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933" w:rsidRPr="00A47A1D" w:rsidRDefault="003B144F" w:rsidP="003B144F">
      <w:pPr>
        <w:spacing w:after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7792DC" wp14:editId="1EDF2F5F">
            <wp:extent cx="9140190" cy="66459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B4933"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B4933" w:rsidRPr="00A47A1D" w:rsidRDefault="00BB4933" w:rsidP="00BB4933">
      <w:pPr>
        <w:pStyle w:val="ab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Федеральный государственный образовательный стандарт ООО, утвержденный приказом </w:t>
      </w:r>
      <w:r w:rsidRPr="00A47A1D">
        <w:rPr>
          <w:rFonts w:ascii="Times New Roman" w:hAnsi="Times New Roman" w:cs="Times New Roman"/>
          <w:sz w:val="24"/>
          <w:szCs w:val="24"/>
        </w:rPr>
        <w:t>Минобразования РФ от 17.12.2010г № 1897 (с изменениями от 31.12.2015г № 1577)</w:t>
      </w:r>
    </w:p>
    <w:p w:rsidR="00BB4933" w:rsidRPr="00A47A1D" w:rsidRDefault="00BB4933" w:rsidP="00BB49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для 8-х классов составлена на основе </w:t>
      </w:r>
      <w:r w:rsidRPr="00A47A1D">
        <w:rPr>
          <w:rFonts w:ascii="Times New Roman" w:hAnsi="Times New Roman" w:cs="Times New Roman"/>
          <w:b/>
          <w:color w:val="000000"/>
          <w:sz w:val="24"/>
          <w:szCs w:val="24"/>
        </w:rPr>
        <w:t>авторской программы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 xml:space="preserve"> : Апальков В.Г. Рабочие программы 5-9 классы («Английский в фокусе, 5-9» (Spotlight) (Для учителей общеобразовательных организаций. Переработанное и дополненное издание)М.:Просвещение,2014.</w:t>
      </w:r>
    </w:p>
    <w:p w:rsidR="00BB4933" w:rsidRPr="006948A1" w:rsidRDefault="00BB4933" w:rsidP="00BB49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47A1D">
        <w:rPr>
          <w:rFonts w:ascii="Times New Roman" w:hAnsi="Times New Roman" w:cs="Times New Roman"/>
          <w:b/>
          <w:color w:val="000000"/>
          <w:sz w:val="24"/>
          <w:szCs w:val="24"/>
        </w:rPr>
        <w:t>Учебник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>: Ю.Е.Ваулина</w:t>
      </w:r>
      <w:r w:rsidRPr="00A47A1D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>Д. Дули, О.Е.Подоляко,В.Эван</w:t>
      </w:r>
      <w:r w:rsidRPr="00A47A1D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>. Английскийв фокусе.Учеюник 8 класс.-М.: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/>
        </w:rPr>
        <w:t>Express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/>
        </w:rPr>
        <w:t>Publishing</w:t>
      </w:r>
      <w:r w:rsidRPr="00A47A1D">
        <w:rPr>
          <w:rFonts w:ascii="Times New Roman" w:hAnsi="Times New Roman" w:cs="Times New Roman"/>
          <w:color w:val="000000"/>
          <w:sz w:val="24"/>
          <w:szCs w:val="24"/>
        </w:rPr>
        <w:t>:Просвещение,2014.-216 с.</w:t>
      </w:r>
    </w:p>
    <w:p w:rsidR="00BB4933" w:rsidRPr="00A47A1D" w:rsidRDefault="00BB4933" w:rsidP="00BB493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Планируемые результаты освоения учебного предмета</w:t>
      </w:r>
      <w:r w:rsidRPr="00A47A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Личностными результатами являются: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осознание возможностей самореализации средствами иностранного языка;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стремление к совершенствованию речевой культуры в целом;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коммуникативной компетенции в межкультурной и межэтнической коммуникации;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таких качеств, как воля, целеустремленность, креативность, инициативность, эмпатия, трудолюбие, дисциплинированность;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BB4933" w:rsidRPr="00A47A1D" w:rsidRDefault="00BB4933" w:rsidP="00BB4933">
      <w:pPr>
        <w:pStyle w:val="a4"/>
        <w:numPr>
          <w:ilvl w:val="0"/>
          <w:numId w:val="3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готовность и способность обучающихся к саморазвитию, сформированность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сформированность основ гражданской идентичности.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Метапредметными результатами являются: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целеполагание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владение основами волевой саморегуляции в учебной и познавательной деятельности, готовность и способность противостоять трудностям и помехам;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осознанное владение логическими действиями определения понятий, обобщения, установления аналогий, сериации и классификации на основе самостоятельного выбора оснований и критериев, установления родовидовых связей;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(ИКТ-компетентности).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умения планировать свое речевое и неречевое поведение;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BB4933" w:rsidRPr="00A47A1D" w:rsidRDefault="00BB4933" w:rsidP="00BB4933">
      <w:pPr>
        <w:pStyle w:val="a4"/>
        <w:numPr>
          <w:ilvl w:val="0"/>
          <w:numId w:val="3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Предметными результатами являются: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А. В коммуникативной сфере</w:t>
      </w:r>
      <w:r w:rsidRPr="00A47A1D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A47A1D">
        <w:rPr>
          <w:rFonts w:ascii="Times New Roman" w:hAnsi="Times New Roman" w:cs="Times New Roman"/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В говорении:</w:t>
      </w:r>
    </w:p>
    <w:p w:rsidR="00BB4933" w:rsidRPr="00A47A1D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BB4933" w:rsidRPr="00A47A1D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рассказывать о себе, своей семье, друзьях, своих интересах и планах на будущее;</w:t>
      </w:r>
    </w:p>
    <w:p w:rsidR="00BB4933" w:rsidRPr="00A47A1D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BB4933" w:rsidRPr="00A47A1D" w:rsidRDefault="00BB4933" w:rsidP="00BB4933">
      <w:pPr>
        <w:pStyle w:val="a4"/>
        <w:numPr>
          <w:ilvl w:val="0"/>
          <w:numId w:val="3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В аудировании:</w:t>
      </w:r>
    </w:p>
    <w:p w:rsidR="00BB4933" w:rsidRPr="00A47A1D" w:rsidRDefault="00BB4933" w:rsidP="00BB4933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воспринимать на слух и полностью понимать речь учителя, одноклассников;</w:t>
      </w:r>
    </w:p>
    <w:p w:rsidR="00BB4933" w:rsidRPr="00A47A1D" w:rsidRDefault="00BB4933" w:rsidP="00BB4933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BB4933" w:rsidRPr="00A47A1D" w:rsidRDefault="00BB4933" w:rsidP="00BB4933">
      <w:pPr>
        <w:pStyle w:val="a4"/>
        <w:numPr>
          <w:ilvl w:val="0"/>
          <w:numId w:val="34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В чтении:</w:t>
      </w:r>
    </w:p>
    <w:p w:rsidR="00BB4933" w:rsidRPr="00A47A1D" w:rsidRDefault="00BB4933" w:rsidP="00BB493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BB4933" w:rsidRPr="00A47A1D" w:rsidRDefault="00BB4933" w:rsidP="00BB493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BB4933" w:rsidRPr="00A47A1D" w:rsidRDefault="00BB4933" w:rsidP="00BB493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В письменной речи:</w:t>
      </w:r>
    </w:p>
    <w:p w:rsidR="00BB4933" w:rsidRPr="00A47A1D" w:rsidRDefault="00BB4933" w:rsidP="00BB4933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заполнять анкеты и формуляры;</w:t>
      </w:r>
    </w:p>
    <w:p w:rsidR="00BB4933" w:rsidRPr="00A47A1D" w:rsidRDefault="00BB4933" w:rsidP="00BB4933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BB4933" w:rsidRPr="00A47A1D" w:rsidRDefault="00BB4933" w:rsidP="00BB4933">
      <w:pPr>
        <w:pStyle w:val="a4"/>
        <w:numPr>
          <w:ilvl w:val="0"/>
          <w:numId w:val="36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Языковая компетенция: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применение правил написания слов, изученных в основной школе;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знание основных способов словообразования (аффиксации, словосложения, конверсии);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BB4933" w:rsidRPr="00A47A1D" w:rsidRDefault="00BB4933" w:rsidP="00BB4933">
      <w:pPr>
        <w:pStyle w:val="a4"/>
        <w:numPr>
          <w:ilvl w:val="0"/>
          <w:numId w:val="37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знание основных различий систем английского и русского/родного языков;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Социокультурная компетенция: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представления о сходстве и различиях в традициях своей страны и стран изучаемого языка;</w:t>
      </w:r>
    </w:p>
    <w:p w:rsidR="00BB4933" w:rsidRPr="00A47A1D" w:rsidRDefault="00BB4933" w:rsidP="00BB4933">
      <w:pPr>
        <w:pStyle w:val="a4"/>
        <w:numPr>
          <w:ilvl w:val="0"/>
          <w:numId w:val="38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понимание роли владения иностранными языками в современном мире.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i/>
          <w:iCs/>
          <w:color w:val="000000"/>
        </w:rPr>
        <w:t>Компенсаторная компетенция</w:t>
      </w:r>
      <w:r w:rsidRPr="00A47A1D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A47A1D">
        <w:rPr>
          <w:rFonts w:ascii="Times New Roman" w:hAnsi="Times New Roman" w:cs="Times New Roman"/>
          <w:color w:val="000000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Б. В познавательной сфере: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владение приемами работы с текстом: умение пользоваться определенной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готовность и умение осуществлять индивидуальную и совместную проектную работу;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BB4933" w:rsidRPr="00A47A1D" w:rsidRDefault="00BB4933" w:rsidP="00BB4933">
      <w:pPr>
        <w:pStyle w:val="a4"/>
        <w:numPr>
          <w:ilvl w:val="0"/>
          <w:numId w:val="39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В. В ценностно-ориентационной сфере:</w:t>
      </w:r>
    </w:p>
    <w:p w:rsidR="00BB4933" w:rsidRPr="00A47A1D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представление о языке как средстве выражения чувств, эмоций, основе культуры мышления;</w:t>
      </w:r>
    </w:p>
    <w:p w:rsidR="00BB4933" w:rsidRPr="00A47A1D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BB4933" w:rsidRPr="00A47A1D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BB4933" w:rsidRPr="00A47A1D" w:rsidRDefault="00BB4933" w:rsidP="00BB4933">
      <w:pPr>
        <w:pStyle w:val="a4"/>
        <w:numPr>
          <w:ilvl w:val="0"/>
          <w:numId w:val="40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</w:t>
      </w:r>
      <w:r w:rsidR="00BC0498" w:rsidRPr="00A47A1D">
        <w:rPr>
          <w:rFonts w:ascii="Times New Roman" w:hAnsi="Times New Roman" w:cs="Times New Roman"/>
          <w:color w:val="000000"/>
        </w:rPr>
        <w:t xml:space="preserve"> </w:t>
      </w:r>
      <w:r w:rsidRPr="00A47A1D">
        <w:rPr>
          <w:rFonts w:ascii="Times New Roman" w:hAnsi="Times New Roman" w:cs="Times New Roman"/>
          <w:color w:val="000000"/>
        </w:rPr>
        <w:t>поездках, молодежных форумах.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Г. В эстетической сфере:</w:t>
      </w:r>
    </w:p>
    <w:p w:rsidR="00BB4933" w:rsidRPr="00A47A1D" w:rsidRDefault="00BB4933" w:rsidP="00BB4933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владение элементарными средствами выражения чувств и эмоций на иностранном языке;</w:t>
      </w:r>
    </w:p>
    <w:p w:rsidR="00BB4933" w:rsidRPr="00A47A1D" w:rsidRDefault="00BB4933" w:rsidP="00BB4933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BB4933" w:rsidRPr="00A47A1D" w:rsidRDefault="00BB4933" w:rsidP="00BB4933">
      <w:pPr>
        <w:pStyle w:val="a4"/>
        <w:numPr>
          <w:ilvl w:val="0"/>
          <w:numId w:val="41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Д. В трудовой сфере:</w:t>
      </w:r>
    </w:p>
    <w:p w:rsidR="00BB4933" w:rsidRPr="00A47A1D" w:rsidRDefault="00BB4933" w:rsidP="00BB4933">
      <w:pPr>
        <w:pStyle w:val="a4"/>
        <w:numPr>
          <w:ilvl w:val="0"/>
          <w:numId w:val="4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рационально планировать свой учебный труд;</w:t>
      </w:r>
    </w:p>
    <w:p w:rsidR="00BB4933" w:rsidRPr="00A47A1D" w:rsidRDefault="00BB4933" w:rsidP="00BB4933">
      <w:pPr>
        <w:pStyle w:val="a4"/>
        <w:numPr>
          <w:ilvl w:val="0"/>
          <w:numId w:val="42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умение работать в соответствии с намеченным планом.</w:t>
      </w:r>
    </w:p>
    <w:p w:rsidR="00BB4933" w:rsidRPr="00A47A1D" w:rsidRDefault="00BB4933" w:rsidP="00BB4933">
      <w:pPr>
        <w:pStyle w:val="a4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b/>
          <w:bCs/>
          <w:color w:val="000000"/>
        </w:rPr>
        <w:t>Е. В физической сфере:</w:t>
      </w:r>
    </w:p>
    <w:p w:rsidR="00A20371" w:rsidRPr="00A47A1D" w:rsidRDefault="00BB4933" w:rsidP="00A47A1D">
      <w:pPr>
        <w:pStyle w:val="a4"/>
        <w:numPr>
          <w:ilvl w:val="0"/>
          <w:numId w:val="43"/>
        </w:numPr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</w:rPr>
      </w:pPr>
      <w:r w:rsidRPr="00A47A1D">
        <w:rPr>
          <w:rFonts w:ascii="Times New Roman" w:hAnsi="Times New Roman" w:cs="Times New Roman"/>
          <w:color w:val="000000"/>
        </w:rPr>
        <w:t>стремление вести здоровый образ жизни (режим труда и отдыха, питание, спорт, фитнес).</w:t>
      </w:r>
    </w:p>
    <w:p w:rsidR="00BB4933" w:rsidRPr="00A47A1D" w:rsidRDefault="00A20371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color w:val="000000"/>
          <w:sz w:val="24"/>
          <w:szCs w:val="24"/>
        </w:rPr>
        <w:t>По окончании</w:t>
      </w:r>
      <w:r w:rsidR="00BB4933" w:rsidRPr="00A47A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класса</w:t>
      </w:r>
      <w:r w:rsidR="00BB4933" w:rsidRPr="00A47A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4933" w:rsidRPr="00A47A1D">
        <w:rPr>
          <w:rFonts w:ascii="Times New Roman" w:hAnsi="Times New Roman" w:cs="Times New Roman"/>
          <w:b/>
          <w:color w:val="000000"/>
          <w:sz w:val="24"/>
          <w:szCs w:val="24"/>
        </w:rPr>
        <w:t>учащиеся научатся и получат возможность научится:</w:t>
      </w:r>
      <w:r w:rsidR="00BB4933"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В аудировании: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выделять основную мысль в воспринимаемом на слух тексте;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отделять в тексте, воспринимаемом на слух, главные факты от второстепенных;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использовать контекстуальную или языковую догадку при восприятии на слух текстов, содержащих незнакомые слова;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BB4933" w:rsidRPr="00A47A1D" w:rsidRDefault="00BB4933" w:rsidP="00A47A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A47A1D" w:rsidRDefault="00BB4933" w:rsidP="00A47A1D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 w:cs="Times New Roman"/>
          <w:iCs/>
          <w:sz w:val="24"/>
          <w:szCs w:val="24"/>
        </w:rPr>
      </w:pPr>
      <w:r w:rsidRPr="00A47A1D">
        <w:rPr>
          <w:rFonts w:ascii="Times New Roman" w:eastAsia="TimesNewRomanPS-ItalicMT" w:hAnsi="Times New Roman" w:cs="Times New Roman"/>
          <w:iCs/>
          <w:sz w:val="24"/>
          <w:szCs w:val="24"/>
        </w:rPr>
        <w:t xml:space="preserve"> использовать контекстуальную или языковую догадку при восприятии на слух и чтении текстов, содержащих незнакомые слова;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В чтении: </w:t>
      </w:r>
    </w:p>
    <w:p w:rsidR="00BB4933" w:rsidRPr="00A47A1D" w:rsidRDefault="00BC0498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</w:t>
      </w:r>
      <w:r w:rsidR="00BB4933"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чащиеся научатся: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-читать аутентичные тексты разных жанров и стилей преимущественно с пониманием основного содержания; 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-читать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-читать аутентичные тексты с выборочным пониманием значимой/нужной/интересующей информации;</w:t>
      </w:r>
    </w:p>
    <w:p w:rsidR="00BB4933" w:rsidRPr="00A47A1D" w:rsidRDefault="00BC0498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Учащиеся </w:t>
      </w:r>
      <w:r w:rsidR="00BB4933"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получат возможность научиться: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игнорировать в процессе чтения незнакомые слова, не мешающие понимать основное содержание текста;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пользоваться сносками и лингвострановедческим справочником.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В письменной речи: 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-заполнять анкеты и формуляры; 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-писать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-составлять план, тезисы устного или письменного сообщения; кратко излагать результаты проектной деятельности.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• делать краткие выписки из текста с целью их использования в собственных устных высказываниях; 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составлять план/тезисы устного или письменного сообщения;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• писать небольшие письменные высказывания с опорой на образец. </w:t>
      </w:r>
    </w:p>
    <w:p w:rsidR="00BB4933" w:rsidRPr="00A47A1D" w:rsidRDefault="00BB4933" w:rsidP="00A47A1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Языковая компетенция: 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Фонетическая сторона речи</w:t>
      </w:r>
    </w:p>
    <w:p w:rsidR="00BB4933" w:rsidRPr="00A47A1D" w:rsidRDefault="00A20371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="00BB4933"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научатся: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произносить все звуки английского языка;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выражать чувства и эмоции с помощью интонации;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различать на слух британские и американские варианты английского языка.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Орфография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-правильно писать изученные слова.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</w:t>
      </w:r>
      <w:r w:rsidRPr="00A47A1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сравнивать и анализировать буквосочетания английского языка и их транскрипцию.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Лексическая сторона речи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A47A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соблюдать существующие в английском языке нормы лексической сочетаемости;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• употреблять в речи в нескольких значениях изученные многозначные слова; 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находить различия между явлениями синонимии и антонимии;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</w:t>
      </w:r>
      <w:r w:rsidRPr="00A47A1D">
        <w:rPr>
          <w:rFonts w:ascii="Times New Roman" w:hAnsi="Times New Roman" w:cs="Times New Roman"/>
          <w:iCs/>
          <w:sz w:val="24"/>
          <w:szCs w:val="24"/>
          <w:lang w:eastAsia="ru-RU"/>
        </w:rPr>
        <w:t>распознавать принадлежность слов к частям речи по определённым признакам (артиклям, аффиксам и др.);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>• 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sz w:val="24"/>
          <w:szCs w:val="24"/>
          <w:lang w:eastAsia="ru-RU"/>
        </w:rPr>
        <w:t xml:space="preserve"> Грамматическая сторона речи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научатся: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все типы простых предложений, а также предложений с конструкциями as… as, notso ….as, either… or, neither … nor; условные предложения реального и нереального характера (Conditional I and II), а также, сложноподчиненные предложения с придаточными: времени с союзами for, since, during; цели с союзом sothat; условия с союзом unless; определительными с союзами who, which, that.</w:t>
      </w:r>
      <w:r w:rsidR="00BC0498"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конструкций с инфинитивом типа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IsawPetercross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crossingthestreet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He seems to be a good pupil. I want you to meet me at the station tomorrow;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конструкции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be/get used to something; be/get used to doing something.</w:t>
      </w:r>
    </w:p>
    <w:p w:rsidR="00BB4933" w:rsidRPr="00A47A1D" w:rsidRDefault="00BB4933" w:rsidP="00A47A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глаголы в видовременных формах действительного (PastContinuous, PastPerfect, PresentPerfectContinuous, Future-in-the-Past) и страдательного (Present, Past, FutureSimpleinPassiveVoice) залогов; модальных глаголов (need, shall, could, might, would, should);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предложения в плане настоящего и прошлого.</w:t>
      </w:r>
    </w:p>
    <w:p w:rsidR="00BB4933" w:rsidRPr="00A47A1D" w:rsidRDefault="00BB4933" w:rsidP="00A47A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получат возможность научиться:</w:t>
      </w:r>
    </w:p>
    <w:p w:rsidR="00BB4933" w:rsidRPr="00A47A1D" w:rsidRDefault="00BB4933" w:rsidP="00A47A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понимать при чтении глагольные формы в Future</w:t>
      </w:r>
      <w:r w:rsidR="00BC0498"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Continuous, Past</w:t>
      </w:r>
      <w:r w:rsidR="00BC0498"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Perfect</w:t>
      </w:r>
      <w:r w:rsidR="00BC0498"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Passive; неличные формы глагола (герундий, причастия настоящего и прошедшего времени).</w:t>
      </w:r>
    </w:p>
    <w:p w:rsidR="00BB4933" w:rsidRPr="00A47A1D" w:rsidRDefault="00BB4933" w:rsidP="00A47A1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возвратные местоимения, неопределённые местоимения и их производные (somebody, anything, nobody, everything, etc.); устойчивые словоформы в функции наречия типа sometimes, atlast, а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least, etc.; числительные для обозначения дат и больших чисел.</w:t>
      </w:r>
    </w:p>
    <w:p w:rsidR="00DF56B8" w:rsidRPr="006948A1" w:rsidRDefault="00BB4933" w:rsidP="006948A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7A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распознаваться по формальным признакам значений слов и словосочетаний с формами на -ing без различения их функций (герундий, причастие настоящего времени, отглагольное существительное).</w:t>
      </w:r>
    </w:p>
    <w:p w:rsidR="00DF56B8" w:rsidRPr="00A47A1D" w:rsidRDefault="00DF56B8" w:rsidP="00A47A1D">
      <w:pPr>
        <w:tabs>
          <w:tab w:val="left" w:pos="2100"/>
          <w:tab w:val="left" w:pos="3060"/>
          <w:tab w:val="left" w:pos="4111"/>
          <w:tab w:val="center" w:pos="494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7A1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Содержание уче</w:t>
      </w:r>
      <w:r w:rsidR="00A47A1D">
        <w:rPr>
          <w:rFonts w:ascii="Times New Roman" w:hAnsi="Times New Roman" w:cs="Times New Roman"/>
          <w:b/>
          <w:bCs/>
          <w:sz w:val="24"/>
          <w:szCs w:val="24"/>
        </w:rPr>
        <w:t>бного предмета</w:t>
      </w:r>
    </w:p>
    <w:tbl>
      <w:tblPr>
        <w:tblW w:w="1573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127"/>
        <w:gridCol w:w="2126"/>
        <w:gridCol w:w="11482"/>
      </w:tblGrid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left="508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Содержание темы</w:t>
            </w:r>
          </w:p>
        </w:tc>
      </w:tr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pStyle w:val="HTML1"/>
              <w:tabs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Модуль 1 «Общение»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отношения. Общение в семье и школе. Планы на будущее. Кто есть кто? Язык – средство общения. Общение. Правила этикета в Великобритании. Правила этикета в России. Конфликты и их разрешение</w:t>
            </w:r>
          </w:p>
        </w:tc>
      </w:tr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2 «Продукты питания и покупки.»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Обенто - японская традиция. Покупки. День без покупок. Привычки в еде. Любимая еда, посещение ресторана. Мой поход в магазин. Благотворительность начинается с помощи близким. Особенности русской национальной кухни. Какой пакет выбрать пластиковый или бумажный.</w:t>
            </w:r>
          </w:p>
        </w:tc>
      </w:tr>
      <w:tr w:rsidR="00DF56B8" w:rsidRPr="00A47A1D">
        <w:trPr>
          <w:trHeight w:val="9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 Модуль 3 «Великие умы человечества»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Животные в воздухе. Работа, виды занятости. Ошиб</w:t>
            </w:r>
            <w:r w:rsidR="00BB4933"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ки, которые сработали. Великие </w:t>
            </w:r>
            <w:r w:rsidR="00BC0498"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умы: Мария </w:t>
            </w: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Кюри. Необычная галерея. Изобретения, научные открытия. Английские банкноты. Пионеры космоса. Английские банкноты. История денег. Френсис Дрейк - великий мореплаватель.</w:t>
            </w:r>
          </w:p>
        </w:tc>
      </w:tr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4 «Будь самим собой»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 Мой внешний вид. Мода и одежда. Спектакль «Кошки». Внешний вид кумира.  Проблемы подростков. Наше тело. Национальные костюмы на Британских островах. Национальные костюмы. Экология в одежде</w:t>
            </w:r>
          </w:p>
        </w:tc>
      </w:tr>
      <w:tr w:rsidR="00DF56B8" w:rsidRPr="00A47A1D">
        <w:trPr>
          <w:trHeight w:val="99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5 «Глобальные проблемы человечества»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Цунами. Глобальные проблемы человечества. Животные – предсказатели. Погода. Проблемы движения в городе.</w:t>
            </w:r>
            <w:r w:rsidR="00BC0498"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 Ваши впечатления о по</w:t>
            </w: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сещении заповедника. Шотландские коровы. Мир природы: Ландыш. Торнадо. Град. Решение глобальных проблем. 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6B8" w:rsidRPr="00A47A1D">
        <w:trPr>
          <w:trHeight w:val="8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6 «Культурные обмены»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Твой мир – твоя жемчу</w:t>
            </w:r>
            <w:r w:rsidR="00BC0498" w:rsidRPr="00A47A1D">
              <w:rPr>
                <w:rFonts w:ascii="Times New Roman" w:hAnsi="Times New Roman" w:cs="Times New Roman"/>
                <w:sz w:val="24"/>
                <w:szCs w:val="24"/>
              </w:rPr>
              <w:t>жина. Проблемы на отдыхе. На кан</w:t>
            </w: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икулах. Виды транспорта. Каникулы в британской семье. Путешествие в Австралию. История реки Темзы. Кижи. Памятники мировой культуры в опасности. Путешествия. Проверь себя.</w:t>
            </w:r>
          </w:p>
        </w:tc>
      </w:tr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7 «Образование» 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Новое поколение. Школы. Специализированные школы. Медиа-профессии. Интернет в помощь обучению. Проблемы в школе. Колледж Св.Троицы в Дублине: 400 лет истории. Российская с</w:t>
            </w:r>
            <w:r w:rsidR="00BC0498" w:rsidRPr="00A47A1D">
              <w:rPr>
                <w:rFonts w:ascii="Times New Roman" w:hAnsi="Times New Roman" w:cs="Times New Roman"/>
                <w:sz w:val="24"/>
                <w:szCs w:val="24"/>
              </w:rPr>
              <w:t>истема школьного образования. Ис</w:t>
            </w: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пользование компьютерных сетей Работа в сети. Проверь себя!</w:t>
            </w:r>
          </w:p>
        </w:tc>
      </w:tr>
      <w:tr w:rsidR="00DF56B8" w:rsidRPr="00A47A1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Модуль 8 «На досуге»  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За пределами обыденного. Виды спорта. Спорт в нашей жизни. Чемпионат мира по футболу. В бассейне. В спортивном зале. Талисманы. Праздник Севера. Экологический проект. В здоровом теле - здоровый дух. Проверь себя.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Фанаты спорта. Интересы и увлечения. Экстремальные виды спорта.</w:t>
            </w:r>
          </w:p>
        </w:tc>
      </w:tr>
      <w:tr w:rsidR="00DF56B8" w:rsidRPr="00A47A1D">
        <w:trPr>
          <w:trHeight w:val="445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148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56B8" w:rsidRPr="00A47A1D" w:rsidRDefault="00DF56B8" w:rsidP="006948A1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7A1D" w:rsidRDefault="00A47A1D" w:rsidP="00A47A1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Pr="00A47A1D" w:rsidRDefault="00DF56B8" w:rsidP="00A47A1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7A1D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W w:w="1555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84"/>
        <w:gridCol w:w="1241"/>
        <w:gridCol w:w="1566"/>
        <w:gridCol w:w="1584"/>
        <w:gridCol w:w="1298"/>
        <w:gridCol w:w="1247"/>
        <w:gridCol w:w="1439"/>
      </w:tblGrid>
      <w:tr w:rsidR="00DF56B8" w:rsidRPr="00A47A1D">
        <w:trPr>
          <w:trHeight w:hRule="exact" w:val="567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</w:p>
        </w:tc>
      </w:tr>
      <w:tr w:rsidR="00DF56B8" w:rsidRPr="00A47A1D">
        <w:trPr>
          <w:trHeight w:hRule="exact" w:val="293"/>
        </w:trPr>
        <w:tc>
          <w:tcPr>
            <w:tcW w:w="7184" w:type="dxa"/>
          </w:tcPr>
          <w:p w:rsidR="00DF56B8" w:rsidRPr="00A47A1D" w:rsidRDefault="00DF56B8" w:rsidP="00A47A1D">
            <w:pPr>
              <w:pStyle w:val="HTML1"/>
              <w:tabs>
                <w:tab w:val="left" w:pos="411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1.  Общение</w:t>
            </w:r>
          </w:p>
        </w:tc>
        <w:tc>
          <w:tcPr>
            <w:tcW w:w="1241" w:type="dxa"/>
          </w:tcPr>
          <w:p w:rsidR="00DF56B8" w:rsidRPr="00A47A1D" w:rsidRDefault="00ED642C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Pr="00A47A1D" w:rsidRDefault="00525E42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69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2. Продукты питания и покупки.  </w:t>
            </w: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A60A07"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65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3. Великие умы человечества</w:t>
            </w: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73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4. Будь самим собой 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81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5.  Глобальные проблемы человечества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92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6.Культурные обмены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6766D0"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81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7.Образование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6766D0"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86"/>
        </w:trPr>
        <w:tc>
          <w:tcPr>
            <w:tcW w:w="71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8.На досуге.</w:t>
            </w:r>
          </w:p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DF56B8" w:rsidRPr="00A47A1D" w:rsidRDefault="006766D0" w:rsidP="00A47A1D">
            <w:pPr>
              <w:tabs>
                <w:tab w:val="left" w:pos="41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56B8" w:rsidRPr="00A47A1D">
        <w:trPr>
          <w:trHeight w:hRule="exact" w:val="297"/>
        </w:trPr>
        <w:tc>
          <w:tcPr>
            <w:tcW w:w="7184" w:type="dxa"/>
          </w:tcPr>
          <w:p w:rsidR="00DF56B8" w:rsidRPr="00A47A1D" w:rsidRDefault="00DF56B8" w:rsidP="00A47A1D">
            <w:pPr>
              <w:pStyle w:val="HTML1"/>
              <w:tabs>
                <w:tab w:val="left" w:pos="4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41" w:type="dxa"/>
          </w:tcPr>
          <w:p w:rsidR="00DF56B8" w:rsidRPr="00A47A1D" w:rsidRDefault="00DF56B8" w:rsidP="00A47A1D">
            <w:pPr>
              <w:tabs>
                <w:tab w:val="left" w:pos="411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66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84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98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39" w:type="dxa"/>
          </w:tcPr>
          <w:p w:rsidR="00DF56B8" w:rsidRPr="00A47A1D" w:rsidRDefault="00DF56B8" w:rsidP="00A47A1D">
            <w:pPr>
              <w:tabs>
                <w:tab w:val="left" w:pos="4111"/>
              </w:tabs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7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DF56B8" w:rsidRDefault="00DF56B8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48A1" w:rsidRDefault="006948A1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207F" w:rsidRPr="00D0013A" w:rsidRDefault="00F9207F" w:rsidP="00AD3954">
      <w:pPr>
        <w:tabs>
          <w:tab w:val="left" w:pos="378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Pr="00201AEF" w:rsidRDefault="00DF56B8" w:rsidP="00201AEF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1AEF">
        <w:rPr>
          <w:rFonts w:ascii="Times New Roman" w:hAnsi="Times New Roman" w:cs="Times New Roman"/>
          <w:b/>
          <w:bCs/>
          <w:sz w:val="24"/>
          <w:szCs w:val="24"/>
        </w:rPr>
        <w:t>Календарно - тематическое планирование</w:t>
      </w:r>
      <w:r w:rsidR="00CB5306">
        <w:rPr>
          <w:rFonts w:ascii="Times New Roman" w:hAnsi="Times New Roman" w:cs="Times New Roman"/>
          <w:b/>
          <w:bCs/>
          <w:sz w:val="24"/>
          <w:szCs w:val="24"/>
        </w:rPr>
        <w:t xml:space="preserve"> 8-А,Б,В классы</w:t>
      </w:r>
    </w:p>
    <w:tbl>
      <w:tblPr>
        <w:tblW w:w="160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102"/>
        <w:gridCol w:w="457"/>
        <w:gridCol w:w="425"/>
        <w:gridCol w:w="851"/>
        <w:gridCol w:w="567"/>
        <w:gridCol w:w="1701"/>
        <w:gridCol w:w="2551"/>
        <w:gridCol w:w="1701"/>
        <w:gridCol w:w="2276"/>
        <w:gridCol w:w="1766"/>
        <w:gridCol w:w="8"/>
        <w:gridCol w:w="1943"/>
        <w:gridCol w:w="28"/>
        <w:gridCol w:w="7"/>
        <w:gridCol w:w="217"/>
        <w:gridCol w:w="1321"/>
      </w:tblGrid>
      <w:tr w:rsidR="00DF56B8" w:rsidRPr="00201AEF" w:rsidTr="006013C9">
        <w:trPr>
          <w:gridBefore w:val="1"/>
          <w:wBefore w:w="142" w:type="dxa"/>
          <w:cantSplit/>
          <w:trHeight w:val="401"/>
          <w:jc w:val="center"/>
        </w:trPr>
        <w:tc>
          <w:tcPr>
            <w:tcW w:w="984" w:type="dxa"/>
            <w:gridSpan w:val="3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             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F56B8" w:rsidRPr="006948A1" w:rsidRDefault="00DF56B8" w:rsidP="006948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дата               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pStyle w:val="5"/>
              <w:spacing w:before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545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ind w:right="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Письмо </w:t>
            </w:r>
          </w:p>
        </w:tc>
      </w:tr>
      <w:tr w:rsidR="00DF56B8" w:rsidRPr="00201AEF" w:rsidTr="006013C9">
        <w:trPr>
          <w:gridBefore w:val="1"/>
          <w:wBefore w:w="142" w:type="dxa"/>
          <w:cantSplit/>
          <w:trHeight w:val="976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</w:tcBorders>
            <w:textDirection w:val="btLr"/>
          </w:tcPr>
          <w:p w:rsidR="00DF56B8" w:rsidRPr="00201AEF" w:rsidRDefault="009A7B65" w:rsidP="00201AE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      </w:t>
            </w:r>
            <w:r w:rsidR="00DF56B8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425" w:type="dxa"/>
            <w:tcBorders>
              <w:top w:val="single" w:sz="4" w:space="0" w:color="auto"/>
            </w:tcBorders>
            <w:textDirection w:val="btLr"/>
          </w:tcPr>
          <w:p w:rsidR="00DF56B8" w:rsidRPr="00201AEF" w:rsidRDefault="009A7B65" w:rsidP="00201AE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="00DF56B8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56B8" w:rsidRPr="00201AEF" w:rsidRDefault="009A7B65" w:rsidP="00201AE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="00DF56B8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DF56B8" w:rsidRPr="00201AEF" w:rsidRDefault="009A7B65" w:rsidP="00201AE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="00DF56B8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45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ind w:right="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</w:tr>
      <w:tr w:rsidR="00DF56B8" w:rsidRPr="00201AEF" w:rsidTr="00450E59">
        <w:trPr>
          <w:gridBefore w:val="1"/>
          <w:wBefore w:w="142" w:type="dxa"/>
          <w:trHeight w:val="519"/>
          <w:jc w:val="center"/>
        </w:trPr>
        <w:tc>
          <w:tcPr>
            <w:tcW w:w="15921" w:type="dxa"/>
            <w:gridSpan w:val="16"/>
          </w:tcPr>
          <w:p w:rsidR="00DF56B8" w:rsidRPr="00201AEF" w:rsidRDefault="00ED642C" w:rsidP="00201AE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1 «Общение» (13</w:t>
            </w:r>
            <w:r w:rsidR="00DF56B8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DF56B8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Межлич</w:t>
            </w:r>
            <w:r w:rsidR="00A453A9"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ностные отношения. </w:t>
            </w:r>
          </w:p>
          <w:p w:rsidR="00A453A9" w:rsidRPr="00201AEF" w:rsidRDefault="00A453A9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Повторение грамматического материала.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 9 – ознакомите- льно</w:t>
            </w:r>
            <w:r w:rsidR="00A453A9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чтение</w:t>
            </w:r>
          </w:p>
          <w:p w:rsidR="0011256A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Обзорное повторение</w:t>
            </w:r>
          </w:p>
        </w:tc>
        <w:tc>
          <w:tcPr>
            <w:tcW w:w="6021" w:type="dxa"/>
            <w:gridSpan w:val="5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заданиям стр. 9 на базе стр. 9–24</w:t>
            </w:r>
          </w:p>
        </w:tc>
        <w:tc>
          <w:tcPr>
            <w:tcW w:w="1545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ind w:right="1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56B8" w:rsidRPr="00201AEF" w:rsidTr="006013C9">
        <w:trPr>
          <w:gridBefore w:val="1"/>
          <w:wBefore w:w="142" w:type="dxa"/>
          <w:trHeight w:val="2639"/>
          <w:jc w:val="center"/>
        </w:trPr>
        <w:tc>
          <w:tcPr>
            <w:tcW w:w="559" w:type="dxa"/>
            <w:gridSpan w:val="2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 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прилагательные для описания характера человека; язык мимики и жестов</w:t>
            </w:r>
          </w:p>
          <w:p w:rsidR="00280567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5-7, 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  <w:p w:rsidR="00DF56B8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opportunity, blush, approach, benefit, avoid</w:t>
            </w: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психологического характера: упр. 2, 4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стр.10-14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цели текста</w:t>
            </w:r>
            <w:r w:rsidR="006948A1" w:rsidRPr="00694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</w:t>
            </w:r>
            <w:r w:rsidR="00280567" w:rsidRPr="00201AEF">
              <w:rPr>
                <w:rFonts w:ascii="Times New Roman" w:hAnsi="Times New Roman" w:cs="Times New Roman"/>
                <w:color w:val="000000"/>
                <w:lang w:eastAsia="en-US"/>
              </w:rPr>
              <w:t>удиосопровождение текста: упр. 3,стр.10,упр.7,стр.11</w:t>
            </w: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Описание/анализ своего характера (микродиалоги на базе новой лексики): упр.8;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упр. 10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,стр.11</w:t>
            </w:r>
          </w:p>
        </w:tc>
        <w:tc>
          <w:tcPr>
            <w:tcW w:w="1545" w:type="dxa"/>
            <w:gridSpan w:val="3"/>
          </w:tcPr>
          <w:p w:rsidR="00DF56B8" w:rsidRPr="00201AEF" w:rsidRDefault="0028056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Упр.9,стр.11</w:t>
            </w:r>
          </w:p>
        </w:tc>
      </w:tr>
      <w:tr w:rsidR="00DF56B8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Общение в семье и школе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1-2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общение; информация личного характера</w:t>
            </w:r>
            <w:r w:rsidR="0011256A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F56B8" w:rsidRPr="00201AEF" w:rsidRDefault="0028056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</w:t>
            </w:r>
          </w:p>
          <w:p w:rsidR="0011256A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privacy, old- fashioned, argument, neighbourhood, attitude</w:t>
            </w:r>
          </w:p>
          <w:p w:rsidR="0011256A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–диалог: обмен информацией личного характера: 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3;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характера: упр.7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,стр.12-13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ождение текста и заданий: упр.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6, </w:t>
            </w:r>
            <w:r w:rsid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 9; аудирование с выборочным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извлечением заданной информации: упр. 5</w:t>
            </w:r>
            <w:r w:rsidR="0028056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,стр.12</w:t>
            </w:r>
            <w:r w:rsidR="00F243C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ED3CC8" w:rsidRPr="009A7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7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упр.6,8,9</w:t>
            </w:r>
            <w:r w:rsidR="00F243C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</w:t>
            </w: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 обмен информацией личного характера: упр. 4</w:t>
            </w:r>
          </w:p>
          <w:p w:rsidR="00DF56B8" w:rsidRPr="00201AEF" w:rsidRDefault="00F243C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 этикетного </w:t>
            </w:r>
            <w:r w:rsidR="00DF56B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характера: упр.8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Микромонологи этикетного характера: упр.10</w:t>
            </w:r>
            <w:r w:rsidR="009242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стр.13</w:t>
            </w:r>
          </w:p>
        </w:tc>
      </w:tr>
      <w:tr w:rsidR="00924234" w:rsidRPr="00201AEF" w:rsidTr="006013C9">
        <w:trPr>
          <w:gridBefore w:val="1"/>
          <w:wBefore w:w="142" w:type="dxa"/>
          <w:trHeight w:val="3523"/>
          <w:jc w:val="center"/>
        </w:trPr>
        <w:tc>
          <w:tcPr>
            <w:tcW w:w="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924234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24234" w:rsidRPr="00201AEF" w:rsidRDefault="00924234" w:rsidP="00201AE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 1-2</w:t>
            </w:r>
          </w:p>
          <w:p w:rsidR="00924234" w:rsidRPr="00201AEF" w:rsidRDefault="00ED642C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.14</w:t>
            </w:r>
          </w:p>
          <w:p w:rsidR="0011256A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Attic, cute, diary, duration, irritation, intention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24234" w:rsidRPr="00ED3CC8" w:rsidRDefault="00924234" w:rsidP="00ED3CC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vs. Present Continuous vs. Present Perfect Continuous,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Present Perfect Simple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(stative verbs):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="006948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1-3</w:t>
            </w:r>
            <w:r w:rsidR="00180434"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180434"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.14.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чтение – комикс с использовани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активного грамматического материала: упр. 1;</w:t>
            </w:r>
            <w:r w:rsidR="001804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стр.14</w:t>
            </w:r>
          </w:p>
        </w:tc>
        <w:tc>
          <w:tcPr>
            <w:tcW w:w="1766" w:type="dxa"/>
            <w:tcBorders>
              <w:bottom w:val="single" w:sz="4" w:space="0" w:color="auto"/>
              <w:right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924234" w:rsidRPr="00201AEF" w:rsidRDefault="001804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Предлож</w:t>
            </w:r>
            <w:r w:rsidR="006061D8" w:rsidRPr="00201A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ния по за</w:t>
            </w:r>
            <w:r w:rsidR="00180434"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данной теме </w:t>
            </w:r>
          </w:p>
        </w:tc>
      </w:tr>
      <w:tr w:rsidR="00924234" w:rsidRPr="00201AEF" w:rsidTr="006013C9">
        <w:trPr>
          <w:gridBefore w:val="1"/>
          <w:wBefore w:w="142" w:type="dxa"/>
          <w:trHeight w:val="3341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24234" w:rsidRPr="00201AEF" w:rsidRDefault="009A7B65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924234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24234" w:rsidRPr="00201AEF" w:rsidRDefault="00ED642C" w:rsidP="00201AE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924234" w:rsidRPr="00201AEF" w:rsidRDefault="00ED642C" w:rsidP="00201AE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.15</w:t>
            </w:r>
          </w:p>
          <w:p w:rsidR="0011256A" w:rsidRPr="00201AEF" w:rsidRDefault="0011256A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Naughty, m</w:t>
            </w:r>
            <w:r w:rsidR="006B3198"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essy, scholarship, fail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(will - going to - Present Continuous - Present Simple):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4-6</w:t>
            </w:r>
          </w:p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Past Simple vs. Past Continuous: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7-9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текст-письмо личного характера: упр.8</w:t>
            </w:r>
            <w:r w:rsidR="001804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стр.15</w:t>
            </w:r>
          </w:p>
        </w:tc>
        <w:tc>
          <w:tcPr>
            <w:tcW w:w="1766" w:type="dxa"/>
            <w:tcBorders>
              <w:top w:val="single" w:sz="4" w:space="0" w:color="auto"/>
              <w:right w:val="single" w:sz="4" w:space="0" w:color="auto"/>
            </w:tcBorders>
          </w:tcPr>
          <w:p w:rsidR="00924234" w:rsidRPr="00201AEF" w:rsidRDefault="009242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924234" w:rsidRPr="00201AEF" w:rsidRDefault="00180434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стр.15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924234" w:rsidRPr="00201AEF" w:rsidRDefault="00180434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Упр.9,стр.15</w:t>
            </w:r>
          </w:p>
        </w:tc>
      </w:tr>
      <w:tr w:rsidR="00DF56B8" w:rsidRPr="00201AEF" w:rsidTr="006013C9">
        <w:trPr>
          <w:gridBefore w:val="1"/>
          <w:wBefore w:w="142" w:type="dxa"/>
          <w:trHeight w:val="1671"/>
          <w:jc w:val="center"/>
        </w:trPr>
        <w:tc>
          <w:tcPr>
            <w:tcW w:w="559" w:type="dxa"/>
            <w:gridSpan w:val="2"/>
            <w:tcBorders>
              <w:bottom w:val="single" w:sz="4" w:space="0" w:color="auto"/>
            </w:tcBorders>
          </w:tcPr>
          <w:p w:rsidR="00DF56B8" w:rsidRPr="00201AEF" w:rsidRDefault="00180434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F56B8" w:rsidRPr="006948A1" w:rsidRDefault="00ED642C" w:rsidP="00201AE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948A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Кто есть кто?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2-3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внешность человека; ро</w:t>
            </w:r>
            <w:r w:rsidR="001804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дственные отношения; упр.</w:t>
            </w:r>
            <w:r w:rsidR="003860F1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 стр.16</w:t>
            </w:r>
            <w:r w:rsidR="001804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Angry, good- looking, pretty, bossy, generous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80434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</w:t>
            </w:r>
            <w:r w:rsidR="00180434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авнения прилагательных </w:t>
            </w:r>
            <w:r w:rsidR="003860F1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(повторение): упр.3, стр.16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DF56B8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 упр.2, стр.16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Монолог-описание: упр.1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Описание/сообщение о своей семье: упр. 5</w:t>
            </w:r>
            <w:r w:rsidR="003860F1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Описание внешности человека.</w:t>
            </w:r>
          </w:p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Упр.4, стр.16</w:t>
            </w:r>
          </w:p>
        </w:tc>
      </w:tr>
      <w:tr w:rsidR="003860F1" w:rsidRPr="00201AEF" w:rsidTr="006013C9">
        <w:trPr>
          <w:gridBefore w:val="1"/>
          <w:wBefore w:w="142" w:type="dxa"/>
          <w:trHeight w:val="211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3860F1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Взаимоотношения.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Идиоматические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выражения</w:t>
            </w:r>
          </w:p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.9,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.17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To be a pain in the neck, to break the ice, to drive someone crazy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стр.17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стр.17</w:t>
            </w:r>
          </w:p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стр.17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стр.17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Упр.8(б),10, стр.17</w:t>
            </w:r>
          </w:p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3860F1" w:rsidRPr="00201AEF" w:rsidRDefault="003860F1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Упр.9(б)</w:t>
            </w:r>
            <w:r w:rsidR="00ED642C" w:rsidRPr="00201A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46E5C"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642C" w:rsidRPr="00201AEF">
              <w:rPr>
                <w:rFonts w:ascii="Times New Roman" w:hAnsi="Times New Roman" w:cs="Times New Roman"/>
                <w:sz w:val="24"/>
                <w:szCs w:val="24"/>
              </w:rPr>
              <w:t>стр.17</w:t>
            </w:r>
          </w:p>
        </w:tc>
      </w:tr>
      <w:tr w:rsidR="00DF56B8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DF56B8" w:rsidRPr="00201AEF" w:rsidRDefault="003860F1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56B8" w:rsidRPr="00201AEF" w:rsidRDefault="00ED642C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Поздравительные открытки.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="0011256A"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2</w:t>
            </w:r>
          </w:p>
          <w:p w:rsidR="00DF56B8" w:rsidRPr="00201AEF" w:rsidRDefault="00ED642C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.18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Congratulation, sympathy, celebration, colloquial</w:t>
            </w:r>
          </w:p>
        </w:tc>
        <w:tc>
          <w:tcPr>
            <w:tcW w:w="1701" w:type="dxa"/>
          </w:tcPr>
          <w:p w:rsidR="00DF56B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поздравительные открытки: упр.</w:t>
            </w:r>
            <w:r w:rsidR="006B31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3, 5</w:t>
            </w:r>
            <w:r w:rsidR="006B31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стр.19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упр.1,4 стр.18-19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DF56B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Упр.6,9стр.19</w:t>
            </w:r>
          </w:p>
        </w:tc>
        <w:tc>
          <w:tcPr>
            <w:tcW w:w="1545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Поздравительные открытки:</w:t>
            </w:r>
          </w:p>
          <w:p w:rsidR="00DF56B8" w:rsidRPr="00201AEF" w:rsidRDefault="006B3198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7,8 стр.19</w:t>
            </w:r>
          </w:p>
        </w:tc>
      </w:tr>
      <w:tr w:rsidR="00DF56B8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DF56B8" w:rsidRPr="00201AEF" w:rsidRDefault="00DC5E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Общение. 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 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 существите-льных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ic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ish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less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ous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глаголов 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(-able, -ed,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-ing, -ible, 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-ive):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6B319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(get)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="006B3198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attractive,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successful, optimistic</w:t>
            </w: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с прилагательными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Времена </w:t>
            </w:r>
            <w:r w:rsidR="006B31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глаголов (повторение)</w:t>
            </w:r>
          </w:p>
          <w:p w:rsidR="006B3198" w:rsidRPr="00201AEF" w:rsidRDefault="006B319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Фразовый глагол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84E63" w:rsidRPr="00201AEF" w:rsidRDefault="00084E6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–электронное письмо-благодарность: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="006B31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,стр.20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,1(а,</w:t>
            </w:r>
            <w:r w:rsidR="00BC0498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б), стр.20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 на основе  прочитанного: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стр.20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DF56B8" w:rsidRPr="00201AEF" w:rsidRDefault="00084E63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стр.20</w:t>
            </w:r>
          </w:p>
          <w:p w:rsidR="00084E63" w:rsidRPr="00201AEF" w:rsidRDefault="00084E63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1AEF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DF56B8" w:rsidRPr="00201AEF" w:rsidRDefault="00DC5E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DF56B8" w:rsidRPr="00201AEF" w:rsidRDefault="00DF56B8" w:rsidP="00201A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Правила этикета в Великобритании</w:t>
            </w:r>
          </w:p>
        </w:tc>
        <w:tc>
          <w:tcPr>
            <w:tcW w:w="255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общение, социальный этикет</w:t>
            </w:r>
          </w:p>
          <w:p w:rsidR="00084E63" w:rsidRPr="00201AEF" w:rsidRDefault="00084E6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упр.1, </w:t>
            </w:r>
          </w:p>
          <w:p w:rsidR="00084E63" w:rsidRPr="00201AEF" w:rsidRDefault="00084E6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etiquette, offend, affectionate, respect, acceptable</w:t>
            </w: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с опорой на иллюстрации и подзаголовки; поисков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 и изучающее чтение : упр. 2, стр.21</w:t>
            </w:r>
          </w:p>
        </w:tc>
        <w:tc>
          <w:tcPr>
            <w:tcW w:w="1766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стр.21</w:t>
            </w: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3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стр.21</w:t>
            </w:r>
          </w:p>
          <w:p w:rsidR="00084E63" w:rsidRPr="00201AEF" w:rsidRDefault="00084E6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стр.21</w:t>
            </w:r>
          </w:p>
        </w:tc>
        <w:tc>
          <w:tcPr>
            <w:tcW w:w="1545" w:type="dxa"/>
            <w:gridSpan w:val="3"/>
          </w:tcPr>
          <w:p w:rsidR="00DF56B8" w:rsidRPr="00201AEF" w:rsidRDefault="006061D8" w:rsidP="00201AEF">
            <w:pPr>
              <w:pStyle w:val="6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Заметк</w:t>
            </w:r>
            <w:r w:rsidR="00DF56B8" w:rsidRPr="00201AEF">
              <w:rPr>
                <w:rFonts w:ascii="Times New Roman" w:hAnsi="Times New Roman" w:cs="Times New Roman"/>
                <w:sz w:val="24"/>
                <w:szCs w:val="24"/>
              </w:rPr>
              <w:t>а в международный журнал для школьников  о правилах этикета в России: упр. 6</w:t>
            </w:r>
            <w:r w:rsidR="00084E63"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стр.21</w:t>
            </w:r>
          </w:p>
        </w:tc>
      </w:tr>
      <w:tr w:rsidR="00201AEF" w:rsidRPr="00201AEF" w:rsidTr="006013C9">
        <w:trPr>
          <w:gridBefore w:val="1"/>
          <w:wBefore w:w="142" w:type="dxa"/>
          <w:cantSplit/>
          <w:trHeight w:val="6641"/>
          <w:jc w:val="center"/>
        </w:trPr>
        <w:tc>
          <w:tcPr>
            <w:tcW w:w="559" w:type="dxa"/>
            <w:gridSpan w:val="2"/>
          </w:tcPr>
          <w:p w:rsidR="00DF56B8" w:rsidRDefault="00DC5E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ED3CC8" w:rsidRPr="00201AEF" w:rsidRDefault="00ED3CC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DF56B8" w:rsidRPr="00201AEF" w:rsidRDefault="00DF56B8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F56B8" w:rsidRPr="00201AEF" w:rsidRDefault="00CB5306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ED3CC8" w:rsidRDefault="00ED3CC8" w:rsidP="00ED3CC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9207F" w:rsidRDefault="00F9207F" w:rsidP="00ED3CC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9207F" w:rsidRPr="00201AEF" w:rsidRDefault="00F9207F" w:rsidP="00ED3CC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Конфликты и их разрешение</w:t>
            </w:r>
            <w:r w:rsidR="009F7EFD" w:rsidRPr="00201AEF">
              <w:rPr>
                <w:rFonts w:ascii="Times New Roman" w:hAnsi="Times New Roman" w:cs="Times New Roman"/>
                <w:sz w:val="24"/>
                <w:szCs w:val="24"/>
              </w:rPr>
              <w:t>. Чтение.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F56B8" w:rsidRPr="00201AEF" w:rsidRDefault="00084E63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Disappointed, frustrated, annoy, blame, show up, accuse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righ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стат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 учебника о конфликтах: упр. 2 стр.23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 текста (заполнение пропусков)</w:t>
            </w:r>
            <w:r w:rsidR="009F7EFD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Контроль навыков чтения.</w:t>
            </w:r>
          </w:p>
        </w:tc>
        <w:tc>
          <w:tcPr>
            <w:tcW w:w="1766" w:type="dxa"/>
            <w:tcBorders>
              <w:left w:val="single" w:sz="4" w:space="0" w:color="auto"/>
            </w:tcBorders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</w:t>
            </w:r>
            <w:r w:rsidR="009F7EFD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4E63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текстов: упр. 1, 5 стр.23</w:t>
            </w:r>
          </w:p>
        </w:tc>
        <w:tc>
          <w:tcPr>
            <w:tcW w:w="1979" w:type="dxa"/>
            <w:gridSpan w:val="3"/>
          </w:tcPr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поведения в ситуации конфликта (диалог): упр.2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«Я»</w:t>
            </w:r>
            <w:r w:rsidR="009F7EFD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-высказывания на основе прочитанного: упр.4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Советы другу – монологические высказывания на основе прочитанного: упр.5</w:t>
            </w:r>
          </w:p>
          <w:p w:rsidR="00DF56B8" w:rsidRPr="00201AEF" w:rsidRDefault="00DF56B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личного аргументирован-ного отношения к прочитанному: упр.7</w:t>
            </w:r>
          </w:p>
        </w:tc>
        <w:tc>
          <w:tcPr>
            <w:tcW w:w="1545" w:type="dxa"/>
            <w:gridSpan w:val="3"/>
          </w:tcPr>
          <w:p w:rsidR="00DF56B8" w:rsidRPr="00201AEF" w:rsidRDefault="00084E63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стр.23</w:t>
            </w:r>
          </w:p>
        </w:tc>
      </w:tr>
      <w:tr w:rsidR="00201AEF" w:rsidRPr="00201AEF" w:rsidTr="006013C9">
        <w:trPr>
          <w:gridBefore w:val="1"/>
          <w:wBefore w:w="142" w:type="dxa"/>
          <w:cantSplit/>
          <w:trHeight w:val="548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430947" w:rsidRPr="00201AEF" w:rsidRDefault="00430947" w:rsidP="00201A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Правила этикета в России. Проверь себя.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FC3C65" w:rsidRDefault="00430947" w:rsidP="00FC3C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2,3,4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24</w:t>
            </w:r>
          </w:p>
          <w:p w:rsidR="00430947" w:rsidRPr="00201AEF" w:rsidRDefault="00430947" w:rsidP="00FC3C65">
            <w:pPr>
              <w:spacing w:after="0" w:line="240" w:lineRule="auto"/>
              <w:rPr>
                <w:lang w:val="en-US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Повторения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прилагательных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грамматических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времен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Simple, Present Continuous, Present Perfect Simple, Present Perfect Continuous.</w:t>
            </w:r>
            <w:r w:rsidRPr="00201AEF">
              <w:rPr>
                <w:lang w:val="en-US"/>
              </w:rPr>
              <w:t xml:space="preserve"> 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текстов стр.3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правил этикета. Беседа по тексту.</w:t>
            </w:r>
          </w:p>
        </w:tc>
        <w:tc>
          <w:tcPr>
            <w:tcW w:w="157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стр.24</w:t>
            </w:r>
          </w:p>
        </w:tc>
      </w:tr>
      <w:tr w:rsidR="00430947" w:rsidRPr="00201AEF" w:rsidTr="006013C9">
        <w:trPr>
          <w:gridBefore w:val="1"/>
          <w:wBefore w:w="142" w:type="dxa"/>
          <w:cantSplit/>
          <w:trHeight w:val="263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теме: «Общение».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1 по теме: «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».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следующего модуля. (с. 25)</w:t>
            </w:r>
          </w:p>
        </w:tc>
      </w:tr>
      <w:tr w:rsidR="00430947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430947" w:rsidRPr="00201AEF" w:rsidRDefault="00430947" w:rsidP="00201AE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2 « Продукты питания и покупки» (13 часов)</w:t>
            </w:r>
          </w:p>
        </w:tc>
      </w:tr>
      <w:tr w:rsidR="00201AEF" w:rsidRPr="00201AEF" w:rsidTr="006013C9">
        <w:trPr>
          <w:gridBefore w:val="1"/>
          <w:wBefore w:w="142" w:type="dxa"/>
          <w:trHeight w:val="3364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FC3C6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Обенто - японская традиция.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C65" w:rsidRDefault="00FC3C65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Способы приготовления еды.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Basically,  appealing, fussy, take great pride, nourishing.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ED3CC8" w:rsidRPr="00201AEF" w:rsidRDefault="00ED3CC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Mashed, boiled, steamed, scrambled, pickled, poached, grilled. </w:t>
            </w: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и закрепление грамматического материала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невербальным опорам: упр. 2;3 стр.26 поисковое и изучающее чтение.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Упр.5(а), изучающее чтение текста 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 сопровождение текста: упр. 2,3(а) стр.26</w:t>
            </w:r>
          </w:p>
          <w:p w:rsidR="00430947" w:rsidRPr="00201AEF" w:rsidRDefault="00430947" w:rsidP="00201AEF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упр.4, стр.26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блюда с</w:t>
            </w:r>
            <w:r w:rsidR="00746E5C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воей национальной кухни.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Упр.5(б), упр.8, стр.27, упр.9, стр.27  </w:t>
            </w: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Упр.3(б), стр.26,упр.1 стр.26 </w:t>
            </w: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Упр.6,7, стр.27</w:t>
            </w:r>
          </w:p>
        </w:tc>
      </w:tr>
      <w:tr w:rsidR="00201AEF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Покупки.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Bakery, clothes shop, post office, bakery, shoe shop, short-sighted, prawns, necklace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3, 4</w:t>
            </w: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устной речи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–диалог-расспрос: 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5, стр.28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упр.2, стр.28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Упр.3(а), стр.28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 5, 7, 8; стр.29 аудирование с выборочным извлечением заданной информации: упр. 6 стр.29</w:t>
            </w:r>
          </w:p>
        </w:tc>
        <w:tc>
          <w:tcPr>
            <w:tcW w:w="1979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 картинки: упр. 2, стр.28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– обмен мнениями: упр.9 стр.29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</w:t>
            </w: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6, стр.28-29.</w:t>
            </w:r>
          </w:p>
        </w:tc>
      </w:tr>
      <w:tr w:rsidR="00201AEF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День без покупок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Affect, exhausted, natural                                                            environment, regret, visible, crash</w:t>
            </w:r>
          </w:p>
        </w:tc>
        <w:tc>
          <w:tcPr>
            <w:tcW w:w="1701" w:type="dxa"/>
          </w:tcPr>
          <w:p w:rsidR="00430947" w:rsidRPr="00ED3CC8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Present Perfect vs. Present Perfect Continuous: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 2</w:t>
            </w:r>
            <w:r w:rsid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,3,4 стр.30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–упр. 1; стр.30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4,стр.30</w:t>
            </w: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стр.30</w:t>
            </w:r>
          </w:p>
        </w:tc>
      </w:tr>
      <w:tr w:rsidR="00201AEF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День без покупок.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Thanksgiving,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whole, trip, salty, snack, charity shop, decade</w:t>
            </w:r>
          </w:p>
        </w:tc>
        <w:tc>
          <w:tcPr>
            <w:tcW w:w="1701" w:type="dxa"/>
          </w:tcPr>
          <w:p w:rsidR="00430947" w:rsidRPr="00ED3CC8" w:rsidRDefault="00430947" w:rsidP="00ED3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конструкций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has been, has been in, has gone</w:t>
            </w:r>
          </w:p>
          <w:p w:rsidR="00430947" w:rsidRPr="00ED3CC8" w:rsidRDefault="00430947" w:rsidP="00ED3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.5,6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.31</w:t>
            </w:r>
          </w:p>
          <w:p w:rsidR="00430947" w:rsidRPr="00ED3CC8" w:rsidRDefault="00430947" w:rsidP="00ED3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Quantifiers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.8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.31</w:t>
            </w:r>
          </w:p>
          <w:p w:rsidR="00430947" w:rsidRPr="00201AEF" w:rsidRDefault="00430947" w:rsidP="00ED3CC8">
            <w:pPr>
              <w:spacing w:after="0" w:line="240" w:lineRule="auto"/>
              <w:rPr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 xml:space="preserve">Артикли 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a/an The</w:t>
            </w:r>
            <w:r w:rsidRPr="00201AEF">
              <w:rPr>
                <w:lang w:val="en-US"/>
              </w:rPr>
              <w:t xml:space="preserve"> 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упр.8, стр.31,упр.5,6, стп.31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стр.31</w:t>
            </w: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стр.31</w:t>
            </w:r>
          </w:p>
        </w:tc>
      </w:tr>
      <w:tr w:rsidR="005D7168" w:rsidRPr="00201AEF" w:rsidTr="006013C9">
        <w:trPr>
          <w:gridBefore w:val="1"/>
          <w:wBefore w:w="142" w:type="dxa"/>
          <w:trHeight w:val="1552"/>
          <w:jc w:val="center"/>
        </w:trPr>
        <w:tc>
          <w:tcPr>
            <w:tcW w:w="559" w:type="dxa"/>
            <w:gridSpan w:val="2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Привычки в еде. 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Peel, melt, chop, slice, grate, pinch</w:t>
            </w: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повелительного наклонения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Упр.2(а),2(б) стр.32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упр.3 стр.32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микродиалоги этикетного характера упр.4, 2(б) стр.32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Упр.1,2 стр.32</w:t>
            </w:r>
          </w:p>
        </w:tc>
      </w:tr>
      <w:tr w:rsidR="00201AEF" w:rsidRPr="00201AEF" w:rsidTr="006013C9">
        <w:trPr>
          <w:gridBefore w:val="1"/>
          <w:wBefore w:w="142" w:type="dxa"/>
          <w:trHeight w:val="2254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Заказ еды и напитков.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Sprinkle, sparkling, still, take everything with a pinch of salt, a piece of cake, cry over spilt milk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стр.33</w:t>
            </w:r>
          </w:p>
          <w:p w:rsidR="00430947" w:rsidRPr="00201AEF" w:rsidRDefault="00ED3CC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Существительные,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 только форму единствен</w:t>
            </w:r>
            <w:r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или множес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твенного 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упр.5(а), стр.33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текста с полным пониманием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 упр.7(а) ,7(б) стр.33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стр.33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430947" w:rsidRPr="00450E59" w:rsidRDefault="00430947" w:rsidP="00450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Упр.6 стр.33</w:t>
            </w:r>
          </w:p>
          <w:p w:rsidR="00430947" w:rsidRPr="00201AEF" w:rsidRDefault="00430947" w:rsidP="00450E59">
            <w:pPr>
              <w:spacing w:after="0" w:line="240" w:lineRule="auto"/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Упр.9 стр.33 Написание письма зарубежному другу о посещении кафе.</w:t>
            </w:r>
          </w:p>
        </w:tc>
      </w:tr>
      <w:tr w:rsidR="00201AEF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Любимая еда, посещение ресторана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Modern, lovely, rectangular, pale brown, light green,  checked, polka dot, leather</w:t>
            </w: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Порядок имен прилагательных : упр.4(б), стр.35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правила написания личного письма: упр.2; ознакомительное чтение: упр.3 стп.34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201AEF" w:rsidRDefault="00ED3CC8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картинки: упр. 1 стр.34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</w:t>
            </w:r>
            <w:r w:rsidR="00ED3CC8"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сания письма: упр.6 стр.35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абзацем при написании письма</w:t>
            </w: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личного характера:</w:t>
            </w: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 стр.35</w:t>
            </w:r>
          </w:p>
        </w:tc>
      </w:tr>
      <w:tr w:rsidR="00201AEF" w:rsidRPr="00201AEF" w:rsidTr="006013C9">
        <w:trPr>
          <w:gridBefore w:val="1"/>
          <w:wBefore w:w="142" w:type="dxa"/>
          <w:trHeight w:val="134"/>
          <w:jc w:val="center"/>
        </w:trPr>
        <w:tc>
          <w:tcPr>
            <w:tcW w:w="559" w:type="dxa"/>
            <w:gridSpan w:val="2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Мой поход в магазин</w:t>
            </w:r>
          </w:p>
        </w:tc>
        <w:tc>
          <w:tcPr>
            <w:tcW w:w="255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(go)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1(а) стр.36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отрицательного значения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стр.36</w:t>
            </w:r>
          </w:p>
          <w:p w:rsidR="00430947" w:rsidRPr="00450E59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increase, experience, chase, match, behave, advantage</w:t>
            </w:r>
          </w:p>
        </w:tc>
        <w:tc>
          <w:tcPr>
            <w:tcW w:w="1701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.36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27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–диалог (в магазине): упр.3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 текст с использованием разных временных форм: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</w:tc>
        <w:tc>
          <w:tcPr>
            <w:tcW w:w="1766" w:type="dxa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 (описание ситуации):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 на основе  прочитанного: упр.3(б) стр.36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Упр.2 стр.36, упр.1(а) стр.36</w:t>
            </w:r>
          </w:p>
        </w:tc>
      </w:tr>
      <w:tr w:rsidR="00201AEF" w:rsidRPr="00201AEF" w:rsidTr="006013C9">
        <w:trPr>
          <w:gridBefore w:val="1"/>
          <w:wBefore w:w="142" w:type="dxa"/>
          <w:cantSplit/>
          <w:trHeight w:val="2827"/>
          <w:jc w:val="center"/>
        </w:trPr>
        <w:tc>
          <w:tcPr>
            <w:tcW w:w="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430947" w:rsidRPr="00201AEF" w:rsidRDefault="00430947" w:rsidP="00201A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Благотворительность начинается с помощи близким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Seem, exist, raise, bargain, include, contain, protect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заголовку и иллюстрациям; поисковое и изучающее чтение: упр. 1-2 стр37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3 стр.37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 (о благотворительности): упр. 3 стр.37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стр.37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</w:t>
            </w:r>
            <w:r w:rsidR="00ED3CC8"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ников  о благотворительных организациях в России:  упр. 4 стр.37</w:t>
            </w:r>
          </w:p>
        </w:tc>
      </w:tr>
      <w:tr w:rsidR="00201AEF" w:rsidRPr="00201AEF" w:rsidTr="006013C9">
        <w:trPr>
          <w:gridBefore w:val="1"/>
          <w:wBefore w:w="142" w:type="dxa"/>
          <w:cantSplit/>
          <w:trHeight w:val="1489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30947" w:rsidRPr="00201AEF" w:rsidRDefault="00CB5306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430947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430947" w:rsidRPr="00201AEF" w:rsidRDefault="00430947" w:rsidP="00201AE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Какой пакет выбрать пластиковый или бумажный?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Bleach, harm, chemicals, manufacturing, decompose, throw away, landfill site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Словообразование: глаголы с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Упр.6 стр.39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упр.2,3,4 стр.38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стр.38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стр.39</w:t>
            </w:r>
          </w:p>
          <w:p w:rsidR="00430947" w:rsidRPr="00201AEF" w:rsidRDefault="00430947" w:rsidP="00201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собственного мнения на основе прочитанного.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заметки</w:t>
            </w:r>
          </w:p>
          <w:p w:rsidR="00430947" w:rsidRPr="00201AEF" w:rsidRDefault="00430947" w:rsidP="00201AEF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Упр.7 стр.39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489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B96B3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теме: «Продукты питания и покупки»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18" w:type="dxa"/>
            <w:gridSpan w:val="10"/>
            <w:tcBorders>
              <w:top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заданий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Модульного контроля № 2 по теме: «Продукты питания и покупки». Работа с вводной страницей следующего модуля ( стр. 41)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Особенности русской национальной кухни. Проверь себя.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Varied diet, stuffed, main course, appetizers, smoked, spices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стр.40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стр.40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статья-интервью о русской кухне. Стр.4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опыт; мон</w:t>
            </w:r>
            <w:r w:rsidR="00694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олог-описание и рецепт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блюда</w:t>
            </w:r>
          </w:p>
        </w:tc>
        <w:tc>
          <w:tcPr>
            <w:tcW w:w="1545" w:type="dxa"/>
            <w:gridSpan w:val="3"/>
          </w:tcPr>
          <w:p w:rsidR="00B96B35" w:rsidRPr="00450E59" w:rsidRDefault="00B96B35" w:rsidP="00B96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Составление меню традиционного семейного обеда.</w:t>
            </w: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3 «Великие умы человечества! (13 часов)</w:t>
            </w:r>
          </w:p>
        </w:tc>
      </w:tr>
      <w:tr w:rsidR="00B96B35" w:rsidRPr="00201AEF" w:rsidTr="006013C9">
        <w:trPr>
          <w:trHeight w:val="2827"/>
          <w:jc w:val="center"/>
        </w:trPr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Животные в воздухе.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Lift, capture, came to the conclusion, experiments, safe and sound, present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 по заголовкам и вступлению: упр. 1;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 42 Поисковое и изучающее чтение – статья об истории изобретения воздушного шара: упр.2, 3 с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1 стр.42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на основе прочитанного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 стр.43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trHeight w:val="843"/>
          <w:jc w:val="center"/>
        </w:trPr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Разделы науки.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Computer science, natural science, social science, applied science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упр.5(а), 5(б) стр.43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стр.43</w:t>
            </w:r>
          </w:p>
        </w:tc>
        <w:tc>
          <w:tcPr>
            <w:tcW w:w="1545" w:type="dxa"/>
            <w:gridSpan w:val="3"/>
          </w:tcPr>
          <w:p w:rsidR="00B96B35" w:rsidRPr="00ED3CC8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Упр.7, стр.43</w:t>
            </w:r>
          </w:p>
          <w:p w:rsidR="00B96B35" w:rsidRPr="00201AEF" w:rsidRDefault="00B96B35" w:rsidP="00B96B35">
            <w:pPr>
              <w:spacing w:after="0" w:line="240" w:lineRule="auto"/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Упр.4 стр.43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Работа, виды занятости. Аудирование.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профессии, работа: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Traffic warden, lion tamer, cashier, car salesman, accountant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изучающее чтение –диалог-расспрос о работе родителей: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стр.44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 3, 5; аудирование с выборочным извлечением заданной информации: упр. 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Монолог-сообщение о профессии родителей: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– сообщение новостей, о работе: упр.4,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стр.45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Destroy, attached, chew, grab, highlighted, investigate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изобретения, научные открытия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ED3CC8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Past Perfect - Past Perfect Continuous- Past Simple –Past Continuous: </w:t>
            </w:r>
            <w:r w:rsidRPr="00ED3CC8">
              <w:t>упр</w:t>
            </w:r>
            <w:r w:rsidRPr="00CB5306">
              <w:rPr>
                <w:lang w:val="en-US"/>
              </w:rPr>
              <w:t xml:space="preserve">. 1-5 </w:t>
            </w:r>
            <w:r w:rsidRPr="00ED3CC8">
              <w:t>стр</w:t>
            </w:r>
            <w:r w:rsidRPr="00CB5306">
              <w:rPr>
                <w:lang w:val="en-US"/>
              </w:rPr>
              <w:t>.46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текст об открытии пеницилли-на: упр. 1 стр.46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стр.46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Высказывания, основанные на личном опыте.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3,5 стр.46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Substance,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visible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sloppy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spot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изобретения, научные открытия изобретения, научные открытия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Past Perfect - Past Perfect - Past Simple –Past Continuous: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6-11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.47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- текст-письмо личного характера: упр.9 стр.47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составление рассказа по картинкам и опорным словам: упр. 10 стр.47</w:t>
            </w:r>
          </w:p>
        </w:tc>
        <w:tc>
          <w:tcPr>
            <w:tcW w:w="1545" w:type="dxa"/>
            <w:gridSpan w:val="3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Электронное письмо зарубежному другу об удивительном событии: упр.11 стр.47</w:t>
            </w:r>
          </w:p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Упр.8 стр.47</w:t>
            </w:r>
          </w:p>
        </w:tc>
      </w:tr>
      <w:tr w:rsidR="00B96B35" w:rsidRPr="00201AEF" w:rsidTr="006013C9">
        <w:trPr>
          <w:gridBefore w:val="1"/>
          <w:wBefore w:w="142" w:type="dxa"/>
          <w:trHeight w:val="2007"/>
          <w:jc w:val="center"/>
        </w:trPr>
        <w:tc>
          <w:tcPr>
            <w:tcW w:w="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Великие умы. Мария  Кюри.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Graduate from, degree, designed, radioactive, elements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М.Кюри: упр.1, 2 стр.48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4a стр.48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Монологические высказывания на основе прочитанного (биография): упр.3 стр.48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Упр.4(б) 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B96B35" w:rsidRPr="006948A1" w:rsidRDefault="006948A1" w:rsidP="006948A1">
            <w:pPr>
              <w:pStyle w:val="9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948A1">
              <w:rPr>
                <w:rFonts w:ascii="Times New Roman" w:hAnsi="Times New Roman" w:cs="Times New Roman"/>
                <w:i w:val="0"/>
                <w:sz w:val="24"/>
                <w:szCs w:val="24"/>
              </w:rPr>
              <w:t>Биография знаменитого соотеч</w:t>
            </w:r>
            <w:r w:rsidR="00B96B35" w:rsidRPr="006948A1">
              <w:rPr>
                <w:rFonts w:ascii="Times New Roman" w:hAnsi="Times New Roman" w:cs="Times New Roman"/>
                <w:i w:val="0"/>
                <w:sz w:val="24"/>
                <w:szCs w:val="24"/>
              </w:rPr>
              <w:t>ественника  упр.1 стр.48</w:t>
            </w:r>
          </w:p>
        </w:tc>
      </w:tr>
      <w:tr w:rsidR="00B96B35" w:rsidRPr="00201AEF" w:rsidTr="006013C9">
        <w:trPr>
          <w:gridBefore w:val="1"/>
          <w:wBefore w:w="142" w:type="dxa"/>
          <w:trHeight w:val="326"/>
          <w:jc w:val="center"/>
        </w:trPr>
        <w:tc>
          <w:tcPr>
            <w:tcW w:w="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Великие люди.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Degree, again and again, round and round, step by step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Упр.7(а). Изучающее чтение.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 6(а), стр.49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6(б)стр.49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96B35" w:rsidRPr="00450E59" w:rsidRDefault="00B96B35" w:rsidP="00B96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Упр.7(б),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упр.8, стр.49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Необычная галерея.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Stroll, torch, hidden treasure, amazed, discovery, immediately, confirmed, expert, modern people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Выражение последовательности событий в сложноподчиненных предложениях (when, while, as soon as, before): упр.4 стр.51  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чтение – рассказ: упр.1, стр.50изучающее чтение: упр.2стр.51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Упр.1(б), стр.50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рассказа: упр.2 стр.50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 стр.51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стр.51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Изобретения, научные открытия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WL 11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(bring):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conscious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упр.5 стр.52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–викторина о великих людях прошлого: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стр.52 текст с использованием разных временных форм: упр.5 стр.52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упр.4(б), стр.46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3 стр.52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Английские банкноты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WL 11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денег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значений слов: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name-call-make: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governor, improve, evolution, site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phrasal verbs (bring): упр.1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 c. 53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1,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стр.53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2(б), стр.53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Текст-описание российских банкнот:  упр . 5 стр.53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C3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Пионеры космоса. Аудирование.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великих русских исследователях космоса стр.5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Монолог-биография (на основе прочитанного с включением дополнительной информации)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AC3CF1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Френсис Дрейк - великий мореплаватель.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WL 11-12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 board, violent, remain, treasure, route, fortune, eventually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статья о Фрэнсисе Дрейке: упр. 3, стр.54</w:t>
            </w:r>
          </w:p>
        </w:tc>
        <w:tc>
          <w:tcPr>
            <w:tcW w:w="1766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1979" w:type="dxa"/>
            <w:gridSpan w:val="3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Выражение личного  аргументированного отношения к прочитанному: упр.7,4 стр.54-55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стр.54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693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AC3CF1" w:rsidRDefault="00AC3CF1" w:rsidP="00AC3CF1">
            <w:pPr>
              <w:pStyle w:val="7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C3CF1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07.12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3 по теме: «Великие умы чело</w:t>
            </w:r>
            <w:r w:rsidRPr="00207B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вечества»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3 по теме: «Великие умы человечества». Работа с вводной страницей следующего модуля ( стр. 57)</w:t>
            </w: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4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Будь самим собой!» (12 часов)</w:t>
            </w:r>
          </w:p>
        </w:tc>
      </w:tr>
      <w:tr w:rsidR="00B96B35" w:rsidRPr="00201AEF" w:rsidTr="006013C9">
        <w:trPr>
          <w:gridBefore w:val="1"/>
          <w:wBefore w:w="142" w:type="dxa"/>
          <w:trHeight w:val="2402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AC3CF1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Muscular, stare, affect, mature, obsessed, vanity, fit, frizzy, overweight, pointed, protruding, bushy, sounded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заголовку и подзаголовкам: упр.1, стр.58 ознакомительное и изучающее чтение – статья психологического характера: упр.2,  стр.58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 сопровождение текста: упр. 7 стр.59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прочитанного. Упр.6 стр.59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стр.58 упр.8 стр.59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AC3CF1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5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Мода и одежда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Baggy, floral, loose-tighting, linen, scruffy, velvet. </w:t>
            </w:r>
          </w:p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fit-match-suit-go with; wear-try on: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.60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упр.1,3 стр.60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 сопровождение текста и заданий: упр.3,10 стр.60-61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(одежда): упр. 1 стр.60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с переносом на личный опыт: упр.2 стр.60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стр.60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Выбор одежды. Контроль аудирования.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Purple, casual, match, comfortable, expensive,</w:t>
            </w:r>
          </w:p>
        </w:tc>
        <w:tc>
          <w:tcPr>
            <w:tcW w:w="170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Too-enough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.61</w:t>
            </w:r>
          </w:p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диалога стр.61 упр.6 с последующими ответами на вопросы.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8, стр.61Контроль навыков аудирования.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 стр.61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 стр.61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Спектакль «Кошки».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Annual, junkyard, headpieces, personality, whiskers, icon</w:t>
            </w:r>
          </w:p>
        </w:tc>
        <w:tc>
          <w:tcPr>
            <w:tcW w:w="170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Passive Voice</w:t>
            </w:r>
          </w:p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.2, 3(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.62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упр.1. Ознакомительное чтение упр. 2, 3(а) стр.62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стр.63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Спектакль «Кошки».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Costumes, stage, borrow, design, editor, essay, knit, predicate, promote, translate, ascend.</w:t>
            </w:r>
          </w:p>
        </w:tc>
        <w:tc>
          <w:tcPr>
            <w:tcW w:w="170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Passive voice. 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упр.4 стр.63, изучающее чтение упр.6, 7(а) стр.63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стр.58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 о знаменитых людях.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8 стр.63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Внешний вид кумира. Контроль чтения.</w:t>
            </w:r>
          </w:p>
        </w:tc>
        <w:tc>
          <w:tcPr>
            <w:tcW w:w="255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Unacceptable, notice, earn, reward, cancel, ignore, persuade, cause</w:t>
            </w:r>
          </w:p>
        </w:tc>
        <w:tc>
          <w:tcPr>
            <w:tcW w:w="1701" w:type="dxa"/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Causative form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.64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упр.2(а) стр.64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Аудио </w:t>
            </w:r>
            <w:r w:rsidR="00BD5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текста: упр.2(б),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стр.64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стр.64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стр.64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Внешний вид подростка.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Straighten, put on false nails, tease, whiten, to  test eyes, frighten.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450E59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Закрепление </w:t>
            </w: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Causative form </w:t>
            </w: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упр.5,6  стр.65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текстов упр.7(а, б), стр.65</w:t>
            </w:r>
          </w:p>
        </w:tc>
        <w:tc>
          <w:tcPr>
            <w:tcW w:w="1766" w:type="dxa"/>
            <w:tcBorders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стр.68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стр.65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82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Проблемы подростков. Контроль письма.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Helpline, nasty, bully, to miss school, quit, pimple, gain weight.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текста упр.2, стр.66</w:t>
            </w:r>
          </w:p>
          <w:p w:rsidR="00B96B35" w:rsidRPr="0007239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Изучающее чтение упр1 ,3с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тр.66 с последующим обсуждением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Упр.4,5,6,7 (а) стр.67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Контроль письмаНаписание письма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Упр.7 (б) стр.67</w:t>
            </w:r>
          </w:p>
        </w:tc>
      </w:tr>
      <w:tr w:rsidR="001508CE" w:rsidRPr="00201AEF" w:rsidTr="006013C9">
        <w:trPr>
          <w:gridBefore w:val="1"/>
          <w:wBefore w:w="142" w:type="dxa"/>
          <w:cantSplit/>
          <w:trHeight w:val="824"/>
          <w:jc w:val="center"/>
        </w:trPr>
        <w:tc>
          <w:tcPr>
            <w:tcW w:w="559" w:type="dxa"/>
            <w:gridSpan w:val="2"/>
          </w:tcPr>
          <w:p w:rsidR="001508CE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25" w:type="dxa"/>
          </w:tcPr>
          <w:p w:rsidR="001508CE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508CE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1508CE" w:rsidRPr="00201AEF" w:rsidRDefault="001508CE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08CE" w:rsidRPr="00201AEF" w:rsidRDefault="001508CE" w:rsidP="001508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«Будь самим собой».</w:t>
            </w:r>
          </w:p>
          <w:p w:rsidR="001508CE" w:rsidRPr="00201AEF" w:rsidRDefault="001508CE" w:rsidP="001508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Русский национальный костюм.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1508CE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508CE" w:rsidRPr="00201AEF" w:rsidRDefault="001508CE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1508CE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1508CE" w:rsidRPr="001508CE" w:rsidRDefault="001508CE" w:rsidP="001508CE">
            <w:pPr>
              <w:pStyle w:val="9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1508CE">
              <w:rPr>
                <w:rFonts w:ascii="Times New Roman" w:hAnsi="Times New Roman" w:cs="Times New Roman"/>
                <w:i w:val="0"/>
                <w:sz w:val="24"/>
                <w:szCs w:val="24"/>
              </w:rPr>
              <w:t>Стр.6 Ознакомительное чтение текста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08CE" w:rsidRPr="00201AEF" w:rsidRDefault="001508CE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1508CE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Наше тело.</w:t>
            </w:r>
          </w:p>
          <w:p w:rsidR="001508CE" w:rsidRPr="00201AEF" w:rsidRDefault="001508CE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говорения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Tidy, to connect, to arrange, to accept, addicted, attention, match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FC3C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Phrasal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verb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</w:t>
            </w:r>
          </w:p>
          <w:p w:rsidR="00B96B35" w:rsidRPr="00FC3C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Словообразование: прилагательные с отрица</w:t>
            </w:r>
            <w:r w:rsidRPr="009A7B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тельными значениями (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96B35" w:rsidRPr="00201AEF" w:rsidRDefault="00B96B35" w:rsidP="00B96B35">
            <w:pPr>
              <w:spacing w:after="0" w:line="240" w:lineRule="auto"/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Упр.5, стр.68, упр.1 стр.68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Изучающее чтение упр.2 ,3 стр.68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стр.68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B35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упр.6 стр.68</w:t>
            </w:r>
          </w:p>
          <w:p w:rsidR="001508CE" w:rsidRPr="00201AEF" w:rsidRDefault="001508CE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стр.68.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F9207F" w:rsidP="00B96B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B96B35" w:rsidRPr="00201AEF" w:rsidRDefault="00B96B35" w:rsidP="00B96B3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1508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Национальные костюмы на Британских островах..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Long-sleeved dress, knee-high socks, lace cap, apron, stockings, basket, pleated woolen skirt, goatskin bag, a pad of bells.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Simple, Passive Voice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упр.2,3 стр.69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стр.69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Упр.3,4, стр.69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стр.69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1508CE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1508CE" w:rsidRDefault="00F9207F" w:rsidP="001508CE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7F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08CE" w:rsidRPr="001508C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1508CE" w:rsidRDefault="00B96B35" w:rsidP="001508CE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1508CE">
              <w:rPr>
                <w:rFonts w:ascii="Times New Roman" w:hAnsi="Times New Roman" w:cs="Times New Roman"/>
                <w:sz w:val="24"/>
                <w:szCs w:val="24"/>
              </w:rPr>
              <w:t>Экология в одежде.</w:t>
            </w:r>
          </w:p>
          <w:p w:rsidR="00B96B35" w:rsidRPr="00201AEF" w:rsidRDefault="00B96B35" w:rsidP="001508CE">
            <w:pPr>
              <w:pStyle w:val="8"/>
            </w:pPr>
            <w:r w:rsidRPr="001508CE"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Fortunate, differ, soft, synthetic, polyester, environmentally friendly, surprise, nylon, denim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2 стр.70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стр.72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поисковое и изучающее чтение – статья об экологии в одежде:  упр.  4 стр.70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упр.5 стр.70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основе прочитанного: упр.5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Выражениеличного отношения: упр.7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Упр.6, стр.71, упр. 2,3 стр.70</w:t>
            </w: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5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Глобальные проблемы человечества»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 часов)</w:t>
            </w:r>
          </w:p>
        </w:tc>
      </w:tr>
      <w:tr w:rsidR="00B96B35" w:rsidRPr="00201AEF" w:rsidTr="006013C9">
        <w:trPr>
          <w:gridBefore w:val="1"/>
          <w:wBefore w:w="142" w:type="dxa"/>
          <w:trHeight w:val="169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Цунами.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Pieces of wood, pull out, rescue, tinned fish, supplies, cracked, collapsed, survivors, bury, horrific, occur, massive waves.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Passive Voice: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.75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невербальным основам: упр. 1; ознакомительное и изучающее чтение – статья о цунами: упр.2, 3 стр.74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2 стр.74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стр.75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Упр.4(а) письменно</w:t>
            </w:r>
          </w:p>
        </w:tc>
      </w:tr>
      <w:tr w:rsidR="00B96B35" w:rsidRPr="00201AEF" w:rsidTr="006013C9">
        <w:trPr>
          <w:gridBefore w:val="1"/>
          <w:wBefore w:w="142" w:type="dxa"/>
          <w:trHeight w:val="1249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катастрофы.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Drought, flood, tsunami, earthquake, cyclone, avalanche, hurricane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стр.75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 стр.75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Упр.5,7 стр.75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Глобальные проблемы человечества.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War, poverty, famine, global warming, pollution, child labour.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проблемы:</w:t>
            </w:r>
          </w:p>
          <w:p w:rsidR="00B96B35" w:rsidRPr="00FC3C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чтение – статья о глобальных проблемах человечества: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2 стр.76 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3 стр.76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картинок.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 человечества.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Permanent home, billion people, solution, government, train for jobs.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Упр.5 стр.77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Упр.5(а),6,7 стр.77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упр.8 стр.77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предсказатели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Act, look for, mean, predict, hearing, enable, to warn, to happen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1-4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.78-79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статья о поведении животных во время стихийных бедствий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 стр.78 Изучающее чтение упр.3 стр.78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по опорным словам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Упр.2 стр.78 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 стр.78 упр.4 стр.79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– предсказатели.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Look forward to, smash, fall over, relieve, safe, make sandcastles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Used to –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be used to –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get used to: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.7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.79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7(а, б) стр.79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стр.79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Предложения о своем детстве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упр.8,5 стр.79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Погода. Говорение.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Boiling hot, seagulls, breeze, scorching, frosty, observe, inspect plants,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идиомы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1,5, 6, 7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.80-81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чтение – статья об истории прогнозирования погоды: упр. 2, 3стр.80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стихотворения о погоде: упр.4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упр.3, 4,9 стрю80-81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о погоде: упр.8 стр.81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: прогноз погоды на завтра: упр.10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Вступление к «страшному» рассказу: упр.8 стр.81, упр.10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150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Проблемы движения в городе.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Commute, encourage, reduce, consequently, traffic jams, employees, instead of, to sum up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either … or, neither … nor: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.82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 поисковое и изучающее чтение упр.2,3 стр.83 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упр.1,5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Стр.83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 и порядка написания эссе 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 (по плану)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 стр.83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Ваши впечатления о посещении заповедника.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call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 лексических значений слов: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rubbish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litter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inactive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extinct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disappeared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fog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fumes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smoke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lose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team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crew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staff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стр.84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(закрепление): упр.5 стр.84 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 – плакаты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экологического содержания: упр.1; личное письмо о посещении заповедника: упр.5 стр.84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 письмо другу о недавней поездке: упр.6 стр.84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Шотландские коровы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Creature, legendary, breed, spot, Highland, miss the chance, grazing grounds, impress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 по иллюстрациям; поисковое и изучающее чтение: упр. 1, 2 стр.85 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1стр.85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шотландской коровы на основе прочитанного: упр. 3,2 стр.85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об одном из животных, обитающих в России (по плану):  упр. 4 стр.85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Торнадо. Град.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.1,2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.86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Violent storm, occur, spin, funnel, surface, disappear, plughole, toss, cause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чтение статьи упр.1,2,3 стр.87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стр.86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5 стр.87Сообщение на основе прочитанного.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собственного отношения.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природы: Ландыш. Проверь себя.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Sp on R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Bell-shaped, leafless, fragnant, dense patches, peasants, lily-of-the-valley, pick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Упр.3,4, стр.88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ландыше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списка увиденных растений во время прогулки в парк/лес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1508CE" w:rsidRDefault="00BC7F43" w:rsidP="001508CE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</w:t>
            </w:r>
            <w:r w:rsidR="001508CE" w:rsidRPr="006A41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5 по теме «Глобальные проблемы человечества»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  <w:bottom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 Работа с вводной страницей модуля 6 (стр. 89)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6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Культурные обмены»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(12 часов)</w:t>
            </w:r>
          </w:p>
        </w:tc>
      </w:tr>
      <w:tr w:rsidR="00B96B35" w:rsidRPr="00201AEF" w:rsidTr="006013C9">
        <w:trPr>
          <w:gridBefore w:val="1"/>
          <w:wBefore w:w="142" w:type="dxa"/>
          <w:trHeight w:val="418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Native, escape, sled, landscape, vary, wonder, unspoilt, snaps, majestic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стр.50 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невербальным опорам и заголовку: упр. 1, 2 стр.60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 и заданий: упр. 1,2 стр.60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прочитанного.упр.3 стр.60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стр.60</w:t>
            </w:r>
          </w:p>
        </w:tc>
      </w:tr>
      <w:tr w:rsidR="00B96B35" w:rsidRPr="00201AEF" w:rsidTr="006013C9">
        <w:trPr>
          <w:gridBefore w:val="1"/>
          <w:wBefore w:w="142" w:type="dxa"/>
          <w:trHeight w:val="1267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Meet the locals, see famous landmarks, have time to yourself, local cuisine, explore nature, go on guided tours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упр.  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стр.91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поисковое и изучающее чтение – статья о путешествиях: 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прочитанного: упр.5 стр.91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 «Расширяют ли путешествия кругозор? Почему?» упр.6 стр.91, упр.4 стр.91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на отдыхе.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get seasick, get sunstroke, miss the flight, lose the way, have a flat tire, car breaks down, jealous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на отдыхе: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 стр.92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9A7B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Perfect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Поисковое чтение, чтение вслух – диалог о неудачном путешествии: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 стр. 92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2, 4, 6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 о неудачном путешествии: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8, стр.93,упр.3 стр.92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стр.92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каникулах.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Bother, destination, itinerary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passport, customs, luggage, unattended, amounts of cash.</w:t>
            </w:r>
          </w:p>
        </w:tc>
        <w:tc>
          <w:tcPr>
            <w:tcW w:w="1701" w:type="dxa"/>
          </w:tcPr>
          <w:p w:rsidR="00B96B35" w:rsidRPr="009A7B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Косвенная речь/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Reported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Speech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: Утвердительные предложения.</w:t>
            </w:r>
          </w:p>
          <w:p w:rsidR="00B96B35" w:rsidRPr="009A7B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sz w:val="24"/>
                <w:szCs w:val="24"/>
              </w:rPr>
              <w:t>упр. 1-4 стр.94.</w:t>
            </w:r>
          </w:p>
          <w:p w:rsidR="00B96B35" w:rsidRPr="009A7B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Косвенная речь/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Reported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Speech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: Команды, приказы и вопросы.</w:t>
            </w:r>
          </w:p>
          <w:p w:rsidR="00B96B35" w:rsidRPr="009A7B65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Упр.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5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,6 стр.95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 2 стр.94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чтение: упр. 8 стр.95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стр.94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содержания прочитанного: упр.5,6 стр.95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стр.94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стр.95, упр.6(б), стр.95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транспорта.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Major, attempt, steamboat, indicate, Coach, helicopter, hovercraft, merchandise.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catch-book-miss-board-get off-give-take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УПР.2(а), 3 стр.96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об истории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оздания парохода: упр. 1 стр.96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упр.2(б)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4,6 стр.96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с переносом на личный опыт: упр.5, стр.96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trHeight w:val="2050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6A4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 любимый вид транспорта.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Catch, motorway, harbor, bridge, set out, borrow, fail, on board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Предлоги 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упр.8, стр.97, упр.7 стр.97.Повторение грамматических времен.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стр.97,9(б) стр.97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Упр.10,9(б), стр.97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о путешествии на своем любимом виде транспорта.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Стр.11, стр.97</w:t>
            </w:r>
          </w:p>
        </w:tc>
      </w:tr>
      <w:tr w:rsidR="00B96B35" w:rsidRPr="00201AEF" w:rsidTr="006013C9">
        <w:trPr>
          <w:gridBefore w:val="1"/>
          <w:wBefore w:w="142" w:type="dxa"/>
          <w:trHeight w:val="701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  <w:r w:rsidR="006A4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Каникулы в британской семье.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Similarity, exchange, open-minded, host family.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Принимающие семьи (обменные поездки):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Ознакомительное, поисковое и изучающее чтение – письмо-благодарность  принимающей семье: упр.2. 3, 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(о преимуществах принимающей семьи):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 стр.98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полуофициального письма благодарственно-го характера : упр.4, 7 стр.99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полуофициального стиля: упр.6 стр.99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Письмо-благодарность принимающей семье: упр.8 стр.99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в Австралию.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set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существительные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ness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arrive-get-reach, bring-fetch-deliver, voyage-journey-trip, excursion-expedition, tour, place-room-gap, foreign-strange-curious: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2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.100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 (закрепление): упр.5 стр.100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 текст о поездке: упр.1  ,2 стр.100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с переносом на личный опыт: упр.6,5 стр.100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стр.100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Темзы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Reach, supply, provide, attack, bank, explore, symbol, stroll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и её берега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(практика):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стр.101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словообразования.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ознакомительное, поисковое и изучающее чтение: упр. 1, 2, 3 стр.101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 стр.101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4, стр.101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школьный журнал об одной из крупных рек России (по плану):  упр. упр. 5 стр.101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3168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мировой культуры в опасности.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Acid rain, particles, democracy, erosion, smog, sculpture, destroy, fossil fuel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употребления предлогов и артиклей.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памятниках мировой культуры, находящихся в опасности: упр. 1. 2, стр.102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 стр.10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стр.103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Выражение личного отношения к прочитанному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 стр.103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2686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Кижи. Проверь себя.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Ancient, settlement, century, impressive, attraction, masterpiece, monastery, display, glimpse, craftsmanship, allow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Упр.2,3,4 стр.104. Повторение предлогов,  словообразования, фразовых глаголов, косвенной речи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 Изучающее чтение- статья о музее русского деревянного зодчества на о.Кижи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опыт. Сообщение об одном из образцов русской культуры.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Упр.3, 4 стр.104  </w:t>
            </w:r>
          </w:p>
        </w:tc>
      </w:tr>
      <w:tr w:rsidR="00B96B35" w:rsidRPr="00201AEF" w:rsidTr="006013C9">
        <w:trPr>
          <w:gridBefore w:val="1"/>
          <w:wBefore w:w="142" w:type="dxa"/>
          <w:trHeight w:val="1391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6A41E9" w:rsidRDefault="00BC7F43" w:rsidP="006A41E9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14.</w:t>
            </w:r>
            <w:r w:rsidR="00B96B35" w:rsidRPr="006A41E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6 по теме «Культурные обмены»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 Работа с вводной страницей модуля 7 (стр. 105)</w:t>
            </w:r>
          </w:p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7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Образование»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(13 часов)</w:t>
            </w:r>
          </w:p>
        </w:tc>
      </w:tr>
      <w:tr w:rsidR="00B96B35" w:rsidRPr="00201AEF" w:rsidTr="006013C9">
        <w:trPr>
          <w:gridBefore w:val="1"/>
          <w:wBefore w:w="142" w:type="dxa"/>
          <w:trHeight w:val="418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Fixed, to chat with, occasionally, texting, concentrate, extension, deal with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4, стр.106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об использовании подростками современных технологий: упр.1, 2, 3 стр.106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2 стр.106</w:t>
            </w: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Диалог-обмен мнениями (обсуждение прочитанного):  упр.3 стр.106, упр.5 стр.106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стр.106</w:t>
            </w:r>
          </w:p>
        </w:tc>
      </w:tr>
      <w:tr w:rsidR="00B96B35" w:rsidRPr="00201AEF" w:rsidTr="006013C9">
        <w:trPr>
          <w:gridBefore w:val="1"/>
          <w:wBefore w:w="142" w:type="dxa"/>
          <w:trHeight w:val="418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Download, forward slash, dash, media, handled video games, install, files, connect,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6стр.107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электронного адреса: упр.7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текста-диаграммы: упр.8 стр.107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(повествование) на основе прочитанного: упр.7,8,9 стр.107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результатов опроса по теме упр.10,6 стр.107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  <w:r w:rsidR="006A4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Faint, blood test, certificate, degree, report card, timetable, expect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 школа, экзамены:упр.1-4;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взаимодействие (совет):  упр.7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об экзаменах: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5-6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стр.108-109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аудирование с пониманием основного содержания: упр. 8 стр.109</w:t>
            </w: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картинки: упр.1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 игра -диалог об экзаменах упр. 7 стр.108-109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(а,б), стр.108 упр.3,4 стр.108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6A4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Специализированные школы.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Cheat, deduction, forbidden, headmaster, obliged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чтение – статья о театральной школе в Англии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 стр.110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 (о своей школе): упр. 2, 5 стр.110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стр.110 упр.4 стр.110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6A41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Специализированные школы.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Ordinary, wide range, oversleep, skill, attend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Модальные глаголы: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упр. 7, 8, 9, 10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 чтение упр.6 стр.110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(предположения): упр.11 стр.111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8,10 стр.111</w:t>
            </w:r>
          </w:p>
        </w:tc>
      </w:tr>
      <w:tr w:rsidR="00B96B35" w:rsidRPr="003B144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Медиа-профессии.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Director, producer, editor, newsreader, presenter, sound engineer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в СМИ; идиомы по теме «Новости»:  упр. 4, 6, 7 стр.112-113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Страдательный залог (применение): упр.8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коале: упр. 1, 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текст о производстве бумаги: упр.8 стр.113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5 стр.112</w:t>
            </w: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по вопросам: упр.3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Повествование по серии картинок на основе прочитанного: упр.9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Present Simple Passsive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.8,7,9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.113 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Интернет в помощь обучению.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First of all, disadvantage, for example, drawback, however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технологии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и изучающее чтение – статья о написании сочинения-рассуждения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for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and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against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essay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упр.1 ,упр.3 стр.114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стр.114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 в помощь обучению. Письмо.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Despite, on the other hand, in addition, in particular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современные технологии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упр.4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(ключевые) предложения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стр.115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«Дистанционное обучение: за и против» (по плану)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8. Контроль навыков письма.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в школе.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Reveal, bully, try, distribute, return, blame, mean,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give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упр.1;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существительные, образованные путем словосложения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advertisement-announcement, explanation – instruction, educate-teach, temper-mood: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 (закрепление): упр.5 стр.116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–письмо другу о предстоящих экзаменах: упр.5  , упр.2 стр.116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школьной тематике « Что бы ты сделал, если..?» – с использованием модальных глаголов: упр.6 стр.116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стр.116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Колледж Св.Троицы в Дублине: 400 лет истории.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Reply, prestigious, found, wealthy, survive, attract, precious, lead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образования 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 колледже Св.Троицы в Дублине: упр. 1,стр.117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Аудиосопровождение текста: упр. 3 стр.117 </w:t>
            </w: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5,1 стр.117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 об одном из лучших университетов России (по плану):  упр. 6, 4 стр.117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компьютерных сетей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Network, software, hardware, data, resources, cable system, share, plagiarism, viruses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 сеть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статья о пользовании компьютерной сетью: упр. 2, 4 стр.118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упр.3(б) стр.118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по теме: упр.1,упр.4 стр.118-119.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основе прочитанного: упр.6 стр.119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стр.119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система школьного образования. Проверь себя.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Education, primary, secondary, senior, foreign, separate, divide into, break, innovation, involve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и закрепление модальных глаголов и фразовых глаголов. Упр.3,4 стр.120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Стр.9.Изучающее чтение статьи о российской системе школьного образования.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 с переносом на личный опыт</w:t>
            </w:r>
          </w:p>
        </w:tc>
        <w:tc>
          <w:tcPr>
            <w:tcW w:w="132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стр.120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0D2229" w:rsidRDefault="00BC7F43" w:rsidP="000D2229">
            <w:pPr>
              <w:pStyle w:val="7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  <w:lang w:val="en-US"/>
              </w:rPr>
              <w:t>19.</w:t>
            </w:r>
            <w:r w:rsidR="000D2229" w:rsidRPr="000D2229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7 по теме «Образование».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модуля 8 (стр. 121)</w:t>
            </w:r>
          </w:p>
        </w:tc>
      </w:tr>
      <w:tr w:rsidR="00B96B35" w:rsidRPr="00201AEF" w:rsidTr="00450E59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B96B35" w:rsidRPr="00201AEF" w:rsidRDefault="00B96B35" w:rsidP="00B96B35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8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На досуге»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 часов)</w:t>
            </w:r>
          </w:p>
        </w:tc>
      </w:tr>
      <w:tr w:rsidR="00B96B35" w:rsidRPr="00201AEF" w:rsidTr="006013C9">
        <w:trPr>
          <w:gridBefore w:val="1"/>
          <w:wBefore w:w="142" w:type="dxa"/>
          <w:trHeight w:val="2402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пределами обыденного.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Sandboarding, whizz, strap, entrants, knock, bounce, bizarre, roll, originated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 и увлечения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5 стр.123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об экстремальных видах спорта: упр.2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1 стр.122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упр.4(а, б) стр.123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стр.122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B96B35" w:rsidRPr="00201AEF" w:rsidTr="006013C9">
        <w:trPr>
          <w:gridBefore w:val="1"/>
          <w:wBefore w:w="142" w:type="dxa"/>
          <w:trHeight w:val="836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Musical instrument, eating out, design clothes, write novels, going to fashion shows, booking out, gym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Стр.122, чтение текста вслух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стр.123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стр.123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спорта.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Squash, cricket, rugby, javelin throwing, scuba diving, ice hockey, hurdles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спорта: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.1,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 занятиях спортом: 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6(а),(б), стр.124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Аудирование с пониманием основного содержания: упр.1,4,6 стр.124 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теме «Спорт в моей жизни» по опорным выражениям: упр.5 стр124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2 стр.124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C7F43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  <w:r w:rsidR="000D2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после школы.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Cycling, karate, aerobics,1gymnastics, golf, refreshments, assembly hall, available, equipment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Упр.6 ср.124,7(а) стр.125, 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Упр.8,9,10 стр.123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Упр.11,7(б) стр.125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стр.125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 в нашей жизни.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Boil, cup, drop, expend, fix, exhibition, rust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Conditionals (0, 1, 2, 3); if-unless: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1-4 стр.126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шутки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1,2 стр.126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5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.3,4,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0D22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Trip, fix, mood, tidy, heat, iron, upset, exhibition, splash, wire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Conditionals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 Повторение .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упр.6 стр.127,упр.10 стр.126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Упр.8,11 стр.127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Упр.7,9 стр.127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мира по футболу. Контроль говорения.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Enthusiasm, host team,  competition, championship, score, region, World Cup, helmet.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Упр.4 стр.128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Упр.5 стр.129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neither … nor, either … or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129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чемпионате мира по футболу: упр. 1 стр.128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упр.1,4 стр.128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стр.128.Высказывание по теме «Спорт в моей жизни» по вопросам: упр.9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говорения.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 стр.129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стр.129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Кружки по интересам. Контроль аудирования.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Emergency contact, postcode, appropriate, club, race, certification, superb, fee, subscribe, in advance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Запрос информации в письмах официального и неофициального стиля: упр.5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Текст-инструкция по написанию электронных писем), письмо-запрос: упр.3, 4 стр.130.Контроль навыков чтения.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2 стр.130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Письмо-запрос информации о кружке. Контроль письма.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Contact, how far, need, let me know, if/whether, monthly subscription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инструкции по написанию письма о запросе информации. Упр.5(а), стр.131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стр.131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стр.131</w:t>
            </w:r>
          </w:p>
        </w:tc>
      </w:tr>
      <w:tr w:rsidR="00B96B35" w:rsidRPr="00201AEF" w:rsidTr="006013C9">
        <w:trPr>
          <w:gridBefore w:val="1"/>
          <w:wBefore w:w="142" w:type="dxa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спортивном зале. Контроль чтения.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take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упр.1;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прилагательны, образованные путем словосложения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стр.132. 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fit-healthy, team-group, pitch-court, match-practice, coach-instructor.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.132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Conditionals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стр.132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текст о любимом виде спорта: упр.2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проблеме с переносом на личный опыт упр.6 стр.132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Упр.1,3,4 стр.132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1232D6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B96B35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</w:t>
            </w:r>
            <w:r w:rsidRPr="0020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8 по теме «На досуге». Праздник севера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18" w:type="dxa"/>
            <w:gridSpan w:val="10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по модульному контролю.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текста стр.10 «Праздник Севера»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96B35" w:rsidRPr="00201AEF" w:rsidTr="006013C9">
        <w:trPr>
          <w:gridBefore w:val="1"/>
          <w:wBefore w:w="142" w:type="dxa"/>
          <w:cantSplit/>
          <w:trHeight w:val="1134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1232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.05</w:t>
            </w:r>
          </w:p>
        </w:tc>
        <w:tc>
          <w:tcPr>
            <w:tcW w:w="567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Талисманы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Mascot, belong, cuddly, promote, respect, wander, goalkeeper, charity work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Compound adjectives.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.2,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.136.Conditionals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227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2, 3, 4 стр.133</w:t>
            </w:r>
          </w:p>
        </w:tc>
        <w:tc>
          <w:tcPr>
            <w:tcW w:w="1766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1,5 стр.133</w:t>
            </w:r>
          </w:p>
        </w:tc>
        <w:tc>
          <w:tcPr>
            <w:tcW w:w="1979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стр.133</w:t>
            </w:r>
          </w:p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куклы-талисмана на основе прочи</w:t>
            </w:r>
            <w:r w:rsidR="006013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танного,упр.5,6 стр.133</w:t>
            </w:r>
          </w:p>
        </w:tc>
        <w:tc>
          <w:tcPr>
            <w:tcW w:w="1545" w:type="dxa"/>
            <w:gridSpan w:val="3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 о талисманах футбольных клубов:  упр. 4,6 стр.133</w:t>
            </w:r>
          </w:p>
        </w:tc>
      </w:tr>
      <w:tr w:rsidR="00B96B35" w:rsidRPr="00201AEF" w:rsidTr="006013C9">
        <w:trPr>
          <w:gridBefore w:val="1"/>
          <w:wBefore w:w="142" w:type="dxa"/>
          <w:cantSplit/>
          <w:trHeight w:val="551"/>
          <w:jc w:val="center"/>
        </w:trPr>
        <w:tc>
          <w:tcPr>
            <w:tcW w:w="559" w:type="dxa"/>
            <w:gridSpan w:val="2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25" w:type="dxa"/>
          </w:tcPr>
          <w:p w:rsidR="00B96B35" w:rsidRPr="00201AEF" w:rsidRDefault="00B96B35" w:rsidP="00B96B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Экологический проект. Повторение изученного материала.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Generation, conserve, interact, harm, volunteers, aware, seabed, shoreline.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упр.1,2 стр.135</w:t>
            </w:r>
          </w:p>
        </w:tc>
        <w:tc>
          <w:tcPr>
            <w:tcW w:w="17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сьр.135</w:t>
            </w:r>
          </w:p>
        </w:tc>
        <w:tc>
          <w:tcPr>
            <w:tcW w:w="19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стр.135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</w:tcPr>
          <w:p w:rsidR="00B96B35" w:rsidRPr="00201AEF" w:rsidRDefault="00B96B35" w:rsidP="00B96B3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стр.135</w:t>
            </w:r>
          </w:p>
        </w:tc>
      </w:tr>
    </w:tbl>
    <w:p w:rsidR="00CB5306" w:rsidRDefault="00CB5306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5306" w:rsidRPr="00D655B1" w:rsidRDefault="00CB5306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56B8" w:rsidRDefault="00DF56B8" w:rsidP="00CB4B48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5306" w:rsidRPr="00201AEF" w:rsidRDefault="00CB5306" w:rsidP="00CB530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1AEF">
        <w:rPr>
          <w:rFonts w:ascii="Times New Roman" w:hAnsi="Times New Roman" w:cs="Times New Roman"/>
          <w:b/>
          <w:bCs/>
          <w:sz w:val="24"/>
          <w:szCs w:val="24"/>
        </w:rPr>
        <w:t>Календарно - тематическое планирование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8-К класс</w:t>
      </w:r>
    </w:p>
    <w:tbl>
      <w:tblPr>
        <w:tblW w:w="160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102"/>
        <w:gridCol w:w="599"/>
        <w:gridCol w:w="433"/>
        <w:gridCol w:w="851"/>
        <w:gridCol w:w="567"/>
        <w:gridCol w:w="1551"/>
        <w:gridCol w:w="2551"/>
        <w:gridCol w:w="1701"/>
        <w:gridCol w:w="2276"/>
        <w:gridCol w:w="1766"/>
        <w:gridCol w:w="8"/>
        <w:gridCol w:w="1943"/>
        <w:gridCol w:w="28"/>
        <w:gridCol w:w="7"/>
        <w:gridCol w:w="217"/>
        <w:gridCol w:w="1321"/>
      </w:tblGrid>
      <w:tr w:rsidR="00CB5306" w:rsidRPr="00201AEF" w:rsidTr="00CB5306">
        <w:trPr>
          <w:gridBefore w:val="1"/>
          <w:wBefore w:w="142" w:type="dxa"/>
          <w:cantSplit/>
          <w:trHeight w:val="439"/>
          <w:jc w:val="center"/>
        </w:trPr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п/п              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дата               </w:t>
            </w:r>
          </w:p>
          <w:p w:rsidR="00CB5306" w:rsidRPr="00201AEF" w:rsidRDefault="00CB5306" w:rsidP="00CB5306">
            <w:pPr>
              <w:pStyle w:val="5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pStyle w:val="5"/>
              <w:spacing w:before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Письмо 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074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     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433" w:type="dxa"/>
            <w:tcBorders>
              <w:top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1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8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trHeight w:val="519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1 «Общение» (13 часов)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Межличностные отношения.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Повторение грамматического материала.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 9 – ознакомите- льное чтение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Обзорное повторение</w:t>
            </w:r>
          </w:p>
        </w:tc>
        <w:tc>
          <w:tcPr>
            <w:tcW w:w="6021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заданиям стр. 9 на базе стр. 9–24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1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trHeight w:val="2639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прилагательные для описания характера человека; язык мимики и жестов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5-7,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opportunity, blush, approach, benefit, avoid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психологического характера: упр. 2, 4стр.10-14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цели текста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 стр.10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3,стр.10,упр.7,стр.11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Описание/анализ своего характера (микродиалоги на базе новой лексики): упр.8;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упр. 10,стр.11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Упр.9,стр.11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Общение в семье и школе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1-2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общение; информация личного характера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стр.12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privacy, old- fashioned, argument, neighbourhood, attitude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–диалог: обмен информацией личного характера: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3;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характера: упр.7,стр.12-13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Аудиосопровождение текста и заданий: упр.  6,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8, 9; аудирование с выборочным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извлечением заданной информации: упр. 5,стр.12,</w:t>
            </w:r>
            <w:r w:rsidRPr="009A7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упр.6,8,9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 обмен информацией личного характера: упр. 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характера: упр.8, стр.13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Микромонологи этикетного характера: упр.10, стр.13</w:t>
            </w:r>
          </w:p>
        </w:tc>
      </w:tr>
      <w:tr w:rsidR="00CB5306" w:rsidRPr="00201AEF" w:rsidTr="00CB5306">
        <w:trPr>
          <w:gridBefore w:val="1"/>
          <w:wBefore w:w="142" w:type="dxa"/>
          <w:trHeight w:val="3817"/>
          <w:jc w:val="center"/>
        </w:trPr>
        <w:tc>
          <w:tcPr>
            <w:tcW w:w="7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 1-2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Attic, cute, diary, duration, irritation, intention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5306" w:rsidRPr="00ED3CC8" w:rsidRDefault="00CB5306" w:rsidP="00CB53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 vs. Present Continuous vs. Present Perfect Continuous,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Present Perfect Simple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(stative verbs):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1-3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.14.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комикс с использованием активного грамматического материала: упр. 1;стр.14</w:t>
            </w:r>
          </w:p>
        </w:tc>
        <w:tc>
          <w:tcPr>
            <w:tcW w:w="1766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по заданной теме </w:t>
            </w:r>
          </w:p>
        </w:tc>
      </w:tr>
      <w:tr w:rsidR="00CB5306" w:rsidRPr="00201AEF" w:rsidTr="00CB5306">
        <w:trPr>
          <w:gridBefore w:val="1"/>
          <w:wBefore w:w="142" w:type="dxa"/>
          <w:trHeight w:val="3341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Планы на будущее.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Naughty, messy, scholarship, fail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(will - going to - Present Continuous - Present Simple):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4-6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Past Simple vs. Past Continuous: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7-9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текст-письмо личного характера: упр.8 стр.15</w:t>
            </w:r>
          </w:p>
        </w:tc>
        <w:tc>
          <w:tcPr>
            <w:tcW w:w="1766" w:type="dxa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стр.15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Упр.9,стр.15</w:t>
            </w:r>
          </w:p>
        </w:tc>
      </w:tr>
      <w:tr w:rsidR="00CB5306" w:rsidRPr="00201AEF" w:rsidTr="00CB5306">
        <w:trPr>
          <w:gridBefore w:val="1"/>
          <w:wBefore w:w="142" w:type="dxa"/>
          <w:trHeight w:val="1671"/>
          <w:jc w:val="center"/>
        </w:trPr>
        <w:tc>
          <w:tcPr>
            <w:tcW w:w="701" w:type="dxa"/>
            <w:gridSpan w:val="2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Кто есть кто?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2-3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внешность человека; родственные отношения; упр.4, стр.16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Angry, good- looking, pretty, bossy, generous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прилагательных  (повторение): упр.3, стр.16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 упр.2, стр.16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Монолог-описание: упр.1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Описание/сообщение о своей семье: упр. 5, 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Описание внешности человека.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Упр.4, стр.16</w:t>
            </w:r>
          </w:p>
        </w:tc>
      </w:tr>
      <w:tr w:rsidR="00CB5306" w:rsidRPr="00201AEF" w:rsidTr="00CB5306">
        <w:trPr>
          <w:gridBefore w:val="1"/>
          <w:wBefore w:w="142" w:type="dxa"/>
          <w:trHeight w:val="211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Взаимоотношения.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Идиоматические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выражения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.9,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To be a pain in the neck, to break the ice, to drive someone crazy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 наречий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стр.17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стр.17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стр.17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стр.17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Упр.8(б),10, стр.17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Упр.9(б), стр.17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Поздравительные открытки.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 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Congratulation, sympathy, celebration, colloquial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поздравительные открытки: упр.2,3, 5 стр.19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упр.1,4 стр.18-19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Упр.6,9стр.19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Поздравительные открытки: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7,8 стр.19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Общение.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 существите-льных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ic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ish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less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ous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глаголов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(-able, -ed,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-ing, -ible,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-ive):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(get)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attractive, successful, optimistic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с прилагательными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Фразовый глагол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–электронное письмо-благодарность: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,стр.20,1(а, б), стр.20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этикетного характера на основе  прочитанного: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стр.20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стр.20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Правила этикета в Великобритании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WL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общение, социальный этикет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упр.1,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etiquette, offend, affectionate, respect, acceptable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с опорой на иллюстрации и подзаголовки; поисковое и изучающее чтение : упр. 2, стр.21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 стр.21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 упр. 3 стр.21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стр.21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pStyle w:val="6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Заметка в международный журнал для школьников  о правилах этикета в России: упр. 6 стр.21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6641"/>
          <w:jc w:val="center"/>
        </w:trPr>
        <w:tc>
          <w:tcPr>
            <w:tcW w:w="701" w:type="dxa"/>
            <w:gridSpan w:val="2"/>
          </w:tcPr>
          <w:p w:rsidR="00CB5306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Конфликты и их разрешение. Чтение.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Disappointed, frustrated, annoy, blame, show up, accuse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статья учебника о конфликтах: упр. 2 стр.23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 текста (заполнение пропусков). Контроль навыков чтения.</w:t>
            </w:r>
          </w:p>
        </w:tc>
        <w:tc>
          <w:tcPr>
            <w:tcW w:w="1766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 сопровождение текстов: упр. 1, 5 стр.23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поведения в ситуации конфликта (диалог):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«Я» -высказывания на основе прочитанного: упр.4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Советы другу – монологические высказывания на основе прочитанного: упр.5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личного аргументирован-ного отношения к прочитанному: упр.7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стр.23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548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Правила этикета в России. Проверь себя.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FC3C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2,3,4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24</w:t>
            </w:r>
          </w:p>
          <w:p w:rsidR="00CB5306" w:rsidRPr="00201AEF" w:rsidRDefault="00CB5306" w:rsidP="00CB5306">
            <w:pPr>
              <w:spacing w:after="0" w:line="240" w:lineRule="auto"/>
              <w:rPr>
                <w:lang w:val="en-US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Повторения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прилагательных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грамматических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времен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Simple, Present Continuous, Present Perfect Simple, Present Perfect Continuous.</w:t>
            </w:r>
            <w:r w:rsidRPr="00201AEF">
              <w:rPr>
                <w:lang w:val="en-US"/>
              </w:rPr>
              <w:t xml:space="preserve"> 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текстов стр.3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правил этикета. Беседа по тексту.</w:t>
            </w:r>
          </w:p>
        </w:tc>
        <w:tc>
          <w:tcPr>
            <w:tcW w:w="1573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стр.24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263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теме: «Общение».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1 по теме: «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».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следующего модуля. (с. 25)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2 « Продукты питания и покупки» (13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336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Обенто - японская традиция.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Способы приготовления еды.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Basically,  appealing, fussy, take great pride, nourishing.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Mashed, boiled, steamed, scrambled, pickled, poached, grilled. 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и закрепление грамматического материала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невербальным опорам: упр. 2;3 стр.26 поисковое и изучающее чтение.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Упр.5(а), изучающее чтение текста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 сопровождение текста: упр. 2,3(а) стр.26</w:t>
            </w:r>
          </w:p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упр.4, стр.26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блюда своей национальной кухни.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Упр.5(б), упр.8, стр.27, упр.9, стр.27  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Упр.3(б), стр.26,упр.1 стр.26 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Упр.6,7, стр.27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Покупки.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Bakery, clothes shop, post office, bakery, shoe shop, short-sighted, prawns, necklace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3, 4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Simple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устной речи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–диалог-расспрос: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5, стр.28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упр.2, стр.28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Упр.3(а), стр.28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 5, 7, 8; стр.29 аудирование с выборочным извлечением заданной информации: упр. 6 стр.29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Монолог-описание картинки: упр. 2, стр.28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 – обмен мнениями: упр.9 стр.29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6, стр.28-29.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День без покупок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Affect, exhausted, natural                                                            environment, regret, visible, crash</w:t>
            </w:r>
          </w:p>
        </w:tc>
        <w:tc>
          <w:tcPr>
            <w:tcW w:w="1701" w:type="dxa"/>
          </w:tcPr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Present Perfect vs. Present Perfect Continuous: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,3,4 стр.30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–упр. 1; стр.30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4,стр.30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стр.30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День без покупок.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Thanksgiving,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whole, trip, salty, snack, charity shop, decade</w:t>
            </w:r>
          </w:p>
        </w:tc>
        <w:tc>
          <w:tcPr>
            <w:tcW w:w="1701" w:type="dxa"/>
          </w:tcPr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конструкций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has been, has been in, has gone</w:t>
            </w:r>
          </w:p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.5,6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.31</w:t>
            </w:r>
          </w:p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Quantifiers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.8 </w:t>
            </w: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.31</w:t>
            </w:r>
          </w:p>
          <w:p w:rsidR="00CB5306" w:rsidRPr="00201AEF" w:rsidRDefault="00CB5306" w:rsidP="00CB5306">
            <w:pPr>
              <w:spacing w:after="0" w:line="240" w:lineRule="auto"/>
              <w:rPr>
                <w:lang w:val="en-US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 xml:space="preserve">Артикли </w:t>
            </w:r>
            <w:r w:rsidRPr="00ED3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a/an The</w:t>
            </w:r>
            <w:r w:rsidRPr="00201AEF">
              <w:rPr>
                <w:lang w:val="en-US"/>
              </w:rPr>
              <w:t xml:space="preserve"> 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упр.8, стр.31,упр.5,6, стп.31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стр.31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стр.31</w:t>
            </w:r>
          </w:p>
        </w:tc>
      </w:tr>
      <w:tr w:rsidR="00CB5306" w:rsidRPr="00201AEF" w:rsidTr="00CB5306">
        <w:trPr>
          <w:gridBefore w:val="1"/>
          <w:wBefore w:w="142" w:type="dxa"/>
          <w:trHeight w:val="1552"/>
          <w:jc w:val="center"/>
        </w:trPr>
        <w:tc>
          <w:tcPr>
            <w:tcW w:w="701" w:type="dxa"/>
            <w:gridSpan w:val="2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Привычки в еде.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Peel, melt, chop, slice, grate, pinch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повелительного наклонения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Упр.2(а),2(б) стр.32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упр.3 стр.32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микродиалоги этикетного характера упр.4, 2(б) стр.32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Упр.1,2 стр.32</w:t>
            </w:r>
          </w:p>
        </w:tc>
      </w:tr>
      <w:tr w:rsidR="00CB5306" w:rsidRPr="00201AEF" w:rsidTr="00CB5306">
        <w:trPr>
          <w:gridBefore w:val="1"/>
          <w:wBefore w:w="142" w:type="dxa"/>
          <w:trHeight w:val="2254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Заказ еды и напитков.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Sprinkle, sparkling, still, take everything with a pinch of salt, a piece of cake, cry over spilt milk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стр.33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Существительные,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 только форму единствен</w:t>
            </w:r>
            <w:r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или множес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твенного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упр.5(а), стр.33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текста с полным пониманием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 упр.7(а) ,7(б) стр.33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стр.33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Упр.6 стр.33</w:t>
            </w:r>
          </w:p>
          <w:p w:rsidR="00CB5306" w:rsidRPr="00201AEF" w:rsidRDefault="00CB5306" w:rsidP="00CB5306">
            <w:pPr>
              <w:spacing w:after="0" w:line="240" w:lineRule="auto"/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Упр.9 стр.33 Написание письма зарубежному другу о посещении кафе.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Любимая еда, посещение ресторана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личного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Modern, lovely, rectangular, pale brown, light green,  checked, polka dot, leather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Порядок имен прилагательных : упр.4(б), стр.35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правила написания личного письма: упр.2; ознакомительное чтение: упр.3 стп.34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картинки: упр. 1 стр.34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</w:t>
            </w:r>
            <w:r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сания письма: упр.6 стр.35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абзацем при написании письма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 личного характера: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 стр.35</w:t>
            </w:r>
          </w:p>
        </w:tc>
      </w:tr>
      <w:tr w:rsidR="00CB5306" w:rsidRPr="00201AEF" w:rsidTr="00CB5306">
        <w:trPr>
          <w:gridBefore w:val="1"/>
          <w:wBefore w:w="142" w:type="dxa"/>
          <w:trHeight w:val="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Мой поход в магазин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(go)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1(а) стр.36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прилагательные отрицательного значения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стр.36</w:t>
            </w:r>
          </w:p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increase, experience, chase, match, behave, advantage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–диалог (в магазине): упр.3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 текст с использованием разных временных форм: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Монолог-повествование (описание ситуации):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стр.36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 на основе  прочитанного: упр.3(б) стр.36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Упр.2 стр.36, упр.1(а) стр.36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2827"/>
          <w:jc w:val="center"/>
        </w:trPr>
        <w:tc>
          <w:tcPr>
            <w:tcW w:w="7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Благотворительность начинается с помощи близким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Seem, exist, raise, bargain, include, contain, protect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заголовку и иллюстрациям; поисковое и изучающее чтение: упр. 1-2 стр37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3 стр.37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 (о благотворительности): упр. 3 стр.37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стр.37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</w:t>
            </w:r>
            <w:r w:rsidRPr="00ED3C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ников  о благотворительных организациях в России:  упр. 4 стр.37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489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CB5306" w:rsidRPr="00201AEF" w:rsidRDefault="00C56D2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Какой пакет выбрать пластиковый или бумажный?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Bleach, harm, chemicals, manufacturing, decompose, throw away, landfill site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Словообразование: глаголы с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Упр.6 стр.39</w:t>
            </w:r>
          </w:p>
        </w:tc>
        <w:tc>
          <w:tcPr>
            <w:tcW w:w="227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упр.2,3,4 стр.38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стр.38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стр.39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 собственного мнения на основе прочитанного.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 заметки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Упр.7 стр.39</w:t>
            </w:r>
          </w:p>
        </w:tc>
      </w:tr>
      <w:tr w:rsidR="0083657E" w:rsidRPr="00201AEF" w:rsidTr="006948A1">
        <w:trPr>
          <w:gridBefore w:val="1"/>
          <w:wBefore w:w="142" w:type="dxa"/>
          <w:cantSplit/>
          <w:trHeight w:val="1489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3657E" w:rsidRPr="00201AEF" w:rsidRDefault="0083657E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3" w:type="dxa"/>
            <w:tcBorders>
              <w:top w:val="single" w:sz="4" w:space="0" w:color="auto"/>
            </w:tcBorders>
          </w:tcPr>
          <w:p w:rsidR="0083657E" w:rsidRPr="00201AEF" w:rsidRDefault="0083657E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83657E" w:rsidRDefault="0083657E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83657E" w:rsidRPr="00201AEF" w:rsidRDefault="0083657E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</w:tcPr>
          <w:p w:rsidR="0083657E" w:rsidRPr="00201AEF" w:rsidRDefault="0083657E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теме: «Продукты питания и покупки»</w:t>
            </w:r>
          </w:p>
        </w:tc>
        <w:tc>
          <w:tcPr>
            <w:tcW w:w="11818" w:type="dxa"/>
            <w:gridSpan w:val="10"/>
            <w:tcBorders>
              <w:top w:val="single" w:sz="4" w:space="0" w:color="auto"/>
            </w:tcBorders>
          </w:tcPr>
          <w:p w:rsidR="0083657E" w:rsidRPr="00201AEF" w:rsidRDefault="0083657E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заданий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Модульного контроля № 2 по теме: «Продукты питания и покупки». Работа с вводной страницей следующего модуля ( стр. 41)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83657E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Особенности русской национальной кухни. Проверь себя.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Varied diet, stuffed, main course, appetizers, smoked, spices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стр.40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стр.40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статья-интервью о русской кухне. Стр.4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опыт; монолог-описание и рецепт любимого блюда</w:t>
            </w:r>
          </w:p>
        </w:tc>
        <w:tc>
          <w:tcPr>
            <w:tcW w:w="1545" w:type="dxa"/>
            <w:gridSpan w:val="3"/>
          </w:tcPr>
          <w:p w:rsidR="00CB5306" w:rsidRPr="00450E59" w:rsidRDefault="00CB5306" w:rsidP="00CB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Составление меню традиционного семейного обеда.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3 «Великие умы человечества! (13 часов)</w:t>
            </w:r>
          </w:p>
        </w:tc>
      </w:tr>
      <w:tr w:rsidR="00CB5306" w:rsidRPr="00201AEF" w:rsidTr="00CB5306">
        <w:trPr>
          <w:trHeight w:val="2827"/>
          <w:jc w:val="center"/>
        </w:trPr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014B16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14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014B16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014B16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Pr="00014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14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воздухе</w:t>
            </w:r>
            <w:r w:rsidRPr="00014B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Lift, capture, came to the conclusion, experiments, safe and sound, present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r w:rsidRPr="00014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 по заголовкам и вступлению: упр. 1;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 42 Поисковое и изучающее чтение – статья об истории изобретения воздушного шара: упр.2, 3 с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1 стр.42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на основе прочитанного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 стр.43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trHeight w:val="843"/>
          <w:jc w:val="center"/>
        </w:trPr>
        <w:tc>
          <w:tcPr>
            <w:tcW w:w="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Разделы науки.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Computer science, natural science, social science, applied science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упр.5(а), 5(б) стр.43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стр.43</w:t>
            </w:r>
          </w:p>
        </w:tc>
        <w:tc>
          <w:tcPr>
            <w:tcW w:w="1545" w:type="dxa"/>
            <w:gridSpan w:val="3"/>
          </w:tcPr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Упр.7, стр.43</w:t>
            </w:r>
          </w:p>
          <w:p w:rsidR="00CB5306" w:rsidRPr="00201AEF" w:rsidRDefault="00CB5306" w:rsidP="00CB5306">
            <w:pPr>
              <w:spacing w:after="0" w:line="240" w:lineRule="auto"/>
            </w:pPr>
            <w:r w:rsidRPr="00ED3CC8">
              <w:rPr>
                <w:rFonts w:ascii="Times New Roman" w:hAnsi="Times New Roman" w:cs="Times New Roman"/>
                <w:sz w:val="24"/>
                <w:szCs w:val="24"/>
              </w:rPr>
              <w:t>Упр.4 стр.43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Работа, виды занятости. Аудирование.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профессии, работа: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стр.44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Traffic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warden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lion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tamer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cashier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car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salesman</w:t>
            </w:r>
            <w:r w:rsidRPr="00B86D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accountant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изучающее чтение –диалог-расспрос о работе родителей: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стр.44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 3, 5; аудирование с выборочным извлечением заданной информации: упр. 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Монолог-сообщение о профессии родителей: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– сообщение новостей, о работе: упр.4,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стр.45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Destroy, attached, chew, grab, highlighted, investigate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изобретения, научные открытия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ED3CC8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Past Perfect - Past Perfect Continuous- Past Simple –Past Continuous: </w:t>
            </w:r>
            <w:r w:rsidRPr="00ED3CC8">
              <w:t>упр</w:t>
            </w:r>
            <w:r w:rsidRPr="00CB5306">
              <w:rPr>
                <w:lang w:val="en-US"/>
              </w:rPr>
              <w:t xml:space="preserve">. 1-5 </w:t>
            </w:r>
            <w:r w:rsidRPr="00ED3CC8">
              <w:t>стр</w:t>
            </w:r>
            <w:r w:rsidRPr="00CB5306">
              <w:rPr>
                <w:lang w:val="en-US"/>
              </w:rPr>
              <w:t>.46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текст об открытии пеницилли-на: упр. 1 стр.46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стр.46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Высказывания, основанные на личном опыте.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3,5 стр.46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Ошибки, которые сработали.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Substance,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visible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sloppy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spot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изобретения, научные открытия изобретения, научные открытия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Past Perfect - Past Perfect - Past Simple –Past Continuous: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. 6-11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.47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- текст-письмо личного характера: упр.9 стр.47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 составление рассказа по картинкам и опорным словам: упр. 10 стр.47</w:t>
            </w:r>
          </w:p>
        </w:tc>
        <w:tc>
          <w:tcPr>
            <w:tcW w:w="1545" w:type="dxa"/>
            <w:gridSpan w:val="3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Электронное письмо зарубежному другу об удивительном событии: упр.11 стр.47</w:t>
            </w:r>
          </w:p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Упр.8 стр.47</w:t>
            </w:r>
          </w:p>
        </w:tc>
      </w:tr>
      <w:tr w:rsidR="00CB5306" w:rsidRPr="00201AEF" w:rsidTr="00CB5306">
        <w:trPr>
          <w:gridBefore w:val="1"/>
          <w:wBefore w:w="142" w:type="dxa"/>
          <w:trHeight w:val="2515"/>
          <w:jc w:val="center"/>
        </w:trPr>
        <w:tc>
          <w:tcPr>
            <w:tcW w:w="70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3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Великие умы. Мария  Кюри.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Graduate from, degree, designed, radioactive, elements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Past Simple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М.Кюри: упр.1, 2 стр.48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4a стр.48</w:t>
            </w:r>
          </w:p>
        </w:tc>
        <w:tc>
          <w:tcPr>
            <w:tcW w:w="1979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Монологические высказывания на основе прочитанного (биография): упр.3 стр.48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Упр.4(б) </w:t>
            </w:r>
          </w:p>
        </w:tc>
        <w:tc>
          <w:tcPr>
            <w:tcW w:w="1545" w:type="dxa"/>
            <w:gridSpan w:val="3"/>
            <w:tcBorders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Биография знаменитого соотечественника  упр.1 стр.48</w:t>
            </w:r>
          </w:p>
        </w:tc>
      </w:tr>
      <w:tr w:rsidR="00CB5306" w:rsidRPr="00201AEF" w:rsidTr="00CB5306">
        <w:trPr>
          <w:gridBefore w:val="1"/>
          <w:wBefore w:w="142" w:type="dxa"/>
          <w:trHeight w:val="326"/>
          <w:jc w:val="center"/>
        </w:trPr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3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Великие люди.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Degree, again and again, round and round, step by step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Упр.7(а). Изучающее чтение.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 6(а), стр.49</w:t>
            </w:r>
          </w:p>
        </w:tc>
        <w:tc>
          <w:tcPr>
            <w:tcW w:w="197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6(б)стр.49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5306" w:rsidRPr="00450E59" w:rsidRDefault="00CB5306" w:rsidP="00CB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Упр.7(б),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упр.8, стр.49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Необычная галерея.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Stroll, torch, hidden treasure, amazed, discovery, immediately, confirmed, expert, modern people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Выражение последовательности событий в сложноподчиненных предложениях (when, while, as soon as, before): упр.4 стр.51  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чтение – рассказ: упр.1, стр.50изучающее чтение: упр.2стр.51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Упр.1(б), стр.50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рассказа: упр.2 стр.50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7 стр.51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стр.51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Изобретения, научные открытия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WL 11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phrasal verbs (bring):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conscious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Времена глаголов (повторение): упр.5 стр.52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–викторина о великих людях прошлого: упр.4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стр.52 текст с использованием разных временных форм: упр.5 стр.52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упр.4(б), стр.46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3 стр.52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Английские банкноты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WL 11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денег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 значений слов: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name-call-make: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governor, improve, evolution, site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phrasal verbs (bring): упр.1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глаголы от существи-тельных (-ise/-ize):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discover-invent-find out, job-work-career, employer-employee-colleague, wages-salary-money: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 c. 53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1,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2(б), стр.53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Текст-описание российских банкнот:  упр . 5 стр.53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Пионеры космоса. Аудирование.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великих русских исследователях космоса стр.5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Монолог-биография (на основе прочитанного с включением дополнительной информации)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Френсис Дрейк - великий мореплаватель.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WL 11-12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 board, violent, remain, treasure, route, fortune, eventually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статья о Фрэнсисе Дрейке: упр. 3, стр.54</w:t>
            </w:r>
          </w:p>
        </w:tc>
        <w:tc>
          <w:tcPr>
            <w:tcW w:w="1766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Аудиосопровождение текста: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1979" w:type="dxa"/>
            <w:gridSpan w:val="3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Выражение личного  аргументированного отношения к прочитанному: упр.7,4 стр.54-55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стр.54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693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014B16" w:rsidRDefault="00CB5306" w:rsidP="00014B16">
            <w:pPr>
              <w:pStyle w:val="7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</w:t>
            </w:r>
            <w:r w:rsidR="00014B16"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7</w:t>
            </w:r>
            <w:r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3 по теме: «Великие умы чело</w:t>
            </w:r>
            <w:r w:rsidRPr="00207B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0E59">
              <w:rPr>
                <w:rFonts w:ascii="Times New Roman" w:hAnsi="Times New Roman" w:cs="Times New Roman"/>
                <w:sz w:val="24"/>
                <w:szCs w:val="24"/>
              </w:rPr>
              <w:t>вечества»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Модульного контроля № 3 по теме: «Великие умы человечества». Работа с вводной страницей следующего модуля ( стр. 57)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4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Будь самим собой!» (12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2402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Внешность, характер, самооценка.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Muscular, stare, affect, mature, obsessed, vanity, fit, frizzy, overweight, pointed, protruding, bushy, sounded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заголовку и подзаголовкам: упр.1, стр.58 ознакомительное и изучающее чтение – статья психологического характера: упр.2,  стр.58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 сопровождение текста: упр. 7 стр.59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прочитанного. Упр.6 стр.59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стр.58 упр.8 стр.59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Мода и одежда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Baggy, floral, loose-tighting, linen, scruffy, velvet. </w:t>
            </w:r>
          </w:p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fit-match-suit-go with; wear-try on: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.60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упр.1,3 стр.60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 сопровождение текста и заданий: упр.3,10 стр.60-61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(одежда): упр. 1 стр.60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с переносом на личный опыт: упр.2 стр.60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стр.60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Выбор одежды. Контроль аудирования.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Purple, casual, match, comfortable, expensive,</w:t>
            </w:r>
          </w:p>
        </w:tc>
        <w:tc>
          <w:tcPr>
            <w:tcW w:w="170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Too-enough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.61</w:t>
            </w:r>
          </w:p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диалога стр.61 упр.6 с последующими ответами на вопросы.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8, стр.61Контроль навыков аудирования.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Упр.9, стр.61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 стр.61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Спектакль «Кошки».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Annual, junkyard, headpieces, personality, whiskers, icon</w:t>
            </w:r>
          </w:p>
        </w:tc>
        <w:tc>
          <w:tcPr>
            <w:tcW w:w="170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Passive Voice</w:t>
            </w:r>
          </w:p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.2, 3(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.62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упр.1. Ознакомительное чтение упр. 2, 3(а) стр.62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3(б) стр.63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Спектакль «Кошки».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Costumes, stage, borrow, design, editor, essay, knit, predicate, promote, translate, ascend.</w:t>
            </w:r>
          </w:p>
        </w:tc>
        <w:tc>
          <w:tcPr>
            <w:tcW w:w="170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Passive voice. 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упр.4 стр.63, изучающее чтение упр.6, 7(а) стр.63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 стр.58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 о знаменитых людях.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8 стр.63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Внешний вид кумира. Контроль чтения.</w:t>
            </w:r>
          </w:p>
        </w:tc>
        <w:tc>
          <w:tcPr>
            <w:tcW w:w="255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Unacceptable, notice, earn, reward, cancel, ignore, persuade, cause</w:t>
            </w:r>
          </w:p>
        </w:tc>
        <w:tc>
          <w:tcPr>
            <w:tcW w:w="1701" w:type="dxa"/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Causative form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.3(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450E5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.64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упр.2(а) стр.64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 сопровождение текста: упр.2(б), стр.64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стр.64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стр.64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Внешний вид подростка.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Straighten, put on false nails, tease, whiten, to  test eyes, frighten.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B5306" w:rsidRPr="00450E59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Закрепление </w:t>
            </w: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Causative form </w:t>
            </w:r>
            <w:r w:rsidRPr="00450E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упр.5,6  стр.65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текстов упр.7(а, б), стр.65</w:t>
            </w:r>
          </w:p>
        </w:tc>
        <w:tc>
          <w:tcPr>
            <w:tcW w:w="1766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стр.68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стр.65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82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Проблемы подростков. Контроль письма.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Helpline, nasty, bully, to miss school, quit, pimple, gain weight.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Ознакомительное чтение текста упр.2, стр.66</w:t>
            </w:r>
          </w:p>
          <w:p w:rsidR="00CB5306" w:rsidRPr="0007239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Изучающее чтение упр1 ,3с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тр.66 с последующим обсуждением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Упр.4,5,6,7 (а) стр.67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Контроль письмаНаписание письма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Упр.7 (б) стр.67</w:t>
            </w:r>
          </w:p>
        </w:tc>
      </w:tr>
      <w:tr w:rsidR="00014B16" w:rsidRPr="00201AEF" w:rsidTr="00CB5306">
        <w:trPr>
          <w:gridBefore w:val="1"/>
          <w:wBefore w:w="142" w:type="dxa"/>
          <w:cantSplit/>
          <w:trHeight w:val="824"/>
          <w:jc w:val="center"/>
        </w:trPr>
        <w:tc>
          <w:tcPr>
            <w:tcW w:w="701" w:type="dxa"/>
            <w:gridSpan w:val="2"/>
          </w:tcPr>
          <w:p w:rsidR="00014B1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33" w:type="dxa"/>
          </w:tcPr>
          <w:p w:rsidR="00014B1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4B16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014B16" w:rsidRPr="00201AEF" w:rsidRDefault="00014B1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014B16" w:rsidRPr="00201AEF" w:rsidRDefault="00014B16" w:rsidP="0001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«Будь самим собой».</w:t>
            </w:r>
          </w:p>
          <w:p w:rsidR="00014B16" w:rsidRPr="00201AEF" w:rsidRDefault="00014B16" w:rsidP="0001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Русский национальный костюм.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014B16" w:rsidRPr="00201AEF" w:rsidRDefault="00014B16" w:rsidP="00014B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</w:t>
            </w:r>
          </w:p>
          <w:p w:rsidR="00014B1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014B16" w:rsidRPr="00201AEF" w:rsidRDefault="00014B1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014B1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014B16" w:rsidRPr="00201AEF" w:rsidRDefault="00014B1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Стр.6 Ознакомительное чтение текста.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14B16" w:rsidRPr="00201AEF" w:rsidRDefault="00014B1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014B16" w:rsidRPr="00201AEF" w:rsidRDefault="00014B1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Наше тело.</w:t>
            </w:r>
            <w:r w:rsidR="00014B1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Контроль говорения.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Tidy, to connect, to arrange, to accept, addicted, attention, match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FC3C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Phrasal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verb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</w:t>
            </w:r>
          </w:p>
          <w:p w:rsidR="00CB5306" w:rsidRPr="00FC3C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Словообразование: прилагательные с отрица</w:t>
            </w:r>
            <w:r w:rsidRPr="009A7B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тельными значениями (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r w:rsidRPr="00FC3C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B5306" w:rsidRPr="00201AEF" w:rsidRDefault="00CB5306" w:rsidP="00CB5306">
            <w:pPr>
              <w:spacing w:after="0" w:line="240" w:lineRule="auto"/>
            </w:pPr>
            <w:r w:rsidRPr="00FC3C65">
              <w:rPr>
                <w:rFonts w:ascii="Times New Roman" w:hAnsi="Times New Roman" w:cs="Times New Roman"/>
                <w:sz w:val="24"/>
                <w:szCs w:val="24"/>
              </w:rPr>
              <w:t>Упр.5, стр.68, упр.1 стр.68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Изучающее чтение упр.2 ,3 стр.68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стр.68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5306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упр.6 стр.68</w:t>
            </w:r>
          </w:p>
          <w:p w:rsidR="00014B16" w:rsidRPr="00201AEF" w:rsidRDefault="00014B1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 стр.68.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CB5306" w:rsidRPr="00201AEF" w:rsidRDefault="00CB5306" w:rsidP="00CB530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014B1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Национальные костюмы на Британских островах. 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Long-sleeved dress, knee-high socks, lace cap, apron, stockings, basket, pleated woolen skirt, goatskin bag, a pad of bells.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Present Simple, Passive Voice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упр.2,3 стр.69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стр.69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Упр.3,4, стр.69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стр.69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014B1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33" w:type="dxa"/>
          </w:tcPr>
          <w:p w:rsidR="00CB5306" w:rsidRPr="00014B16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014B16" w:rsidRDefault="00F9207F" w:rsidP="00014B16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</w:t>
            </w:r>
            <w:r w:rsidR="00014B16"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014B16" w:rsidRDefault="00CB5306" w:rsidP="00014B16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Экология в одежде.</w:t>
            </w:r>
          </w:p>
          <w:p w:rsidR="00CB5306" w:rsidRPr="00201AEF" w:rsidRDefault="00CB5306" w:rsidP="00014B16">
            <w:pPr>
              <w:pStyle w:val="7"/>
            </w:pPr>
            <w:r w:rsidRPr="00014B16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Проверь себя</w:t>
            </w:r>
            <w:r w:rsidRPr="00201AEF">
              <w:t>.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Fortunate, differ, soft, synthetic, polyester, environmentally friendly, surprise, nylon, denim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2 стр.70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Упр.2,3 стр.72</w:t>
            </w: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поисковое и изучающее чтение – статья об экологии в одежде:  упр.  4 стр.70</w:t>
            </w:r>
          </w:p>
        </w:tc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упр.5 стр.70</w:t>
            </w:r>
          </w:p>
        </w:tc>
        <w:tc>
          <w:tcPr>
            <w:tcW w:w="1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основе прочитанного: упр.5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Выражениеличного отношения: упр.7</w:t>
            </w:r>
          </w:p>
        </w:tc>
        <w:tc>
          <w:tcPr>
            <w:tcW w:w="1545" w:type="dxa"/>
            <w:gridSpan w:val="3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Упр.6, стр.71, упр. 2,3 стр.70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5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Глобальные проблемы человечества»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169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Цунами.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Pieces of wood, pull out, rescue, tinned fish, supplies, cracked, collapsed, survivors, bury, horrific, occur, massive waves.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Passive Voice: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.4a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.75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невербальным основам: упр. 1; ознакомительное и изучающее чтение – статья о цунами: упр.2, 3 стр.74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2 стр.74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стр.75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Упр.4(а) письменно</w:t>
            </w:r>
          </w:p>
        </w:tc>
      </w:tr>
      <w:tr w:rsidR="00CB5306" w:rsidRPr="00201AEF" w:rsidTr="00CB5306">
        <w:trPr>
          <w:gridBefore w:val="1"/>
          <w:wBefore w:w="142" w:type="dxa"/>
          <w:trHeight w:val="1249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Природные катастрофы.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Drought, flood, tsunami, earthquake, cyclone, avalanche, hurricane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 стр.75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 стр.75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Упр.5,7 стр.75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Глобальные проблемы человечества.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War, poverty, famine, global warming, pollution, child labour.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проблемы:</w:t>
            </w:r>
          </w:p>
          <w:p w:rsidR="00CB5306" w:rsidRPr="00FC3C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чтение – статья о глобальных проблемах человечества: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2 стр.76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3 стр.76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стр.76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картинок.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Глобальные проблемы человечества.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Permanent home, billion people, solution, government, train for jobs.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Упр.5 стр.77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Упр.5(а),6,7 стр.77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упр.8 стр.77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–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предсказатели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Act, look for, mean, predict, hearing, enable, to warn, to happen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1-4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.78-79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– статья о поведении животных во время стихийных бедствий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 стр.78 Изучающее чтение упр.3 стр.78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по опорным словам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Упр.2 стр.78 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Упр.1(б) стр.78 упр.4 стр.79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– предсказатели.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Look forward to, smash, fall over, relieve, safe, make sandcastles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Used to –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be used to –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get used to: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.7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.79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7(а, б) стр.79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стр.79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Предложения о своем детстве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used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to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упр.8,5 стр.79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Погода. Говорение.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Boiling hot, seagulls, breeze, scorching, frosty, observe, inspect plants,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идиомы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лексикой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1,5, 6, 7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.80-81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чтение – статья об истории прогнозирования погоды: упр. 2, 3стр.80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стихотворения о погоде: упр.4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упр.3, 4,9 стрю80-81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Микродиалоги о погоде: упр.8 стр.81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: прогноз погоды на завтра: упр.10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Вступление к «страшному» рассказу: упр.8 стр.81, упр.10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Проблемы движения в городе.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Commute, encourage, reduce, consequently, traffic jams, employees, instead of, to sum up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союзы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either … or, neither … nor: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.82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текста,  поисковое и изучающее чтение упр.2,3 стр.83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упр.1,5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Обсуждение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 и порядка написания эссе 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эссе (по плану)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 стр.83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Ваши впечатления о посещении заповедника.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call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 лексических значений слов: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rubbish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litter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inactive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extinct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disappeared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fog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fumes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smoke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lose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miss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waste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team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crew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staff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стр.84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Infinitive/-ing forms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(закрепление): упр.5 стр.84 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Изучающее чтение  – плакаты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экологического содержания: упр.1; личное письмо о посещении заповедника: упр.5 стр.84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 письмо другу о недавней поездке: упр.6 стр.84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Шотландские коровы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Creature, legendary, breed, spot, Highland, miss the chance, grazing grounds, impress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 по иллюстрациям; поисковое и изучающее чтение: упр. 1, 2 стр.85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1стр.85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шотландской коровы на основе прочитанного: упр. 3,2 стр.85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для школьников  об одном из животных, обитающих в России (по плану):  упр. 4 стр.85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Торнадо. Град.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.1,2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.86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Violent storm, occur, spin, funnel, surface, disappear, plughole, toss, cause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чтение статьи упр.1,2,3 стр.87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стр.86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5 стр.87Сообщение на основе прочитанного.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 собственного отношения.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природы: Ландыш. Проверь себя.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Sp on R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Bell-shaped, leafless, fragnant, dense patches, peasants, lily-of-the-valley, pick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Упр.3,4, стр.88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статья о ландыше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списка увиденных растений во время прогулки в парк/лес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3A692E" w:rsidRDefault="00F9207F" w:rsidP="003A692E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11.</w:t>
            </w:r>
            <w:r w:rsidR="003A692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5 по теме «Глобальные проблемы человечества»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  <w:bottom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 Работа с вводной страницей модуля 6 (стр. 89)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6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Культурные обмены»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(12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418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Native, escape, sled, landscape, vary, wonder, unspoilt, snaps, majestic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стр.50 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невербальным опорам и заголовку: упр. 1, 2 стр.60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 и заданий: упр. 1,2 стр.60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прочитанного.упр.3 стр.60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стр.60</w:t>
            </w:r>
          </w:p>
        </w:tc>
      </w:tr>
      <w:tr w:rsidR="00CB5306" w:rsidRPr="00201AEF" w:rsidTr="00CB5306">
        <w:trPr>
          <w:gridBefore w:val="1"/>
          <w:wBefore w:w="142" w:type="dxa"/>
          <w:trHeight w:val="1267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Твой мир – твоя жемчужина.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Meet the locals, see famous landmarks, have time to yourself, local cuisine, explore nature, go on guided tours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упр.  4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стр.91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поисковое и изучающее чтение – статья о путешествиях: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 на основе прочитанного: упр.5 стр.91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 «Расширяют ли путешествия кругозор? Почему?» упр.6 стр.91, упр.4 стр.91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на отдыхе.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get seasick, get sunstroke, miss the flight, lose the way, have a flat tire, car breaks down, jealous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на отдыхе: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3 стр.92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9A7B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Perfect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Поисковое чтение, чтение вслух – диалог о неудачном путешествии: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5 стр. 92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2, 4, 6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Диалог о неудачном путешествии: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8, стр.93,упр.3 стр.92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стр.92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каникулах.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Bother, destination, itinerary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passport, customs, luggage, unattended, amounts of cash.</w:t>
            </w:r>
          </w:p>
        </w:tc>
        <w:tc>
          <w:tcPr>
            <w:tcW w:w="1701" w:type="dxa"/>
          </w:tcPr>
          <w:p w:rsidR="00CB5306" w:rsidRPr="009A7B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Косвенная речь/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Reported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Speech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: Утвердительные предложения.</w:t>
            </w:r>
          </w:p>
          <w:p w:rsidR="00CB5306" w:rsidRPr="009A7B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sz w:val="24"/>
                <w:szCs w:val="24"/>
              </w:rPr>
              <w:t>упр. 1-4 стр.94.</w:t>
            </w:r>
          </w:p>
          <w:p w:rsidR="00CB5306" w:rsidRPr="009A7B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Косвенная речь/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Reported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Speech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: Команды, приказы и вопросы.</w:t>
            </w:r>
          </w:p>
          <w:p w:rsidR="00CB5306" w:rsidRPr="009A7B65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Упр.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5</w:t>
            </w:r>
            <w:r w:rsidRPr="009A7B65">
              <w:rPr>
                <w:rFonts w:ascii="Times New Roman" w:hAnsi="Times New Roman" w:cs="Times New Roman"/>
                <w:iCs/>
                <w:sz w:val="24"/>
                <w:szCs w:val="24"/>
              </w:rPr>
              <w:t>,6 стр.95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 2 стр.94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чтение: упр. 8 стр.95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Упр.4, стр.94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содержания прочитанного: упр.5,6 стр.95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стр.94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стр.95, упр.6(б), стр.95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транспорта.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Major, attempt, steamboat, indicate, Coach, helicopter, hovercraft, merchandise.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catch-book-miss-board-get off-give-take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УПР.2(а), 3 стр.96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об истории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оздания парохода: упр. 1 стр.96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 и заданий: упр.2(б)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4,6 стр.96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с переносом на личный опыт: упр.5, стр.96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trHeight w:val="2050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 любимый вид транспорта.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Catch, motorway, harbor, bridge, set out, borrow, fail, on board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Предлоги 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1A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 xml:space="preserve"> упр.8, стр.97, упр.7 стр.97.Повторение грамматических времен.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Упр.9(а), стр.97,9(б) стр.97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Упр.10,9(б), стр.97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о путешествии на своем любимом виде транспорта.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Стр.11, стр.97</w:t>
            </w:r>
          </w:p>
        </w:tc>
      </w:tr>
      <w:tr w:rsidR="00CB5306" w:rsidRPr="00201AEF" w:rsidTr="00CB5306">
        <w:trPr>
          <w:gridBefore w:val="1"/>
          <w:wBefore w:w="142" w:type="dxa"/>
          <w:trHeight w:val="701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Каникулы в британской семье.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Similarity, exchange, open-minded, host family.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Принимающие семьи (обменные поездки):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Ознакомительное, поисковое и изучающее чтение – письмо-благодарность  принимающей семье: упр.2. 3, 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(о преимуществах принимающей семьи):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,б стр.98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порядка написания полуофициального письма благодарственно-го характера : упр.4, 7 стр.99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Письменный ответ на вопрос: упр.1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полуофициального стиля: упр.6 стр.99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Письмо-благодарность принимающей семье: упр.8 стр.99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в Австралию.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set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словообразование: существительные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ness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, 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Дифференциация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лексических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arrive-get-reach, bring-fetch-deliver, voyage-journey-trip, excursion-expedition, tour, place-room-gap, foreign-strange-curious: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2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.100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Косвенная речь (закрепление): упр.5 стр.100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 текст о поездке: упр.1  ,2 стр.100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с переносом на личный опыт: упр.6,5 стр.100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стр.100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Темзы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Reach, supply, provide, attack, bank, explore, symbol, stroll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и её берега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 (практика): упр. 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стр.101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словообразования.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ознакомительное, поисковое и изучающее чтение: упр. 1, 2, 3 стр.101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2 стр.101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4, стр.101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школьный журнал об одной из крупных рек России (по плану):  упр. упр. 5 стр.101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3168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Памятники мировой культуры в опасности.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Acid rain, particles, democracy, erosion, smog, sculpture, destroy, fossil fuel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употребления предлогов и артиклей.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памятниках мировой культуры, находящихся в опасности: упр. 1. 2, стр.102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 стр.10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стр.103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Выражение личного отношения к прочитанному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Упр.6,7 стр.103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2686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Кижи. Проверь себя.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Ancient, settlement, century, impressive, attraction, masterpiece, monastery, display, glimpse, craftsmanship, allow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Упр.2,3,4 стр.104. Повторение предлогов,  словообразования, фразовых глаголов, косвенной речи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Стр.8 Изучающее чтение- статья о музее русского деревянного зодчества на о.Кижи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с переносом на личный опыт. Сообщение об одном из образцов русской культуры.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Упр.3, 4 стр.104  </w:t>
            </w:r>
          </w:p>
        </w:tc>
      </w:tr>
      <w:tr w:rsidR="00CB5306" w:rsidRPr="00201AEF" w:rsidTr="00CB5306">
        <w:trPr>
          <w:gridBefore w:val="1"/>
          <w:wBefore w:w="142" w:type="dxa"/>
          <w:trHeight w:val="1391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3A692E" w:rsidRDefault="00F9207F" w:rsidP="003A692E">
            <w:pPr>
              <w:pStyle w:val="7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14.</w:t>
            </w:r>
            <w:r w:rsidR="003A692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6 по теме «Культурные обмены»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модульного контроля. Работа с вводной страницей модуля 7 (стр. 105)</w:t>
            </w:r>
          </w:p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7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Образование»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(13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418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Fixed, to chat with, occasionally, texting, concentrate, extension, deal with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4, стр.106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об использовании подростками современных технологий: упр.1, 2, 3 стр.106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2 стр.106</w:t>
            </w: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Диалог-обмен мнениями (обсуждение прочитанного):  упр.3 стр.106, упр.5 стр.106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стр.106</w:t>
            </w:r>
          </w:p>
        </w:tc>
      </w:tr>
      <w:tr w:rsidR="00CB5306" w:rsidRPr="00201AEF" w:rsidTr="00CB5306">
        <w:trPr>
          <w:gridBefore w:val="1"/>
          <w:wBefore w:w="142" w:type="dxa"/>
          <w:trHeight w:val="418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 поколение.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Download, forward slash, dash, media, handled video games, install, files, connect,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технологии, современные средства коммуникации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6стр.107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электронного адреса: упр.7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чтение текста-диаграммы: упр.8 стр.107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(повествование) на основе прочитанного: упр.7,8,9 стр.107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результатов опроса по теме упр.10,6 стр.107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Faint, blood test, certificate, degree, report card, timetable, expect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 школа, экзамены:упр.1-4;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взаимодействие (совет):  упр.7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об экзаменах: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 5-6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стр.108-109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аудирование с пониманием основного содержания: упр. 8 стр.109</w:t>
            </w: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картинки: упр.1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Ролевая игра -диалог об экзаменах упр. 7 стр.108-109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(а,б), стр.108 упр.3,4 стр.108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Специализированные школы.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Cheat, deduction, forbidden, headmaster, obliged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чтение – статья о театральной школе в Англии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упр.1 стр.110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 с переносом на личный опыт (о своей школе): упр. 2, 5 стр.110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стр.110 упр.4 стр.110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Специализированные школы.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Ordinary, wide range, oversleep, skill, attend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Модальные глаголы: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упр. 7, 8, 9, 10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 чтение упр.6 стр.110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(предположения): упр.11 стр.111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 8,10 стр.111</w:t>
            </w:r>
          </w:p>
        </w:tc>
      </w:tr>
      <w:tr w:rsidR="00CB5306" w:rsidRPr="003B144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F9207F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Медиа-профессии.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Director, producer, editor, newsreader, presenter, sound engineer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 в СМИ; идиомы по теме «Новости»:  упр. 4, 6, 7 стр.112-113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Страдательный залог (применение): упр.8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коале: упр. 1, 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и изучающее чтение – текст о производстве бумаги: упр.8 стр.113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пониманием основного содержания: упр. 5 стр.112</w:t>
            </w: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темы по вопросам: упр.3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Повествование по серии картинок на основе прочитанного: упр.9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Present Simple Passsive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.8,7,9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.113 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Интернет в помощь обучению.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First of all, disadvantage, for example, drawback, however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технологии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Ознакомительное и изучающее чтение – статья о написании сочинения-рассуждения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for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and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against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essay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упр.1 ,упр.3 стр.114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Упр.3(б), стр.114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 в помощь обучению. Письмо.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Despite, on the other hand, in addition, in particular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современные технологии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Linkers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(средства логической связи в тексте): упр.4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Study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Skills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(ключевые) предложения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стр.115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Сочинение-рассуждение «Дистанционное обучение: за и против» (по плану)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8. Контроль навыков письма.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в школе.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Reveal, bully, try, distribute, return, blame, mean,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give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упр.1;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существительные, образованные путем словосложения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advertisement-announcement, explanation – instruction, educate-teach, temper-mood: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.3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Предлоги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dependent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prepositions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Модальные глаголы (закрепление): упр.5 стр.116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 –письмо другу о предстоящих экзаменах: упр.5  , упр.2 стр.116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школьной тематике « Что бы ты сделал, если..?» – с использованием модальных глаголов: упр.6 стр.116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Упр.1,4 стр.116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BC7F4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Колледж Св.Троицы в Дублине: 400 лет истории.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Reply, prestigious, found, wealthy, survive, attract, precious, lead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история образования 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статья о колледже Св.Троицы в Дублине: упр. 1,стр.117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Аудиосопровождение текста: упр. 3 стр.117 </w:t>
            </w: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 5,1 стр.117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Заметка в международный журнал  об одном из лучших университетов России (по плану):  упр. 6, 4 стр.117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компьютерных сетей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Network, software, hardware, data, resources, cable system, share, plagiarism, viruses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 сеть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стр.118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ознакомительное, поисковое и изучающее чтение – статья о пользовании компьютерной сетью: упр. 2, 4 стр.118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упр.3(б) стр.118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картинок по теме: упр.1,упр.4 стр.118-119.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Сообщение на основе прочитанного: упр.6 стр.119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Упр.3,5 стр.119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система школьного образования. Проверь себя.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Education, primary, secondary, senior, foreign, separate, divide into, break, innovation, involve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Повторение и закрепление модальных глаголов и фразовых глаголов. Упр.3,4 стр.120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Стр.9.Изучающее чтение статьи о российской системе школьного образования.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gridSpan w:val="5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текста  с переносом на личный опыт</w:t>
            </w:r>
          </w:p>
        </w:tc>
        <w:tc>
          <w:tcPr>
            <w:tcW w:w="132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Упр.3,4 стр.120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3A692E" w:rsidRDefault="00BC7F43" w:rsidP="003A692E">
            <w:pPr>
              <w:pStyle w:val="8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19.</w:t>
            </w:r>
            <w:r w:rsidR="003A692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7 по теме «Образование».</w:t>
            </w:r>
          </w:p>
        </w:tc>
        <w:tc>
          <w:tcPr>
            <w:tcW w:w="11818" w:type="dxa"/>
            <w:gridSpan w:val="10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ind w:right="5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вводной страницей модуля 8 (стр. 121)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15921" w:type="dxa"/>
            <w:gridSpan w:val="16"/>
          </w:tcPr>
          <w:p w:rsidR="00CB5306" w:rsidRPr="00201AEF" w:rsidRDefault="00CB5306" w:rsidP="00CB53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Модуль 8 «</w:t>
            </w:r>
            <w:r w:rsidRPr="00201AE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На досуге» </w:t>
            </w:r>
            <w:r w:rsidRPr="00201A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(13 часов)</w:t>
            </w:r>
          </w:p>
        </w:tc>
      </w:tr>
      <w:tr w:rsidR="00CB5306" w:rsidRPr="00201AEF" w:rsidTr="00CB5306">
        <w:trPr>
          <w:gridBefore w:val="1"/>
          <w:wBefore w:w="142" w:type="dxa"/>
          <w:trHeight w:val="2402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пределами обыденного.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Sandboarding, whizz, strap, entrants, knock, bounce, bizarre, roll, originated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 и увлечения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 5 стр.123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текста; поисковое и изучающее чтение – статья об экстремальных видах спорта: упр.2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lang w:eastAsia="en-US"/>
              </w:rPr>
              <w:t>Аудиосопровождение текста: упр. 1 стр.122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Высказывания на основе прочитанного: упр.4(а, б) стр.123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стр.122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CB5306" w:rsidRPr="00201AEF" w:rsidTr="00CB5306">
        <w:trPr>
          <w:gridBefore w:val="1"/>
          <w:wBefore w:w="142" w:type="dxa"/>
          <w:trHeight w:val="836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Musical instrument, eating out, design clothes, write novels, going to fashion shows, booking out, gym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Стр.122, чтение текста вслух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pStyle w:val="a9"/>
              <w:tabs>
                <w:tab w:val="clear" w:pos="4677"/>
                <w:tab w:val="clear" w:pos="9355"/>
              </w:tabs>
              <w:rPr>
                <w:rFonts w:ascii="Times New Roman" w:hAnsi="Times New Roman" w:cs="Times New Roman"/>
                <w:color w:val="000000"/>
                <w:lang w:val="en-US" w:eastAsia="en-US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Упр.5,6 стр.123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стр.123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BC7F43" w:rsidRDefault="00BC7F4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  <w:r w:rsidR="00CB5306"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.04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Squash, cricket, rugby, javelin throwing, scuba diving, ice hockey, hurdles</w:t>
            </w:r>
          </w:p>
          <w:p w:rsidR="00CB5306" w:rsidRPr="00BC7F43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.1, 2</w:t>
            </w:r>
            <w:r w:rsidRPr="00BC7F4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3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B5306" w:rsidRPr="00BC7F43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содержания текста; поисковое и изучающее чтение – диалог о занятиях спортом: 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6(а),(б), стр.124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Аудирование с пониманием основного содержания: упр.1,4,6 стр.124 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теме «Спорт в моей жизни» по опорным выражениям: упр.5 стр124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Упр.3, 2 стр.124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</w:t>
            </w:r>
            <w:r w:rsidR="003A69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 после школы.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Cycling, karate, aerobics,1gymnastics, golf, refreshments, assembly hall, available, equipment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Упр.6 ср.124,7(а) стр.125, 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Упр.8,9,10 стр.123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Упр.11,7(б) стр.125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 стр.125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 в нашей жизни.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Boil, cup, drop, expend, fix, exhibition, rust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Conditionals (0, 1, 2, 3); if-unless: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1-4 стр.126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Поисковое и изучающее чтение – шутки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упр. 1,2 стр.126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5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.3,4,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.126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выходные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Trip, fix, mood, tidy, heat, iron, upset, exhibition, splash, wire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Conditionals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 Повторение .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упр.6 стр.127,упр.10 стр.126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Упр.8,11 стр.127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Упр.7,9 стр.127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мира по футболу. Контроль говорения.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Enthusiasm, host team,  competition, championship, score, region, World Cup, helmet.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Упр.4 стр.128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Упр.5 стр.129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both … and, neither … nor, either … or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упр.7 стр.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129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текста, поисковое и изучающее чтение – статья о чемпионате мира по футболу: упр. 1 стр.128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упр.1,4 стр.128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Упр.2, стр.128.Высказывание по теме «Спорт в моей жизни» по вопросам: упр.9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говорения.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 6 стр.129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Упр.8 стр.129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Кружки по интересам. Контроль аудирования.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Emergency contact, postcode, appropriate, club, race, certification, superb, fee, subscribe, in advance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Запрос информации в письмах официального и неофициального стиля: упр.5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Текст-инструкция по написанию электронных писем), письмо-запрос: упр.3, 4 стр.130.Контроль навыков чтения.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Аудирование с выборочным извлечением заданной информации: упр. 2 стр.130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Письмо-запрос информации о кружке. Контроль письма.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Contact, how far, need, let me know, if/whether, monthly subscription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инструкции по написанию письма о запросе информации. Упр.5(а), стр.131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Упр.5(б), стр.131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Упр.6 стр.131</w:t>
            </w:r>
          </w:p>
        </w:tc>
      </w:tr>
      <w:tr w:rsidR="00CB5306" w:rsidRPr="00201AEF" w:rsidTr="00CB5306">
        <w:trPr>
          <w:gridBefore w:val="1"/>
          <w:wBefore w:w="142" w:type="dxa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спортивном зале. Контроль чтения.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phrasal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verbs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take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упр.1;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словообразование: прилагательны, образованные путем словосложения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упр.2 стр.132. Различение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значений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fit-healthy, team-group, pitch-court, match-practice, coach-instructor.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(dependent prepositions):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.132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Conditionals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):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стр.132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– текст о любимом виде спорта: упр.2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чтения.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Высказывание по проблеме с переносом на личный опыт упр.6 стр.132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Упр.1,3,4 стр.132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BC7F43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CB5306"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</w:t>
            </w:r>
            <w:r w:rsidRPr="00207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AEF">
              <w:rPr>
                <w:rFonts w:ascii="Times New Roman" w:hAnsi="Times New Roman" w:cs="Times New Roman"/>
                <w:sz w:val="24"/>
                <w:szCs w:val="24"/>
              </w:rPr>
              <w:t>8 по теме «На досуге». Праздник севера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18" w:type="dxa"/>
            <w:gridSpan w:val="10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заданий по модульному контролю.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Ознакомительное чтение текста стр.10 «Праздник Севера»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5306" w:rsidRPr="00201AEF" w:rsidTr="00CB5306">
        <w:trPr>
          <w:gridBefore w:val="1"/>
          <w:wBefore w:w="142" w:type="dxa"/>
          <w:cantSplit/>
          <w:trHeight w:val="1134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="00BC7F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.05</w:t>
            </w:r>
          </w:p>
        </w:tc>
        <w:tc>
          <w:tcPr>
            <w:tcW w:w="567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Талисманы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Проверь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2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Mascot, belong, cuddly, promote, respect, wander, goalkeeper, charity work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170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Compound adjectives.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.2,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.136.Conditionals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.3 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</w:t>
            </w:r>
            <w:r w:rsidRPr="00201AE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.136</w:t>
            </w:r>
          </w:p>
        </w:tc>
        <w:tc>
          <w:tcPr>
            <w:tcW w:w="227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Прогнозирование содержания текста по иллюстрациям; поисковое и изучающее чтение: упр. 2, 3, 4 стр.133</w:t>
            </w:r>
          </w:p>
        </w:tc>
        <w:tc>
          <w:tcPr>
            <w:tcW w:w="1766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Аудиосопровождение текста: упр. 1,5 стр.133</w:t>
            </w:r>
          </w:p>
        </w:tc>
        <w:tc>
          <w:tcPr>
            <w:tcW w:w="1979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упр.1 стр.133</w:t>
            </w:r>
          </w:p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куклы-талисмана на основе прочитанного,упр.5,6 стр.133</w:t>
            </w:r>
          </w:p>
        </w:tc>
        <w:tc>
          <w:tcPr>
            <w:tcW w:w="1545" w:type="dxa"/>
            <w:gridSpan w:val="3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 о талисманах футбольных клубов:  упр. 4,6 стр.133</w:t>
            </w:r>
          </w:p>
        </w:tc>
      </w:tr>
      <w:tr w:rsidR="00CB5306" w:rsidRPr="00201AEF" w:rsidTr="00CB5306">
        <w:trPr>
          <w:gridBefore w:val="1"/>
          <w:wBefore w:w="142" w:type="dxa"/>
          <w:cantSplit/>
          <w:trHeight w:val="551"/>
          <w:jc w:val="center"/>
        </w:trPr>
        <w:tc>
          <w:tcPr>
            <w:tcW w:w="701" w:type="dxa"/>
            <w:gridSpan w:val="2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33" w:type="dxa"/>
          </w:tcPr>
          <w:p w:rsidR="00CB5306" w:rsidRPr="00201AEF" w:rsidRDefault="00CB5306" w:rsidP="00CB5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1" w:type="dxa"/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Экологический проект. Повторение изученного материала.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Generation, conserve, interact, harm, volunteers, aware, seabed, shoreline.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Изучающее чтение текста упр.1,2 стр.135</w:t>
            </w:r>
          </w:p>
        </w:tc>
        <w:tc>
          <w:tcPr>
            <w:tcW w:w="17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Упр.4 сьр.135</w:t>
            </w:r>
          </w:p>
        </w:tc>
        <w:tc>
          <w:tcPr>
            <w:tcW w:w="19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Упр.5 стр.135</w:t>
            </w:r>
          </w:p>
        </w:tc>
        <w:tc>
          <w:tcPr>
            <w:tcW w:w="1538" w:type="dxa"/>
            <w:gridSpan w:val="2"/>
            <w:tcBorders>
              <w:left w:val="single" w:sz="4" w:space="0" w:color="auto"/>
            </w:tcBorders>
          </w:tcPr>
          <w:p w:rsidR="00CB5306" w:rsidRPr="00201AEF" w:rsidRDefault="00CB5306" w:rsidP="00CB530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Упр.3 стр.135</w:t>
            </w:r>
          </w:p>
        </w:tc>
      </w:tr>
    </w:tbl>
    <w:p w:rsidR="00CB5306" w:rsidRPr="00201AEF" w:rsidRDefault="00CB5306" w:rsidP="00CB530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5306" w:rsidRPr="00D655B1" w:rsidRDefault="00CB5306" w:rsidP="00CB5306">
      <w:pPr>
        <w:tabs>
          <w:tab w:val="left" w:pos="37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5306" w:rsidRPr="00D655B1" w:rsidRDefault="00CB5306" w:rsidP="00CB5306">
      <w:pPr>
        <w:jc w:val="both"/>
        <w:rPr>
          <w:rFonts w:ascii="Times New Roman" w:hAnsi="Times New Roman" w:cs="Times New Roman"/>
          <w:sz w:val="24"/>
          <w:szCs w:val="24"/>
        </w:rPr>
        <w:sectPr w:rsidR="00CB5306" w:rsidRPr="00D655B1" w:rsidSect="00CB4B48">
          <w:headerReference w:type="default" r:id="rId9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B5306" w:rsidRDefault="00CB5306" w:rsidP="006013C9">
      <w:pPr>
        <w:tabs>
          <w:tab w:val="left" w:pos="378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B5306" w:rsidSect="00262259">
      <w:pgSz w:w="11906" w:h="16838"/>
      <w:pgMar w:top="907" w:right="567" w:bottom="90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24E" w:rsidRDefault="0023624E" w:rsidP="008356E1">
      <w:pPr>
        <w:spacing w:after="0" w:line="240" w:lineRule="auto"/>
      </w:pPr>
      <w:r>
        <w:separator/>
      </w:r>
    </w:p>
  </w:endnote>
  <w:endnote w:type="continuationSeparator" w:id="0">
    <w:p w:rsidR="0023624E" w:rsidRDefault="0023624E" w:rsidP="00835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24E" w:rsidRDefault="0023624E" w:rsidP="008356E1">
      <w:pPr>
        <w:spacing w:after="0" w:line="240" w:lineRule="auto"/>
      </w:pPr>
      <w:r>
        <w:separator/>
      </w:r>
    </w:p>
  </w:footnote>
  <w:footnote w:type="continuationSeparator" w:id="0">
    <w:p w:rsidR="0023624E" w:rsidRDefault="0023624E" w:rsidP="00835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5415486"/>
      <w:docPartObj>
        <w:docPartGallery w:val="Page Numbers (Top of Page)"/>
        <w:docPartUnique/>
      </w:docPartObj>
    </w:sdtPr>
    <w:sdtEndPr/>
    <w:sdtContent>
      <w:p w:rsidR="006948A1" w:rsidRDefault="006948A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24E">
          <w:rPr>
            <w:noProof/>
          </w:rPr>
          <w:t>1</w:t>
        </w:r>
        <w:r>
          <w:fldChar w:fldCharType="end"/>
        </w:r>
      </w:p>
    </w:sdtContent>
  </w:sdt>
  <w:p w:rsidR="006948A1" w:rsidRDefault="006948A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4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FC71FD"/>
    <w:multiLevelType w:val="hybridMultilevel"/>
    <w:tmpl w:val="BF4422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D60D5A"/>
    <w:multiLevelType w:val="hybridMultilevel"/>
    <w:tmpl w:val="32D461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7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2DEE3B15"/>
    <w:multiLevelType w:val="hybridMultilevel"/>
    <w:tmpl w:val="CB620E6C"/>
    <w:lvl w:ilvl="0" w:tplc="04190001">
      <w:start w:val="1"/>
      <w:numFmt w:val="bullet"/>
      <w:lvlText w:val=""/>
      <w:lvlJc w:val="left"/>
      <w:pPr>
        <w:ind w:left="131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5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7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1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3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73" w:hanging="360"/>
      </w:pPr>
      <w:rPr>
        <w:rFonts w:ascii="Wingdings" w:hAnsi="Wingdings" w:cs="Wingdings" w:hint="default"/>
      </w:rPr>
    </w:lvl>
  </w:abstractNum>
  <w:abstractNum w:abstractNumId="19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3">
    <w:nsid w:val="3D384B13"/>
    <w:multiLevelType w:val="multilevel"/>
    <w:tmpl w:val="D924D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05E2F"/>
    <w:multiLevelType w:val="hybridMultilevel"/>
    <w:tmpl w:val="E8B4F0A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56205D23"/>
    <w:multiLevelType w:val="multilevel"/>
    <w:tmpl w:val="B52E5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280F38"/>
    <w:multiLevelType w:val="hybridMultilevel"/>
    <w:tmpl w:val="13A2819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F812FC"/>
    <w:multiLevelType w:val="hybridMultilevel"/>
    <w:tmpl w:val="ED32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6B027681"/>
    <w:multiLevelType w:val="hybridMultilevel"/>
    <w:tmpl w:val="06705B4C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1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8"/>
  </w:num>
  <w:num w:numId="3">
    <w:abstractNumId w:val="22"/>
  </w:num>
  <w:num w:numId="4">
    <w:abstractNumId w:val="12"/>
  </w:num>
  <w:num w:numId="5">
    <w:abstractNumId w:val="26"/>
  </w:num>
  <w:num w:numId="6">
    <w:abstractNumId w:val="30"/>
  </w:num>
  <w:num w:numId="7">
    <w:abstractNumId w:val="38"/>
  </w:num>
  <w:num w:numId="8">
    <w:abstractNumId w:val="20"/>
  </w:num>
  <w:num w:numId="9">
    <w:abstractNumId w:val="21"/>
  </w:num>
  <w:num w:numId="10">
    <w:abstractNumId w:val="17"/>
  </w:num>
  <w:num w:numId="11">
    <w:abstractNumId w:val="19"/>
  </w:num>
  <w:num w:numId="12">
    <w:abstractNumId w:val="29"/>
  </w:num>
  <w:num w:numId="13">
    <w:abstractNumId w:val="3"/>
  </w:num>
  <w:num w:numId="14">
    <w:abstractNumId w:val="0"/>
  </w:num>
  <w:num w:numId="15">
    <w:abstractNumId w:val="1"/>
  </w:num>
  <w:num w:numId="16">
    <w:abstractNumId w:val="2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5"/>
  </w:num>
  <w:num w:numId="20">
    <w:abstractNumId w:val="18"/>
  </w:num>
  <w:num w:numId="21">
    <w:abstractNumId w:val="16"/>
  </w:num>
  <w:num w:numId="22">
    <w:abstractNumId w:val="37"/>
  </w:num>
  <w:num w:numId="23">
    <w:abstractNumId w:val="35"/>
  </w:num>
  <w:num w:numId="24">
    <w:abstractNumId w:val="25"/>
  </w:num>
  <w:num w:numId="25">
    <w:abstractNumId w:val="41"/>
  </w:num>
  <w:num w:numId="26">
    <w:abstractNumId w:val="23"/>
  </w:num>
  <w:num w:numId="27">
    <w:abstractNumId w:val="31"/>
  </w:num>
  <w:num w:numId="28">
    <w:abstractNumId w:val="8"/>
  </w:num>
  <w:num w:numId="29">
    <w:abstractNumId w:val="40"/>
  </w:num>
  <w:num w:numId="30">
    <w:abstractNumId w:val="33"/>
  </w:num>
  <w:num w:numId="31">
    <w:abstractNumId w:val="34"/>
  </w:num>
  <w:num w:numId="32">
    <w:abstractNumId w:val="7"/>
  </w:num>
  <w:num w:numId="33">
    <w:abstractNumId w:val="4"/>
  </w:num>
  <w:num w:numId="34">
    <w:abstractNumId w:val="9"/>
  </w:num>
  <w:num w:numId="35">
    <w:abstractNumId w:val="14"/>
  </w:num>
  <w:num w:numId="36">
    <w:abstractNumId w:val="6"/>
  </w:num>
  <w:num w:numId="37">
    <w:abstractNumId w:val="15"/>
  </w:num>
  <w:num w:numId="38">
    <w:abstractNumId w:val="13"/>
  </w:num>
  <w:num w:numId="39">
    <w:abstractNumId w:val="10"/>
  </w:num>
  <w:num w:numId="40">
    <w:abstractNumId w:val="11"/>
  </w:num>
  <w:num w:numId="41">
    <w:abstractNumId w:val="36"/>
  </w:num>
  <w:num w:numId="42">
    <w:abstractNumId w:val="27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26"/>
    <w:rsid w:val="00000ADD"/>
    <w:rsid w:val="000027C8"/>
    <w:rsid w:val="0000516C"/>
    <w:rsid w:val="00005755"/>
    <w:rsid w:val="000127AE"/>
    <w:rsid w:val="00014B16"/>
    <w:rsid w:val="00022B1A"/>
    <w:rsid w:val="00023B15"/>
    <w:rsid w:val="00025325"/>
    <w:rsid w:val="00027B59"/>
    <w:rsid w:val="000322D6"/>
    <w:rsid w:val="00034770"/>
    <w:rsid w:val="00041A1D"/>
    <w:rsid w:val="000502B9"/>
    <w:rsid w:val="000575F7"/>
    <w:rsid w:val="00071D8A"/>
    <w:rsid w:val="00072395"/>
    <w:rsid w:val="00073E49"/>
    <w:rsid w:val="00081A3B"/>
    <w:rsid w:val="00084E63"/>
    <w:rsid w:val="0009689C"/>
    <w:rsid w:val="000A1D31"/>
    <w:rsid w:val="000B37FD"/>
    <w:rsid w:val="000B4AA3"/>
    <w:rsid w:val="000C634F"/>
    <w:rsid w:val="000C66A4"/>
    <w:rsid w:val="000C6D6A"/>
    <w:rsid w:val="000C7AC9"/>
    <w:rsid w:val="000D0AC4"/>
    <w:rsid w:val="000D2229"/>
    <w:rsid w:val="000E006C"/>
    <w:rsid w:val="000E066F"/>
    <w:rsid w:val="000E31DB"/>
    <w:rsid w:val="000F14A8"/>
    <w:rsid w:val="000F20A3"/>
    <w:rsid w:val="000F284A"/>
    <w:rsid w:val="000F63B0"/>
    <w:rsid w:val="00103F36"/>
    <w:rsid w:val="00107207"/>
    <w:rsid w:val="001101BB"/>
    <w:rsid w:val="0011256A"/>
    <w:rsid w:val="00114BA1"/>
    <w:rsid w:val="001232D6"/>
    <w:rsid w:val="00123C86"/>
    <w:rsid w:val="001346A2"/>
    <w:rsid w:val="0013593C"/>
    <w:rsid w:val="00136727"/>
    <w:rsid w:val="001508CE"/>
    <w:rsid w:val="00151E26"/>
    <w:rsid w:val="00154A62"/>
    <w:rsid w:val="00161B4A"/>
    <w:rsid w:val="00162435"/>
    <w:rsid w:val="00163DCF"/>
    <w:rsid w:val="001647C3"/>
    <w:rsid w:val="00164CE5"/>
    <w:rsid w:val="00166305"/>
    <w:rsid w:val="0017459F"/>
    <w:rsid w:val="00180434"/>
    <w:rsid w:val="00181551"/>
    <w:rsid w:val="001845A9"/>
    <w:rsid w:val="00186310"/>
    <w:rsid w:val="00186A21"/>
    <w:rsid w:val="00190B1C"/>
    <w:rsid w:val="00196D95"/>
    <w:rsid w:val="001A080D"/>
    <w:rsid w:val="001A5A23"/>
    <w:rsid w:val="001A6343"/>
    <w:rsid w:val="001A7415"/>
    <w:rsid w:val="001B1877"/>
    <w:rsid w:val="001B4A2C"/>
    <w:rsid w:val="001B5128"/>
    <w:rsid w:val="001B5140"/>
    <w:rsid w:val="001C0A3B"/>
    <w:rsid w:val="001C4290"/>
    <w:rsid w:val="001C566D"/>
    <w:rsid w:val="001D2E7B"/>
    <w:rsid w:val="001E7701"/>
    <w:rsid w:val="001E7A8D"/>
    <w:rsid w:val="001F06E3"/>
    <w:rsid w:val="001F4AF1"/>
    <w:rsid w:val="00201A9D"/>
    <w:rsid w:val="00201AEF"/>
    <w:rsid w:val="00202269"/>
    <w:rsid w:val="00205A1B"/>
    <w:rsid w:val="00207BA4"/>
    <w:rsid w:val="00222DEF"/>
    <w:rsid w:val="0022537F"/>
    <w:rsid w:val="00227E37"/>
    <w:rsid w:val="0023174F"/>
    <w:rsid w:val="00236051"/>
    <w:rsid w:val="0023624E"/>
    <w:rsid w:val="00242B53"/>
    <w:rsid w:val="00243023"/>
    <w:rsid w:val="00245DD9"/>
    <w:rsid w:val="00262259"/>
    <w:rsid w:val="00263B39"/>
    <w:rsid w:val="0027558B"/>
    <w:rsid w:val="00280567"/>
    <w:rsid w:val="0028170E"/>
    <w:rsid w:val="002963B0"/>
    <w:rsid w:val="002A60DE"/>
    <w:rsid w:val="002B1067"/>
    <w:rsid w:val="002B6829"/>
    <w:rsid w:val="002C1B44"/>
    <w:rsid w:val="002C6CD4"/>
    <w:rsid w:val="002D21AA"/>
    <w:rsid w:val="002D60E5"/>
    <w:rsid w:val="002D77CB"/>
    <w:rsid w:val="002E5F67"/>
    <w:rsid w:val="002E775A"/>
    <w:rsid w:val="002F2D1F"/>
    <w:rsid w:val="002F2E53"/>
    <w:rsid w:val="002F47D0"/>
    <w:rsid w:val="002F5BE6"/>
    <w:rsid w:val="002F5C5E"/>
    <w:rsid w:val="003117FF"/>
    <w:rsid w:val="00314A3C"/>
    <w:rsid w:val="00321871"/>
    <w:rsid w:val="00325196"/>
    <w:rsid w:val="003258A3"/>
    <w:rsid w:val="00327105"/>
    <w:rsid w:val="003275BB"/>
    <w:rsid w:val="0033215F"/>
    <w:rsid w:val="00336639"/>
    <w:rsid w:val="003368C1"/>
    <w:rsid w:val="0034335B"/>
    <w:rsid w:val="003560B5"/>
    <w:rsid w:val="0036548D"/>
    <w:rsid w:val="00366379"/>
    <w:rsid w:val="00367114"/>
    <w:rsid w:val="003727F1"/>
    <w:rsid w:val="003758B8"/>
    <w:rsid w:val="00381D86"/>
    <w:rsid w:val="00382577"/>
    <w:rsid w:val="003844AB"/>
    <w:rsid w:val="003860F1"/>
    <w:rsid w:val="00396273"/>
    <w:rsid w:val="003A1863"/>
    <w:rsid w:val="003A3C84"/>
    <w:rsid w:val="003A692E"/>
    <w:rsid w:val="003B144F"/>
    <w:rsid w:val="003B379C"/>
    <w:rsid w:val="003C2686"/>
    <w:rsid w:val="003E1248"/>
    <w:rsid w:val="003E218E"/>
    <w:rsid w:val="003E467B"/>
    <w:rsid w:val="003F2862"/>
    <w:rsid w:val="003F627A"/>
    <w:rsid w:val="0041344D"/>
    <w:rsid w:val="00414E22"/>
    <w:rsid w:val="00415452"/>
    <w:rsid w:val="004206B9"/>
    <w:rsid w:val="00425819"/>
    <w:rsid w:val="00430947"/>
    <w:rsid w:val="00440382"/>
    <w:rsid w:val="00441F7A"/>
    <w:rsid w:val="0044289E"/>
    <w:rsid w:val="004465F6"/>
    <w:rsid w:val="00450E59"/>
    <w:rsid w:val="00454494"/>
    <w:rsid w:val="0045579A"/>
    <w:rsid w:val="00460E0F"/>
    <w:rsid w:val="00471814"/>
    <w:rsid w:val="00473183"/>
    <w:rsid w:val="00474098"/>
    <w:rsid w:val="0047478F"/>
    <w:rsid w:val="00481897"/>
    <w:rsid w:val="004822E0"/>
    <w:rsid w:val="00483BDE"/>
    <w:rsid w:val="00485154"/>
    <w:rsid w:val="0048748D"/>
    <w:rsid w:val="00492CD8"/>
    <w:rsid w:val="004960B0"/>
    <w:rsid w:val="0049727E"/>
    <w:rsid w:val="004A028B"/>
    <w:rsid w:val="004A1367"/>
    <w:rsid w:val="004B4C58"/>
    <w:rsid w:val="004B518E"/>
    <w:rsid w:val="004C5FF5"/>
    <w:rsid w:val="004D623E"/>
    <w:rsid w:val="004D679A"/>
    <w:rsid w:val="004E0CBA"/>
    <w:rsid w:val="004E1BA4"/>
    <w:rsid w:val="004E2A7F"/>
    <w:rsid w:val="004F7994"/>
    <w:rsid w:val="00505D27"/>
    <w:rsid w:val="00506B74"/>
    <w:rsid w:val="00507BF2"/>
    <w:rsid w:val="00514DF4"/>
    <w:rsid w:val="005209AB"/>
    <w:rsid w:val="0052103A"/>
    <w:rsid w:val="00521787"/>
    <w:rsid w:val="00521DFD"/>
    <w:rsid w:val="00525E42"/>
    <w:rsid w:val="00527C30"/>
    <w:rsid w:val="00531D5C"/>
    <w:rsid w:val="005331F4"/>
    <w:rsid w:val="00533563"/>
    <w:rsid w:val="00540786"/>
    <w:rsid w:val="00542A35"/>
    <w:rsid w:val="00542DFC"/>
    <w:rsid w:val="00551404"/>
    <w:rsid w:val="00552F36"/>
    <w:rsid w:val="00553A88"/>
    <w:rsid w:val="00555247"/>
    <w:rsid w:val="00561E44"/>
    <w:rsid w:val="00565F68"/>
    <w:rsid w:val="005664A5"/>
    <w:rsid w:val="005766F1"/>
    <w:rsid w:val="005B0618"/>
    <w:rsid w:val="005B421A"/>
    <w:rsid w:val="005C144F"/>
    <w:rsid w:val="005C6F6D"/>
    <w:rsid w:val="005D231A"/>
    <w:rsid w:val="005D7168"/>
    <w:rsid w:val="005E1796"/>
    <w:rsid w:val="005E530E"/>
    <w:rsid w:val="005E73A8"/>
    <w:rsid w:val="005F4E56"/>
    <w:rsid w:val="006013C9"/>
    <w:rsid w:val="006047ED"/>
    <w:rsid w:val="006061D8"/>
    <w:rsid w:val="00606EF4"/>
    <w:rsid w:val="00611BE0"/>
    <w:rsid w:val="00612C3C"/>
    <w:rsid w:val="0062282F"/>
    <w:rsid w:val="00624995"/>
    <w:rsid w:val="00627D5A"/>
    <w:rsid w:val="00643A33"/>
    <w:rsid w:val="0065074A"/>
    <w:rsid w:val="00652220"/>
    <w:rsid w:val="006530E2"/>
    <w:rsid w:val="00655E07"/>
    <w:rsid w:val="00664479"/>
    <w:rsid w:val="00670ADD"/>
    <w:rsid w:val="00675257"/>
    <w:rsid w:val="006766D0"/>
    <w:rsid w:val="00677D76"/>
    <w:rsid w:val="006837E2"/>
    <w:rsid w:val="0068471E"/>
    <w:rsid w:val="0068754F"/>
    <w:rsid w:val="00692914"/>
    <w:rsid w:val="00693CA3"/>
    <w:rsid w:val="00693F63"/>
    <w:rsid w:val="006948A1"/>
    <w:rsid w:val="006A3EB1"/>
    <w:rsid w:val="006A41E9"/>
    <w:rsid w:val="006A7E2C"/>
    <w:rsid w:val="006A7F5C"/>
    <w:rsid w:val="006B3198"/>
    <w:rsid w:val="006C5643"/>
    <w:rsid w:val="006C662B"/>
    <w:rsid w:val="006E1FC5"/>
    <w:rsid w:val="006E7450"/>
    <w:rsid w:val="006F3DB3"/>
    <w:rsid w:val="00701BED"/>
    <w:rsid w:val="00701DD8"/>
    <w:rsid w:val="00704414"/>
    <w:rsid w:val="007101FB"/>
    <w:rsid w:val="00716A58"/>
    <w:rsid w:val="00720680"/>
    <w:rsid w:val="007276EB"/>
    <w:rsid w:val="00727740"/>
    <w:rsid w:val="00742494"/>
    <w:rsid w:val="007448F6"/>
    <w:rsid w:val="00745C80"/>
    <w:rsid w:val="00746E5C"/>
    <w:rsid w:val="0074799E"/>
    <w:rsid w:val="007504B8"/>
    <w:rsid w:val="007573CF"/>
    <w:rsid w:val="00761304"/>
    <w:rsid w:val="00764198"/>
    <w:rsid w:val="00764C98"/>
    <w:rsid w:val="0077369E"/>
    <w:rsid w:val="007820AE"/>
    <w:rsid w:val="00785F06"/>
    <w:rsid w:val="0078670F"/>
    <w:rsid w:val="00791A38"/>
    <w:rsid w:val="00796F1F"/>
    <w:rsid w:val="007B2334"/>
    <w:rsid w:val="007C3227"/>
    <w:rsid w:val="007C3FF4"/>
    <w:rsid w:val="007C47AD"/>
    <w:rsid w:val="007C6CD7"/>
    <w:rsid w:val="007D14A1"/>
    <w:rsid w:val="007E151A"/>
    <w:rsid w:val="007F0461"/>
    <w:rsid w:val="007F0941"/>
    <w:rsid w:val="007F3B9D"/>
    <w:rsid w:val="00801BB0"/>
    <w:rsid w:val="00801CF5"/>
    <w:rsid w:val="0080541D"/>
    <w:rsid w:val="00810936"/>
    <w:rsid w:val="008158E2"/>
    <w:rsid w:val="00816236"/>
    <w:rsid w:val="00824413"/>
    <w:rsid w:val="0082611C"/>
    <w:rsid w:val="008315C5"/>
    <w:rsid w:val="008356E1"/>
    <w:rsid w:val="0083657E"/>
    <w:rsid w:val="008365F6"/>
    <w:rsid w:val="00837139"/>
    <w:rsid w:val="0083744C"/>
    <w:rsid w:val="008419D0"/>
    <w:rsid w:val="008422D7"/>
    <w:rsid w:val="00850D77"/>
    <w:rsid w:val="00851807"/>
    <w:rsid w:val="008550D0"/>
    <w:rsid w:val="0085665C"/>
    <w:rsid w:val="0085792D"/>
    <w:rsid w:val="00861B55"/>
    <w:rsid w:val="00871354"/>
    <w:rsid w:val="00874D08"/>
    <w:rsid w:val="00875951"/>
    <w:rsid w:val="008768EC"/>
    <w:rsid w:val="008843AB"/>
    <w:rsid w:val="00884E63"/>
    <w:rsid w:val="00885E53"/>
    <w:rsid w:val="00890939"/>
    <w:rsid w:val="008921C0"/>
    <w:rsid w:val="0089716C"/>
    <w:rsid w:val="008975C4"/>
    <w:rsid w:val="008A0152"/>
    <w:rsid w:val="008A5EBC"/>
    <w:rsid w:val="008B1668"/>
    <w:rsid w:val="008B1915"/>
    <w:rsid w:val="008B4DD9"/>
    <w:rsid w:val="008C2380"/>
    <w:rsid w:val="008C3A68"/>
    <w:rsid w:val="008D49B0"/>
    <w:rsid w:val="008E114A"/>
    <w:rsid w:val="008F3C56"/>
    <w:rsid w:val="00910839"/>
    <w:rsid w:val="00912934"/>
    <w:rsid w:val="009139AD"/>
    <w:rsid w:val="00915971"/>
    <w:rsid w:val="0091604F"/>
    <w:rsid w:val="009163AC"/>
    <w:rsid w:val="00924234"/>
    <w:rsid w:val="009251FE"/>
    <w:rsid w:val="009300CC"/>
    <w:rsid w:val="00930884"/>
    <w:rsid w:val="00933D9D"/>
    <w:rsid w:val="00951AF6"/>
    <w:rsid w:val="0095203B"/>
    <w:rsid w:val="00953FF6"/>
    <w:rsid w:val="00957678"/>
    <w:rsid w:val="0096483C"/>
    <w:rsid w:val="0097011C"/>
    <w:rsid w:val="00976058"/>
    <w:rsid w:val="00982BD0"/>
    <w:rsid w:val="009A275A"/>
    <w:rsid w:val="009A57A8"/>
    <w:rsid w:val="009A7B65"/>
    <w:rsid w:val="009B41B8"/>
    <w:rsid w:val="009C6DCB"/>
    <w:rsid w:val="009D1741"/>
    <w:rsid w:val="009E1C45"/>
    <w:rsid w:val="009F01F8"/>
    <w:rsid w:val="009F3CE5"/>
    <w:rsid w:val="009F48A8"/>
    <w:rsid w:val="009F5A7C"/>
    <w:rsid w:val="009F699D"/>
    <w:rsid w:val="009F7EFD"/>
    <w:rsid w:val="00A071E6"/>
    <w:rsid w:val="00A11C93"/>
    <w:rsid w:val="00A128C0"/>
    <w:rsid w:val="00A1499C"/>
    <w:rsid w:val="00A20371"/>
    <w:rsid w:val="00A23BB7"/>
    <w:rsid w:val="00A30CC3"/>
    <w:rsid w:val="00A315EF"/>
    <w:rsid w:val="00A322FF"/>
    <w:rsid w:val="00A33A12"/>
    <w:rsid w:val="00A35F7F"/>
    <w:rsid w:val="00A37CE0"/>
    <w:rsid w:val="00A453A9"/>
    <w:rsid w:val="00A45B99"/>
    <w:rsid w:val="00A46997"/>
    <w:rsid w:val="00A47A1D"/>
    <w:rsid w:val="00A57298"/>
    <w:rsid w:val="00A576F3"/>
    <w:rsid w:val="00A60A07"/>
    <w:rsid w:val="00A613AC"/>
    <w:rsid w:val="00A674CA"/>
    <w:rsid w:val="00A71792"/>
    <w:rsid w:val="00A7340D"/>
    <w:rsid w:val="00A83BB0"/>
    <w:rsid w:val="00A87E55"/>
    <w:rsid w:val="00A911D0"/>
    <w:rsid w:val="00A9529E"/>
    <w:rsid w:val="00A97DDD"/>
    <w:rsid w:val="00AA03E3"/>
    <w:rsid w:val="00AA0AAE"/>
    <w:rsid w:val="00AA4018"/>
    <w:rsid w:val="00AA44E7"/>
    <w:rsid w:val="00AB2077"/>
    <w:rsid w:val="00AB4156"/>
    <w:rsid w:val="00AB5120"/>
    <w:rsid w:val="00AB5474"/>
    <w:rsid w:val="00AB7ABC"/>
    <w:rsid w:val="00AC0F2C"/>
    <w:rsid w:val="00AC13FF"/>
    <w:rsid w:val="00AC3CF1"/>
    <w:rsid w:val="00AC75BB"/>
    <w:rsid w:val="00AD3954"/>
    <w:rsid w:val="00AD4E5B"/>
    <w:rsid w:val="00AE0155"/>
    <w:rsid w:val="00AF061A"/>
    <w:rsid w:val="00AF3975"/>
    <w:rsid w:val="00B04914"/>
    <w:rsid w:val="00B12A68"/>
    <w:rsid w:val="00B147B1"/>
    <w:rsid w:val="00B173F1"/>
    <w:rsid w:val="00B22C14"/>
    <w:rsid w:val="00B26D92"/>
    <w:rsid w:val="00B55BFA"/>
    <w:rsid w:val="00B642FA"/>
    <w:rsid w:val="00B673C0"/>
    <w:rsid w:val="00B84054"/>
    <w:rsid w:val="00B8680C"/>
    <w:rsid w:val="00B86D92"/>
    <w:rsid w:val="00B91349"/>
    <w:rsid w:val="00B927B5"/>
    <w:rsid w:val="00B957BC"/>
    <w:rsid w:val="00B95D5E"/>
    <w:rsid w:val="00B96B35"/>
    <w:rsid w:val="00BA6EC0"/>
    <w:rsid w:val="00BB4933"/>
    <w:rsid w:val="00BB5358"/>
    <w:rsid w:val="00BC0498"/>
    <w:rsid w:val="00BC331A"/>
    <w:rsid w:val="00BC7F43"/>
    <w:rsid w:val="00BD1716"/>
    <w:rsid w:val="00BD26C3"/>
    <w:rsid w:val="00BD59FE"/>
    <w:rsid w:val="00BE1134"/>
    <w:rsid w:val="00BE1E6D"/>
    <w:rsid w:val="00BE1E77"/>
    <w:rsid w:val="00BE2508"/>
    <w:rsid w:val="00BE4539"/>
    <w:rsid w:val="00BE4640"/>
    <w:rsid w:val="00BF1214"/>
    <w:rsid w:val="00BF328C"/>
    <w:rsid w:val="00BF59B8"/>
    <w:rsid w:val="00C05A7E"/>
    <w:rsid w:val="00C07B83"/>
    <w:rsid w:val="00C11B32"/>
    <w:rsid w:val="00C15244"/>
    <w:rsid w:val="00C16757"/>
    <w:rsid w:val="00C17B78"/>
    <w:rsid w:val="00C30BE2"/>
    <w:rsid w:val="00C356B2"/>
    <w:rsid w:val="00C37E51"/>
    <w:rsid w:val="00C43E83"/>
    <w:rsid w:val="00C531D4"/>
    <w:rsid w:val="00C56D23"/>
    <w:rsid w:val="00C574B9"/>
    <w:rsid w:val="00C80B02"/>
    <w:rsid w:val="00C84962"/>
    <w:rsid w:val="00CA069F"/>
    <w:rsid w:val="00CA5692"/>
    <w:rsid w:val="00CB4B48"/>
    <w:rsid w:val="00CB5306"/>
    <w:rsid w:val="00CB7922"/>
    <w:rsid w:val="00CC5E27"/>
    <w:rsid w:val="00CD5464"/>
    <w:rsid w:val="00CD649C"/>
    <w:rsid w:val="00CD7E51"/>
    <w:rsid w:val="00CE0FEC"/>
    <w:rsid w:val="00CE3997"/>
    <w:rsid w:val="00CE65BD"/>
    <w:rsid w:val="00D0013A"/>
    <w:rsid w:val="00D13843"/>
    <w:rsid w:val="00D14642"/>
    <w:rsid w:val="00D1769E"/>
    <w:rsid w:val="00D23E3A"/>
    <w:rsid w:val="00D23EDB"/>
    <w:rsid w:val="00D250FC"/>
    <w:rsid w:val="00D3035A"/>
    <w:rsid w:val="00D3165E"/>
    <w:rsid w:val="00D35501"/>
    <w:rsid w:val="00D425A1"/>
    <w:rsid w:val="00D5220E"/>
    <w:rsid w:val="00D52E26"/>
    <w:rsid w:val="00D6440A"/>
    <w:rsid w:val="00D64F41"/>
    <w:rsid w:val="00D655B1"/>
    <w:rsid w:val="00D723E9"/>
    <w:rsid w:val="00D746BC"/>
    <w:rsid w:val="00D90A4B"/>
    <w:rsid w:val="00D90BBA"/>
    <w:rsid w:val="00D94E65"/>
    <w:rsid w:val="00DA0342"/>
    <w:rsid w:val="00DA2838"/>
    <w:rsid w:val="00DA7222"/>
    <w:rsid w:val="00DA74B6"/>
    <w:rsid w:val="00DB3089"/>
    <w:rsid w:val="00DB78DF"/>
    <w:rsid w:val="00DC198A"/>
    <w:rsid w:val="00DC295A"/>
    <w:rsid w:val="00DC2D5D"/>
    <w:rsid w:val="00DC5778"/>
    <w:rsid w:val="00DC5EB8"/>
    <w:rsid w:val="00DD1FEF"/>
    <w:rsid w:val="00DD2619"/>
    <w:rsid w:val="00DE3870"/>
    <w:rsid w:val="00DF0F6D"/>
    <w:rsid w:val="00DF2193"/>
    <w:rsid w:val="00DF56B8"/>
    <w:rsid w:val="00DF6196"/>
    <w:rsid w:val="00DF63EC"/>
    <w:rsid w:val="00E02514"/>
    <w:rsid w:val="00E13EF9"/>
    <w:rsid w:val="00E21E59"/>
    <w:rsid w:val="00E27870"/>
    <w:rsid w:val="00E27F96"/>
    <w:rsid w:val="00E3011C"/>
    <w:rsid w:val="00E34DF5"/>
    <w:rsid w:val="00E366EB"/>
    <w:rsid w:val="00E3705D"/>
    <w:rsid w:val="00E56B6A"/>
    <w:rsid w:val="00E613ED"/>
    <w:rsid w:val="00E64E00"/>
    <w:rsid w:val="00E70328"/>
    <w:rsid w:val="00E72B16"/>
    <w:rsid w:val="00E74249"/>
    <w:rsid w:val="00E95FFD"/>
    <w:rsid w:val="00EA6BF6"/>
    <w:rsid w:val="00EB5CB2"/>
    <w:rsid w:val="00EC15F5"/>
    <w:rsid w:val="00ED3CC8"/>
    <w:rsid w:val="00ED620E"/>
    <w:rsid w:val="00ED642C"/>
    <w:rsid w:val="00EE489C"/>
    <w:rsid w:val="00EE653D"/>
    <w:rsid w:val="00EE6A4E"/>
    <w:rsid w:val="00EF166D"/>
    <w:rsid w:val="00F00E18"/>
    <w:rsid w:val="00F01BA8"/>
    <w:rsid w:val="00F03E82"/>
    <w:rsid w:val="00F051D4"/>
    <w:rsid w:val="00F0763B"/>
    <w:rsid w:val="00F13A13"/>
    <w:rsid w:val="00F149EA"/>
    <w:rsid w:val="00F20161"/>
    <w:rsid w:val="00F23D95"/>
    <w:rsid w:val="00F243C3"/>
    <w:rsid w:val="00F24441"/>
    <w:rsid w:val="00F27205"/>
    <w:rsid w:val="00F3538D"/>
    <w:rsid w:val="00F40833"/>
    <w:rsid w:val="00F411D4"/>
    <w:rsid w:val="00F441F2"/>
    <w:rsid w:val="00F45687"/>
    <w:rsid w:val="00F519BF"/>
    <w:rsid w:val="00F56659"/>
    <w:rsid w:val="00F63716"/>
    <w:rsid w:val="00F6520E"/>
    <w:rsid w:val="00F6755F"/>
    <w:rsid w:val="00F75A82"/>
    <w:rsid w:val="00F77B5C"/>
    <w:rsid w:val="00F8082C"/>
    <w:rsid w:val="00F830ED"/>
    <w:rsid w:val="00F8382B"/>
    <w:rsid w:val="00F86F06"/>
    <w:rsid w:val="00F9207F"/>
    <w:rsid w:val="00F921B8"/>
    <w:rsid w:val="00F92A99"/>
    <w:rsid w:val="00F95381"/>
    <w:rsid w:val="00FA4F06"/>
    <w:rsid w:val="00FC135D"/>
    <w:rsid w:val="00FC3C65"/>
    <w:rsid w:val="00FC3F49"/>
    <w:rsid w:val="00FC788D"/>
    <w:rsid w:val="00FD1F40"/>
    <w:rsid w:val="00FD78C2"/>
    <w:rsid w:val="00FE2B47"/>
    <w:rsid w:val="00FE62E6"/>
    <w:rsid w:val="00FF1FDB"/>
    <w:rsid w:val="00FF56C4"/>
    <w:rsid w:val="00FF6469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13C7FB3-1761-46D1-B232-181F7546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uiPriority="0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E26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71354"/>
    <w:pPr>
      <w:keepNext/>
      <w:spacing w:after="0" w:line="240" w:lineRule="auto"/>
      <w:ind w:left="720" w:hanging="360"/>
      <w:outlineLvl w:val="0"/>
    </w:pPr>
    <w:rPr>
      <w:i/>
      <w:iCs/>
      <w:sz w:val="24"/>
      <w:szCs w:val="24"/>
      <w:lang w:val="en-US" w:eastAsia="ar-SA"/>
    </w:rPr>
  </w:style>
  <w:style w:type="paragraph" w:styleId="5">
    <w:name w:val="heading 5"/>
    <w:basedOn w:val="a"/>
    <w:next w:val="a"/>
    <w:link w:val="50"/>
    <w:uiPriority w:val="99"/>
    <w:qFormat/>
    <w:rsid w:val="00871354"/>
    <w:pPr>
      <w:keepNext/>
      <w:keepLines/>
      <w:spacing w:before="40" w:after="0" w:line="259" w:lineRule="auto"/>
      <w:outlineLvl w:val="4"/>
    </w:pPr>
    <w:rPr>
      <w:rFonts w:ascii="Cambria" w:hAnsi="Cambria" w:cs="Cambria"/>
      <w:color w:val="365F91"/>
    </w:rPr>
  </w:style>
  <w:style w:type="paragraph" w:styleId="6">
    <w:name w:val="heading 6"/>
    <w:basedOn w:val="a"/>
    <w:next w:val="a"/>
    <w:link w:val="60"/>
    <w:unhideWhenUsed/>
    <w:qFormat/>
    <w:rsid w:val="006061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AC3CF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1508C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nhideWhenUsed/>
    <w:qFormat/>
    <w:rsid w:val="001508C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71354"/>
    <w:rPr>
      <w:rFonts w:eastAsia="Times New Roman"/>
      <w:i/>
      <w:iCs/>
      <w:sz w:val="24"/>
      <w:szCs w:val="24"/>
      <w:lang w:val="en-US" w:eastAsia="ar-SA" w:bidi="ar-SA"/>
    </w:rPr>
  </w:style>
  <w:style w:type="character" w:customStyle="1" w:styleId="50">
    <w:name w:val="Заголовок 5 Знак"/>
    <w:link w:val="5"/>
    <w:uiPriority w:val="99"/>
    <w:locked/>
    <w:rsid w:val="00871354"/>
    <w:rPr>
      <w:rFonts w:ascii="Cambria" w:hAnsi="Cambria" w:cs="Cambria"/>
      <w:color w:val="365F91"/>
      <w:sz w:val="22"/>
      <w:szCs w:val="22"/>
      <w:lang w:eastAsia="en-US"/>
    </w:rPr>
  </w:style>
  <w:style w:type="character" w:styleId="a3">
    <w:name w:val="Hyperlink"/>
    <w:uiPriority w:val="99"/>
    <w:rsid w:val="00151E26"/>
    <w:rPr>
      <w:color w:val="auto"/>
      <w:u w:val="none"/>
      <w:effect w:val="none"/>
    </w:rPr>
  </w:style>
  <w:style w:type="paragraph" w:styleId="a4">
    <w:name w:val="Normal (Web)"/>
    <w:basedOn w:val="a"/>
    <w:uiPriority w:val="99"/>
    <w:rsid w:val="00151E2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BodyTextIndentChar">
    <w:name w:val="Body Text Indent Char"/>
    <w:uiPriority w:val="99"/>
    <w:locked/>
    <w:rsid w:val="00151E26"/>
    <w:rPr>
      <w:rFonts w:ascii="Calibri" w:hAnsi="Calibri" w:cs="Calibri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rsid w:val="00151E26"/>
    <w:pPr>
      <w:spacing w:after="0" w:line="240" w:lineRule="auto"/>
      <w:ind w:firstLine="720"/>
    </w:pPr>
    <w:rPr>
      <w:sz w:val="24"/>
      <w:szCs w:val="24"/>
      <w:lang w:eastAsia="ru-RU"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F45687"/>
    <w:rPr>
      <w:rFonts w:ascii="Calibri" w:hAnsi="Calibri" w:cs="Calibri"/>
      <w:lang w:eastAsia="en-US"/>
    </w:rPr>
  </w:style>
  <w:style w:type="character" w:customStyle="1" w:styleId="SubtitleChar">
    <w:name w:val="Subtitle Char"/>
    <w:uiPriority w:val="99"/>
    <w:locked/>
    <w:rsid w:val="00151E26"/>
    <w:rPr>
      <w:rFonts w:ascii="Cambria" w:hAnsi="Cambria" w:cs="Cambria"/>
      <w:i/>
      <w:iCs/>
      <w:color w:val="4F81BD"/>
      <w:spacing w:val="15"/>
      <w:sz w:val="24"/>
      <w:szCs w:val="24"/>
      <w:lang w:val="ru-RU" w:eastAsia="en-US"/>
    </w:rPr>
  </w:style>
  <w:style w:type="paragraph" w:styleId="a7">
    <w:name w:val="Subtitle"/>
    <w:basedOn w:val="a"/>
    <w:next w:val="a"/>
    <w:link w:val="a8"/>
    <w:uiPriority w:val="99"/>
    <w:qFormat/>
    <w:rsid w:val="00151E26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link w:val="a7"/>
    <w:uiPriority w:val="99"/>
    <w:locked/>
    <w:rsid w:val="00F45687"/>
    <w:rPr>
      <w:rFonts w:ascii="Cambria" w:hAnsi="Cambria" w:cs="Cambria"/>
      <w:sz w:val="24"/>
      <w:szCs w:val="24"/>
      <w:lang w:eastAsia="en-US"/>
    </w:rPr>
  </w:style>
  <w:style w:type="character" w:customStyle="1" w:styleId="BodyText2Char">
    <w:name w:val="Body Text 2 Char"/>
    <w:uiPriority w:val="99"/>
    <w:semiHidden/>
    <w:locked/>
    <w:rsid w:val="00151E26"/>
    <w:rPr>
      <w:rFonts w:ascii="Calibri" w:hAnsi="Calibri" w:cs="Calibri"/>
      <w:sz w:val="22"/>
      <w:szCs w:val="22"/>
      <w:lang w:val="ru-RU" w:eastAsia="en-US"/>
    </w:rPr>
  </w:style>
  <w:style w:type="paragraph" w:styleId="2">
    <w:name w:val="Body Text 2"/>
    <w:basedOn w:val="a"/>
    <w:link w:val="20"/>
    <w:uiPriority w:val="99"/>
    <w:semiHidden/>
    <w:rsid w:val="00151E26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locked/>
    <w:rsid w:val="00F45687"/>
    <w:rPr>
      <w:rFonts w:ascii="Calibri" w:hAnsi="Calibri" w:cs="Calibri"/>
      <w:lang w:eastAsia="en-US"/>
    </w:rPr>
  </w:style>
  <w:style w:type="paragraph" w:customStyle="1" w:styleId="Default">
    <w:name w:val="Default"/>
    <w:uiPriority w:val="99"/>
    <w:semiHidden/>
    <w:rsid w:val="00151E2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11">
    <w:name w:val="Абзац списка1"/>
    <w:basedOn w:val="a"/>
    <w:uiPriority w:val="99"/>
    <w:semiHidden/>
    <w:rsid w:val="00151E26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semiHidden/>
    <w:rsid w:val="00151E26"/>
    <w:pPr>
      <w:spacing w:after="0" w:line="240" w:lineRule="auto"/>
    </w:pPr>
    <w:rPr>
      <w:sz w:val="24"/>
      <w:szCs w:val="24"/>
      <w:lang w:eastAsia="ru-RU"/>
    </w:rPr>
  </w:style>
  <w:style w:type="paragraph" w:customStyle="1" w:styleId="21">
    <w:name w:val="Абзац списка2"/>
    <w:basedOn w:val="a"/>
    <w:uiPriority w:val="99"/>
    <w:semiHidden/>
    <w:rsid w:val="00151E26"/>
    <w:pPr>
      <w:ind w:left="720"/>
    </w:pPr>
  </w:style>
  <w:style w:type="paragraph" w:customStyle="1" w:styleId="HTML1">
    <w:name w:val="Стандартный HTML1"/>
    <w:basedOn w:val="a"/>
    <w:uiPriority w:val="99"/>
    <w:rsid w:val="00151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151E26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151E26"/>
    <w:rPr>
      <w:b/>
      <w:bCs/>
    </w:rPr>
  </w:style>
  <w:style w:type="paragraph" w:customStyle="1" w:styleId="c6">
    <w:name w:val="c6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4">
    <w:name w:val="c4"/>
    <w:uiPriority w:val="99"/>
    <w:rsid w:val="00236051"/>
  </w:style>
  <w:style w:type="paragraph" w:customStyle="1" w:styleId="c0">
    <w:name w:val="c0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2">
    <w:name w:val="c2"/>
    <w:uiPriority w:val="99"/>
    <w:rsid w:val="00236051"/>
  </w:style>
  <w:style w:type="paragraph" w:customStyle="1" w:styleId="c1">
    <w:name w:val="c1"/>
    <w:basedOn w:val="a"/>
    <w:uiPriority w:val="99"/>
    <w:rsid w:val="0023605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B12A6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B12A68"/>
    <w:rPr>
      <w:sz w:val="24"/>
      <w:szCs w:val="24"/>
    </w:rPr>
  </w:style>
  <w:style w:type="paragraph" w:styleId="ab">
    <w:name w:val="List Paragraph"/>
    <w:basedOn w:val="a"/>
    <w:uiPriority w:val="99"/>
    <w:qFormat/>
    <w:rsid w:val="00F149EA"/>
    <w:pPr>
      <w:ind w:left="720"/>
    </w:pPr>
  </w:style>
  <w:style w:type="paragraph" w:customStyle="1" w:styleId="210">
    <w:name w:val="Абзац списка21"/>
    <w:basedOn w:val="a"/>
    <w:uiPriority w:val="99"/>
    <w:rsid w:val="00F149EA"/>
    <w:pPr>
      <w:spacing w:after="160" w:line="259" w:lineRule="auto"/>
      <w:ind w:left="720"/>
    </w:pPr>
  </w:style>
  <w:style w:type="paragraph" w:styleId="ac">
    <w:name w:val="Body Text"/>
    <w:basedOn w:val="a"/>
    <w:link w:val="ad"/>
    <w:uiPriority w:val="99"/>
    <w:rsid w:val="00871354"/>
    <w:pPr>
      <w:spacing w:after="120" w:line="240" w:lineRule="auto"/>
    </w:pPr>
    <w:rPr>
      <w:sz w:val="24"/>
      <w:szCs w:val="24"/>
      <w:lang w:eastAsia="ar-SA"/>
    </w:rPr>
  </w:style>
  <w:style w:type="character" w:customStyle="1" w:styleId="ad">
    <w:name w:val="Основной текст Знак"/>
    <w:link w:val="ac"/>
    <w:uiPriority w:val="99"/>
    <w:locked/>
    <w:rsid w:val="00871354"/>
    <w:rPr>
      <w:rFonts w:eastAsia="Times New Roman"/>
      <w:sz w:val="24"/>
      <w:szCs w:val="24"/>
      <w:lang w:eastAsia="ar-SA" w:bidi="ar-SA"/>
    </w:rPr>
  </w:style>
  <w:style w:type="character" w:styleId="ae">
    <w:name w:val="page number"/>
    <w:basedOn w:val="a0"/>
    <w:uiPriority w:val="99"/>
    <w:semiHidden/>
    <w:rsid w:val="00871354"/>
  </w:style>
  <w:style w:type="paragraph" w:styleId="af">
    <w:name w:val="Title"/>
    <w:basedOn w:val="a"/>
    <w:link w:val="af0"/>
    <w:uiPriority w:val="99"/>
    <w:qFormat/>
    <w:rsid w:val="00871354"/>
    <w:pPr>
      <w:spacing w:after="0" w:line="240" w:lineRule="auto"/>
      <w:jc w:val="center"/>
    </w:pPr>
    <w:rPr>
      <w:b/>
      <w:bCs/>
      <w:sz w:val="20"/>
      <w:szCs w:val="20"/>
      <w:lang w:eastAsia="ru-RU"/>
    </w:rPr>
  </w:style>
  <w:style w:type="character" w:customStyle="1" w:styleId="af0">
    <w:name w:val="Название Знак"/>
    <w:link w:val="af"/>
    <w:uiPriority w:val="99"/>
    <w:locked/>
    <w:rsid w:val="00871354"/>
    <w:rPr>
      <w:b/>
      <w:bCs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871354"/>
  </w:style>
  <w:style w:type="paragraph" w:styleId="af1">
    <w:name w:val="Balloon Text"/>
    <w:basedOn w:val="a"/>
    <w:link w:val="af2"/>
    <w:uiPriority w:val="99"/>
    <w:semiHidden/>
    <w:rsid w:val="008713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locked/>
    <w:rsid w:val="00871354"/>
    <w:rPr>
      <w:rFonts w:ascii="Segoe UI" w:hAnsi="Segoe UI" w:cs="Segoe UI"/>
      <w:sz w:val="18"/>
      <w:szCs w:val="18"/>
      <w:lang w:eastAsia="en-US"/>
    </w:rPr>
  </w:style>
  <w:style w:type="paragraph" w:styleId="af3">
    <w:name w:val="footer"/>
    <w:basedOn w:val="a"/>
    <w:link w:val="af4"/>
    <w:uiPriority w:val="99"/>
    <w:rsid w:val="0087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locked/>
    <w:rsid w:val="00871354"/>
    <w:rPr>
      <w:rFonts w:ascii="Calibri" w:hAnsi="Calibri" w:cs="Calibri"/>
      <w:sz w:val="22"/>
      <w:szCs w:val="22"/>
      <w:lang w:eastAsia="en-US"/>
    </w:rPr>
  </w:style>
  <w:style w:type="character" w:styleId="af5">
    <w:name w:val="annotation reference"/>
    <w:uiPriority w:val="99"/>
    <w:semiHidden/>
    <w:unhideWhenUsed/>
    <w:locked/>
    <w:rsid w:val="00BC049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BC0498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semiHidden/>
    <w:rsid w:val="00BC0498"/>
    <w:rPr>
      <w:rFonts w:ascii="Calibri" w:hAnsi="Calibri" w:cs="Calibri"/>
      <w:lang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BC0498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BC0498"/>
    <w:rPr>
      <w:rFonts w:ascii="Calibri" w:hAnsi="Calibri" w:cs="Calibri"/>
      <w:b/>
      <w:bCs/>
      <w:lang w:eastAsia="en-US"/>
    </w:rPr>
  </w:style>
  <w:style w:type="character" w:customStyle="1" w:styleId="60">
    <w:name w:val="Заголовок 6 Знак"/>
    <w:basedOn w:val="a0"/>
    <w:link w:val="6"/>
    <w:rsid w:val="006061D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rsid w:val="00AC3CF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rsid w:val="001508C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rsid w:val="001508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48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5B50B-79DA-4379-846E-BF588285D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14688</Words>
  <Characters>83723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98215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Lesya</cp:lastModifiedBy>
  <cp:revision>21</cp:revision>
  <cp:lastPrinted>2021-09-27T12:53:00Z</cp:lastPrinted>
  <dcterms:created xsi:type="dcterms:W3CDTF">2020-10-18T15:06:00Z</dcterms:created>
  <dcterms:modified xsi:type="dcterms:W3CDTF">2021-10-04T08:51:00Z</dcterms:modified>
</cp:coreProperties>
</file>