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1E" w:rsidRPr="001D4013" w:rsidRDefault="007F65DE" w:rsidP="00F3651E">
      <w:pPr>
        <w:pStyle w:val="23"/>
        <w:tabs>
          <w:tab w:val="left" w:pos="1007"/>
        </w:tabs>
        <w:spacing w:line="230" w:lineRule="exact"/>
        <w:ind w:right="20"/>
        <w:rPr>
          <w:sz w:val="22"/>
          <w:szCs w:val="24"/>
        </w:rPr>
      </w:pPr>
      <w:r w:rsidRPr="007F65DE">
        <w:rPr>
          <w:b/>
          <w:bCs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F4CBD52" wp14:editId="5E07AB35">
            <wp:simplePos x="0" y="0"/>
            <wp:positionH relativeFrom="column">
              <wp:posOffset>-861060</wp:posOffset>
            </wp:positionH>
            <wp:positionV relativeFrom="paragraph">
              <wp:posOffset>-577215</wp:posOffset>
            </wp:positionV>
            <wp:extent cx="7143490" cy="10191750"/>
            <wp:effectExtent l="0" t="0" r="0" b="0"/>
            <wp:wrapNone/>
            <wp:docPr id="1" name="Рисунок 1" descr="H:\акты реглам дет-ть самоуправ\CCI2809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ы реглам дет-ть самоуправ\CCI28092017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88" cy="1019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EBE">
        <w:rPr>
          <w:sz w:val="24"/>
          <w:szCs w:val="24"/>
        </w:rPr>
        <w:t>РАССМОТРЕНО</w:t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</w:r>
      <w:r w:rsidR="00F3651E">
        <w:rPr>
          <w:sz w:val="24"/>
          <w:szCs w:val="24"/>
        </w:rPr>
        <w:tab/>
        <w:t>УТВЕРЖДАЮ</w:t>
      </w:r>
    </w:p>
    <w:p w:rsidR="00F3651E" w:rsidRPr="008003BE" w:rsidRDefault="00F3651E" w:rsidP="00F3651E">
      <w:pPr>
        <w:pStyle w:val="23"/>
        <w:tabs>
          <w:tab w:val="left" w:pos="1007"/>
        </w:tabs>
        <w:spacing w:line="230" w:lineRule="exact"/>
        <w:ind w:right="20"/>
        <w:rPr>
          <w:sz w:val="24"/>
          <w:szCs w:val="24"/>
        </w:rPr>
      </w:pPr>
      <w:r w:rsidRPr="001D4013">
        <w:rPr>
          <w:sz w:val="22"/>
          <w:szCs w:val="24"/>
        </w:rPr>
        <w:t xml:space="preserve"> </w:t>
      </w:r>
      <w:proofErr w:type="gramStart"/>
      <w:r w:rsidRPr="001D4013">
        <w:rPr>
          <w:sz w:val="22"/>
          <w:szCs w:val="24"/>
        </w:rPr>
        <w:t>на</w:t>
      </w:r>
      <w:proofErr w:type="gramEnd"/>
      <w:r w:rsidRPr="001D4013">
        <w:rPr>
          <w:sz w:val="22"/>
          <w:szCs w:val="24"/>
        </w:rPr>
        <w:t xml:space="preserve"> </w:t>
      </w:r>
      <w:r w:rsidR="00C14EBE" w:rsidRPr="001D4013">
        <w:rPr>
          <w:sz w:val="22"/>
          <w:szCs w:val="24"/>
        </w:rPr>
        <w:t>заседании педагогического</w:t>
      </w:r>
      <w:r w:rsidRPr="008003BE">
        <w:rPr>
          <w:sz w:val="24"/>
          <w:szCs w:val="24"/>
        </w:rPr>
        <w:t xml:space="preserve"> совета</w:t>
      </w:r>
      <w:r w:rsidRPr="008003BE">
        <w:rPr>
          <w:sz w:val="24"/>
          <w:szCs w:val="24"/>
        </w:rPr>
        <w:tab/>
        <w:t xml:space="preserve">          </w:t>
      </w:r>
      <w:r w:rsidRPr="008003BE">
        <w:rPr>
          <w:sz w:val="24"/>
          <w:szCs w:val="24"/>
        </w:rPr>
        <w:tab/>
      </w:r>
      <w:r w:rsidRPr="008003BE">
        <w:rPr>
          <w:sz w:val="24"/>
          <w:szCs w:val="24"/>
        </w:rPr>
        <w:tab/>
      </w:r>
      <w:r w:rsidR="00C14EBE">
        <w:rPr>
          <w:sz w:val="24"/>
          <w:szCs w:val="24"/>
        </w:rPr>
        <w:t xml:space="preserve">    Д</w:t>
      </w:r>
      <w:r>
        <w:rPr>
          <w:sz w:val="24"/>
          <w:szCs w:val="24"/>
        </w:rPr>
        <w:t>иректор МБОУ  «СШ»16»</w:t>
      </w:r>
    </w:p>
    <w:p w:rsidR="00F3651E" w:rsidRDefault="00F3651E" w:rsidP="00F3651E">
      <w:pPr>
        <w:pStyle w:val="23"/>
        <w:tabs>
          <w:tab w:val="left" w:pos="1007"/>
        </w:tabs>
        <w:spacing w:line="230" w:lineRule="exact"/>
        <w:ind w:right="20"/>
        <w:rPr>
          <w:smallCaps/>
          <w:sz w:val="24"/>
          <w:szCs w:val="24"/>
        </w:rPr>
      </w:pPr>
      <w:r>
        <w:rPr>
          <w:sz w:val="24"/>
          <w:szCs w:val="24"/>
        </w:rPr>
        <w:t xml:space="preserve">протокол </w:t>
      </w:r>
      <w:r w:rsidR="00C14EBE">
        <w:rPr>
          <w:sz w:val="24"/>
          <w:szCs w:val="24"/>
        </w:rPr>
        <w:t xml:space="preserve">№ 2 </w:t>
      </w:r>
      <w:r>
        <w:rPr>
          <w:sz w:val="24"/>
          <w:szCs w:val="24"/>
        </w:rPr>
        <w:t>от 21.01.2015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____________</w:t>
      </w:r>
      <w:proofErr w:type="spellStart"/>
      <w:r>
        <w:rPr>
          <w:sz w:val="24"/>
          <w:szCs w:val="24"/>
        </w:rPr>
        <w:t>О.А.Донцова</w:t>
      </w:r>
      <w:proofErr w:type="spellEnd"/>
    </w:p>
    <w:p w:rsidR="00F3651E" w:rsidRPr="00F508AD" w:rsidRDefault="00F3651E" w:rsidP="00F3651E">
      <w:pPr>
        <w:pStyle w:val="a7"/>
      </w:pPr>
      <w:r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9DB">
        <w:tab/>
        <w:t xml:space="preserve"> приказ от 21.01.2015 г. №10</w:t>
      </w:r>
      <w:r>
        <w:t xml:space="preserve"> /01-03</w:t>
      </w:r>
    </w:p>
    <w:p w:rsidR="00F3651E" w:rsidRDefault="00F3651E" w:rsidP="00F3651E"/>
    <w:p w:rsidR="00F3651E" w:rsidRDefault="00F3651E" w:rsidP="00F3651E">
      <w:pPr>
        <w:jc w:val="center"/>
        <w:rPr>
          <w:b/>
        </w:rPr>
      </w:pPr>
    </w:p>
    <w:p w:rsidR="0043599C" w:rsidRDefault="0043599C" w:rsidP="00F3651E">
      <w:pPr>
        <w:jc w:val="center"/>
        <w:rPr>
          <w:b/>
        </w:rPr>
      </w:pPr>
    </w:p>
    <w:p w:rsidR="00F3651E" w:rsidRDefault="00F3651E" w:rsidP="00F3651E">
      <w:pPr>
        <w:spacing w:line="276" w:lineRule="auto"/>
        <w:jc w:val="center"/>
        <w:outlineLvl w:val="0"/>
        <w:rPr>
          <w:sz w:val="32"/>
          <w:szCs w:val="32"/>
        </w:rPr>
      </w:pPr>
      <w:r w:rsidRPr="0082689B">
        <w:rPr>
          <w:b/>
          <w:bCs/>
          <w:kern w:val="36"/>
          <w:sz w:val="32"/>
          <w:szCs w:val="32"/>
        </w:rPr>
        <w:t>Положение</w:t>
      </w:r>
      <w:r w:rsidRPr="0082689B">
        <w:rPr>
          <w:sz w:val="32"/>
          <w:szCs w:val="32"/>
        </w:rPr>
        <w:t xml:space="preserve"> </w:t>
      </w:r>
    </w:p>
    <w:p w:rsidR="00C14EBE" w:rsidRDefault="00F3651E" w:rsidP="00F3651E">
      <w:pPr>
        <w:spacing w:line="276" w:lineRule="auto"/>
        <w:jc w:val="center"/>
        <w:outlineLvl w:val="0"/>
        <w:rPr>
          <w:b/>
          <w:sz w:val="32"/>
          <w:szCs w:val="32"/>
        </w:rPr>
      </w:pPr>
      <w:r w:rsidRPr="00F3651E">
        <w:rPr>
          <w:b/>
          <w:sz w:val="32"/>
          <w:szCs w:val="32"/>
        </w:rPr>
        <w:t xml:space="preserve">о Совете школы   </w:t>
      </w:r>
    </w:p>
    <w:p w:rsidR="00C14EBE" w:rsidRPr="00EA1A84" w:rsidRDefault="00C14EBE" w:rsidP="00C14EBE">
      <w:pPr>
        <w:pStyle w:val="a3"/>
        <w:tabs>
          <w:tab w:val="left" w:pos="993"/>
        </w:tabs>
        <w:ind w:left="0"/>
        <w:jc w:val="center"/>
        <w:rPr>
          <w:b/>
          <w:bCs/>
          <w:sz w:val="32"/>
          <w:szCs w:val="32"/>
        </w:rPr>
      </w:pPr>
      <w:r w:rsidRPr="00EA1A84">
        <w:rPr>
          <w:b/>
          <w:bCs/>
          <w:sz w:val="32"/>
          <w:szCs w:val="32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F3651E" w:rsidRPr="00F3651E" w:rsidRDefault="00F3651E" w:rsidP="00F3651E">
      <w:pPr>
        <w:spacing w:line="276" w:lineRule="auto"/>
        <w:jc w:val="center"/>
        <w:outlineLvl w:val="0"/>
        <w:rPr>
          <w:b/>
          <w:bCs/>
          <w:kern w:val="36"/>
          <w:sz w:val="32"/>
          <w:szCs w:val="32"/>
        </w:rPr>
      </w:pPr>
      <w:r w:rsidRPr="00F3651E">
        <w:rPr>
          <w:b/>
          <w:sz w:val="32"/>
          <w:szCs w:val="32"/>
        </w:rPr>
        <w:t xml:space="preserve">                                                            </w:t>
      </w:r>
    </w:p>
    <w:p w:rsidR="00946089" w:rsidRPr="00946089" w:rsidRDefault="00946089" w:rsidP="00946089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 w:rsidRPr="00946089">
        <w:rPr>
          <w:b/>
          <w:bCs/>
          <w:sz w:val="28"/>
          <w:szCs w:val="28"/>
        </w:rPr>
        <w:t>ОБЩИЕ ПОЛОЖЕНИЯ.</w:t>
      </w:r>
    </w:p>
    <w:p w:rsidR="00946089" w:rsidRPr="00F3651E" w:rsidRDefault="00946089" w:rsidP="00946089">
      <w:pPr>
        <w:numPr>
          <w:ilvl w:val="1"/>
          <w:numId w:val="3"/>
        </w:numPr>
        <w:tabs>
          <w:tab w:val="left" w:pos="1440"/>
        </w:tabs>
        <w:ind w:left="1440" w:hanging="900"/>
      </w:pPr>
      <w:r w:rsidRPr="00F3651E">
        <w:t>Совет школы создается в соответствии</w:t>
      </w:r>
      <w:r w:rsidR="00D504C8" w:rsidRPr="00F3651E">
        <w:t xml:space="preserve"> с Федеральным законом РФ от 29 </w:t>
      </w:r>
      <w:bookmarkStart w:id="0" w:name="_GoBack"/>
      <w:bookmarkEnd w:id="0"/>
      <w:r w:rsidR="00D504C8" w:rsidRPr="00F3651E">
        <w:t xml:space="preserve">декабря 2012 г. №273-ФЗ «Об образовании в Российской Федерации» </w:t>
      </w:r>
      <w:proofErr w:type="gramStart"/>
      <w:r w:rsidR="00D504C8" w:rsidRPr="00F3651E">
        <w:t>( ст.</w:t>
      </w:r>
      <w:proofErr w:type="gramEnd"/>
      <w:r w:rsidR="00D504C8" w:rsidRPr="00F3651E">
        <w:t>26 п.4</w:t>
      </w:r>
      <w:r w:rsidR="00C71D3F" w:rsidRPr="00F3651E">
        <w:t>, 6),</w:t>
      </w:r>
      <w:r w:rsidRPr="00F3651E">
        <w:t xml:space="preserve"> с Уставом М</w:t>
      </w:r>
      <w:r w:rsidR="00194B7F" w:rsidRPr="00F3651E">
        <w:t>Б</w:t>
      </w:r>
      <w:r w:rsidRPr="00F3651E">
        <w:t xml:space="preserve">ОУ </w:t>
      </w:r>
      <w:r w:rsidR="00F3651E">
        <w:t xml:space="preserve"> «СШ№16».</w:t>
      </w:r>
    </w:p>
    <w:p w:rsidR="000E1B38" w:rsidRPr="00F3651E" w:rsidRDefault="000E1B38" w:rsidP="00946089">
      <w:pPr>
        <w:numPr>
          <w:ilvl w:val="1"/>
          <w:numId w:val="3"/>
        </w:numPr>
        <w:tabs>
          <w:tab w:val="left" w:pos="1440"/>
        </w:tabs>
        <w:ind w:left="1440" w:hanging="900"/>
      </w:pPr>
      <w:r w:rsidRPr="00F3651E">
        <w:t>Совет учреждения является органом самоуправления Учреждения и представляет интересы обучающихся и воспитанников, их родителей (законных представителей), работников Учреждения.</w:t>
      </w:r>
    </w:p>
    <w:p w:rsidR="000E1B38" w:rsidRPr="00F3651E" w:rsidRDefault="000E1B38" w:rsidP="000E1B38">
      <w:pPr>
        <w:pStyle w:val="a3"/>
        <w:numPr>
          <w:ilvl w:val="1"/>
          <w:numId w:val="3"/>
        </w:numPr>
        <w:jc w:val="both"/>
      </w:pPr>
      <w:r w:rsidRPr="00F3651E">
        <w:t>Деятельность Совета школы</w:t>
      </w:r>
      <w:r w:rsidR="00F3651E">
        <w:t xml:space="preserve"> регламентируется Положением о С</w:t>
      </w:r>
      <w:r w:rsidRPr="00F3651E">
        <w:t>овете школы.</w:t>
      </w:r>
    </w:p>
    <w:p w:rsidR="006C6BF3" w:rsidRPr="00F3651E" w:rsidRDefault="006C6BF3" w:rsidP="006C6BF3">
      <w:pPr>
        <w:ind w:left="540"/>
        <w:jc w:val="both"/>
      </w:pPr>
    </w:p>
    <w:p w:rsidR="000E1B38" w:rsidRPr="00F3651E" w:rsidRDefault="006C6BF3" w:rsidP="006C6BF3">
      <w:pPr>
        <w:pStyle w:val="a3"/>
        <w:numPr>
          <w:ilvl w:val="0"/>
          <w:numId w:val="3"/>
        </w:numPr>
        <w:jc w:val="center"/>
        <w:rPr>
          <w:b/>
        </w:rPr>
      </w:pPr>
      <w:r w:rsidRPr="00F3651E">
        <w:rPr>
          <w:b/>
        </w:rPr>
        <w:t>ЗАДАЧИ СОВЕТА ШКОЛЫ</w:t>
      </w:r>
    </w:p>
    <w:p w:rsidR="000E1B38" w:rsidRPr="00F3651E" w:rsidRDefault="00946089" w:rsidP="000E1B38">
      <w:pPr>
        <w:tabs>
          <w:tab w:val="left" w:pos="1440"/>
        </w:tabs>
        <w:ind w:left="1440"/>
      </w:pPr>
      <w:r w:rsidRPr="00F3651E">
        <w:t>Основными задачами Совета школы являются</w:t>
      </w:r>
      <w:r w:rsidR="000E1B38" w:rsidRPr="00F3651E">
        <w:t>:</w:t>
      </w:r>
    </w:p>
    <w:p w:rsidR="000E1B38" w:rsidRPr="00F3651E" w:rsidRDefault="000E1B38" w:rsidP="000E1B38">
      <w:pPr>
        <w:shd w:val="clear" w:color="auto" w:fill="FFFFFF"/>
        <w:suppressAutoHyphens w:val="0"/>
        <w:autoSpaceDE w:val="0"/>
        <w:autoSpaceDN w:val="0"/>
        <w:adjustRightInd w:val="0"/>
        <w:ind w:left="360"/>
        <w:jc w:val="both"/>
      </w:pPr>
      <w:r w:rsidRPr="00F3651E">
        <w:rPr>
          <w:color w:val="000000"/>
        </w:rPr>
        <w:t xml:space="preserve">- </w:t>
      </w:r>
      <w:r w:rsidR="000501EA">
        <w:rPr>
          <w:color w:val="000000"/>
        </w:rPr>
        <w:t>участие в разработке плана развития школы</w:t>
      </w:r>
      <w:r w:rsidRPr="00F3651E">
        <w:rPr>
          <w:color w:val="000000"/>
        </w:rPr>
        <w:t>;</w:t>
      </w:r>
    </w:p>
    <w:p w:rsidR="000E1B38" w:rsidRPr="00F3651E" w:rsidRDefault="000E1B38" w:rsidP="000E1B38">
      <w:pPr>
        <w:shd w:val="clear" w:color="auto" w:fill="FFFFFF"/>
        <w:suppressAutoHyphens w:val="0"/>
        <w:autoSpaceDE w:val="0"/>
        <w:autoSpaceDN w:val="0"/>
        <w:adjustRightInd w:val="0"/>
        <w:ind w:left="360"/>
        <w:jc w:val="both"/>
      </w:pPr>
      <w:r w:rsidRPr="00F3651E">
        <w:rPr>
          <w:color w:val="000000"/>
        </w:rPr>
        <w:t>- участие в создании оптимальных условий для организации образовательного процесса в Учреждении;</w:t>
      </w:r>
    </w:p>
    <w:p w:rsidR="000E1B38" w:rsidRPr="00F3651E" w:rsidRDefault="000E1B38" w:rsidP="000E1B38">
      <w:pPr>
        <w:shd w:val="clear" w:color="auto" w:fill="FFFFFF"/>
        <w:suppressAutoHyphens w:val="0"/>
        <w:autoSpaceDE w:val="0"/>
        <w:autoSpaceDN w:val="0"/>
        <w:adjustRightInd w:val="0"/>
        <w:ind w:left="284"/>
        <w:jc w:val="both"/>
      </w:pPr>
      <w:r w:rsidRPr="00F3651E">
        <w:rPr>
          <w:color w:val="000000"/>
        </w:rPr>
        <w:t>- организация общественного контроля за охраной здоровья участников образовательного процесса, безопасными условиями его осуществления;</w:t>
      </w:r>
    </w:p>
    <w:p w:rsidR="000E1B38" w:rsidRPr="00F3651E" w:rsidRDefault="000E1B38" w:rsidP="000E1B38">
      <w:pPr>
        <w:shd w:val="clear" w:color="auto" w:fill="FFFFFF"/>
        <w:suppressAutoHyphens w:val="0"/>
        <w:autoSpaceDE w:val="0"/>
        <w:autoSpaceDN w:val="0"/>
        <w:adjustRightInd w:val="0"/>
        <w:ind w:left="284"/>
        <w:jc w:val="both"/>
      </w:pPr>
      <w:r w:rsidRPr="00F3651E">
        <w:rPr>
          <w:color w:val="000000"/>
        </w:rPr>
        <w:t>- оказание практической помощи администрации образовательного учреждения в установлении функциональных связей с учреждениями культуры и спорта для организации досуга обучающихся и воспитанников;</w:t>
      </w:r>
    </w:p>
    <w:p w:rsidR="000E1B38" w:rsidRPr="00F3651E" w:rsidRDefault="000E1B38" w:rsidP="000E1B38">
      <w:pPr>
        <w:shd w:val="clear" w:color="auto" w:fill="FFFFFF"/>
        <w:suppressAutoHyphens w:val="0"/>
        <w:autoSpaceDE w:val="0"/>
        <w:autoSpaceDN w:val="0"/>
        <w:adjustRightInd w:val="0"/>
        <w:ind w:left="284"/>
        <w:jc w:val="both"/>
      </w:pPr>
      <w:r w:rsidRPr="00F3651E">
        <w:rPr>
          <w:color w:val="000000"/>
        </w:rPr>
        <w:t>- представление совместно с руководителем Учреждения в государственных, муниципальных, общественных органах интересы Учреждения, обеспечение защиты прав работников, обучающихся и воспитанников;</w:t>
      </w:r>
    </w:p>
    <w:p w:rsidR="00946089" w:rsidRPr="00F3651E" w:rsidRDefault="000E1B38" w:rsidP="00F3651E">
      <w:pPr>
        <w:shd w:val="clear" w:color="auto" w:fill="FFFFFF"/>
        <w:suppressAutoHyphens w:val="0"/>
        <w:autoSpaceDE w:val="0"/>
        <w:autoSpaceDN w:val="0"/>
        <w:adjustRightInd w:val="0"/>
        <w:ind w:left="284"/>
        <w:jc w:val="both"/>
      </w:pPr>
      <w:r w:rsidRPr="00F3651E">
        <w:rPr>
          <w:color w:val="000000"/>
        </w:rPr>
        <w:t>- рассмотрение и принятие локальных актов Учреждения в соответствии с установленной компетенцией.</w:t>
      </w:r>
    </w:p>
    <w:p w:rsidR="00946089" w:rsidRPr="00F3651E" w:rsidRDefault="00946089" w:rsidP="00946089">
      <w:pPr>
        <w:numPr>
          <w:ilvl w:val="0"/>
          <w:numId w:val="3"/>
        </w:numPr>
        <w:jc w:val="center"/>
        <w:rPr>
          <w:b/>
          <w:bCs/>
        </w:rPr>
      </w:pPr>
      <w:r w:rsidRPr="00F3651E">
        <w:rPr>
          <w:b/>
          <w:bCs/>
        </w:rPr>
        <w:t>ФУНКЦИИ СОВЕТА ШКОЛЫ.</w:t>
      </w:r>
    </w:p>
    <w:p w:rsidR="006C6BF3" w:rsidRPr="00F3651E" w:rsidRDefault="006C6BF3" w:rsidP="006C6BF3">
      <w:pPr>
        <w:pStyle w:val="21"/>
        <w:autoSpaceDE w:val="0"/>
        <w:autoSpaceDN w:val="0"/>
        <w:adjustRightInd w:val="0"/>
        <w:spacing w:before="0"/>
        <w:ind w:firstLine="720"/>
        <w:rPr>
          <w:sz w:val="24"/>
        </w:rPr>
      </w:pPr>
      <w:r w:rsidRPr="00F3651E">
        <w:rPr>
          <w:sz w:val="24"/>
        </w:rPr>
        <w:t>Функции Совета учреждения: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принимает участие в обсуждении перспективного плана развития Учреждения;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вносит предложения об изменени</w:t>
      </w:r>
      <w:r w:rsidR="000501EA">
        <w:rPr>
          <w:color w:val="000000"/>
        </w:rPr>
        <w:t>и и дополнении устава школы</w:t>
      </w:r>
      <w:r w:rsidRPr="00F3651E">
        <w:rPr>
          <w:color w:val="000000"/>
        </w:rPr>
        <w:t>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способствует организации профессиональной подготовки и профориентации обучающихся с учетом их индивидуальных особенностей;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согласовывает распорядок работы Учреждения, продолжительность учебной недели и учебных занятий в соответствии с учебным планом и графиком учебного процесса;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принимает участие в разработке локальных актов в рамках установленной компетенции;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во взаимодействии с педагогическим коллективом организует деятельность других органов самоуправления Учреждения;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lastRenderedPageBreak/>
        <w:t>поддерживает общественные инициативы по совершенствованию и развитию обучения и воспитания молодежи, творческий поиск педагогических работников в организации опытно-экспериментальной работы; определяет пути взаимодействия Учреждения с научно-исследовательскими, производственными, добровольными обществами, ассоциациями, творческими союзами, другими государственными (или негосударственными), общественными институтами и фондами с целью создания необходимых условий для разностороннего развития личности обучающихся и  воспитанников, профессионального роста педагогов;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заслушивает отчёты руководителя о рациональном расходовании внебюджетных средств на деятельность Учреждения; определяет дополнительные источники финансирования; согласует централизацию и распределение средств Учреждения на его развитие и социальную защиту работников, обучающихся и воспитанников Учреждения;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  <w:rPr>
          <w:color w:val="000000"/>
        </w:rPr>
      </w:pPr>
      <w:r w:rsidRPr="00F3651E">
        <w:rPr>
          <w:color w:val="000000"/>
        </w:rPr>
        <w:t>носит предложения по совершенствованию работы администрации; знакомится с итоговыми документами по проверке компетентными органами деятельности Учреждения и заслушивает отчеты о мероприятиях по устранению недостатков в его работе;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</w:pPr>
      <w:r w:rsidRPr="00F3651E">
        <w:rPr>
          <w:color w:val="000000"/>
        </w:rPr>
        <w:t>в рамках действующего законодательства Российской Федерации принимает необходимые меры по защите педагогических работников и администрации Учреждения от необоснованного вмешательства в их профессиональную деятельность;</w:t>
      </w:r>
    </w:p>
    <w:p w:rsidR="006C6BF3" w:rsidRPr="00F3651E" w:rsidRDefault="006C6BF3" w:rsidP="006C6BF3">
      <w:pPr>
        <w:widowControl w:val="0"/>
        <w:numPr>
          <w:ilvl w:val="1"/>
          <w:numId w:val="5"/>
        </w:numPr>
        <w:tabs>
          <w:tab w:val="clear" w:pos="785"/>
          <w:tab w:val="num" w:pos="1080"/>
          <w:tab w:val="num" w:pos="1145"/>
        </w:tabs>
        <w:suppressAutoHyphens w:val="0"/>
        <w:ind w:left="0" w:right="-81"/>
        <w:jc w:val="both"/>
      </w:pPr>
      <w:r w:rsidRPr="00F3651E">
        <w:t xml:space="preserve"> принимает решения по охране Учреждения и другим вопросам  жизнедеятельности  Учреждения, которые не оговорены и не регламентированы Уставом Учреждения.</w:t>
      </w:r>
    </w:p>
    <w:p w:rsidR="00946089" w:rsidRPr="00F3651E" w:rsidRDefault="00946089" w:rsidP="00946089">
      <w:pPr>
        <w:ind w:left="360"/>
        <w:rPr>
          <w:bCs/>
        </w:rPr>
      </w:pPr>
    </w:p>
    <w:p w:rsidR="00946089" w:rsidRPr="00F3651E" w:rsidRDefault="00946089" w:rsidP="00946089">
      <w:pPr>
        <w:ind w:left="540"/>
      </w:pPr>
    </w:p>
    <w:p w:rsidR="00946089" w:rsidRPr="00F3651E" w:rsidRDefault="00946089" w:rsidP="00946089">
      <w:pPr>
        <w:numPr>
          <w:ilvl w:val="0"/>
          <w:numId w:val="3"/>
        </w:numPr>
        <w:jc w:val="center"/>
        <w:rPr>
          <w:b/>
          <w:bCs/>
        </w:rPr>
      </w:pPr>
      <w:r w:rsidRPr="00F3651E">
        <w:rPr>
          <w:b/>
          <w:bCs/>
        </w:rPr>
        <w:t>ОРГАНИЗАЦИЯ РАБОТЫ СОВЕТА ШКОЛЫ.</w:t>
      </w:r>
    </w:p>
    <w:p w:rsidR="00946089" w:rsidRPr="00F3651E" w:rsidRDefault="00946089" w:rsidP="00946089"/>
    <w:p w:rsidR="00946089" w:rsidRPr="00F3651E" w:rsidRDefault="00946089" w:rsidP="00946089">
      <w:pPr>
        <w:numPr>
          <w:ilvl w:val="1"/>
          <w:numId w:val="3"/>
        </w:numPr>
        <w:tabs>
          <w:tab w:val="left" w:pos="1440"/>
        </w:tabs>
        <w:ind w:left="1440" w:hanging="900"/>
      </w:pPr>
      <w:r w:rsidRPr="00F3651E">
        <w:t>Совет школы избирается сроком на 2 года и является одной из форм самоуправления.</w:t>
      </w:r>
    </w:p>
    <w:p w:rsidR="00453F56" w:rsidRDefault="00946089" w:rsidP="00946089">
      <w:pPr>
        <w:numPr>
          <w:ilvl w:val="1"/>
          <w:numId w:val="3"/>
        </w:numPr>
      </w:pPr>
      <w:r w:rsidRPr="00F3651E">
        <w:t xml:space="preserve">  В состав Совета школы вх</w:t>
      </w:r>
      <w:r w:rsidR="00453F56">
        <w:t xml:space="preserve">одят педагогические работники, </w:t>
      </w:r>
      <w:r w:rsidRPr="00F3651E">
        <w:t>р</w:t>
      </w:r>
      <w:r w:rsidR="00453F56">
        <w:t>одители обучающихся, обучающиеся</w:t>
      </w:r>
      <w:r w:rsidRPr="00F3651E">
        <w:t>:</w:t>
      </w:r>
    </w:p>
    <w:p w:rsidR="00453F56" w:rsidRDefault="00946089" w:rsidP="00453F56">
      <w:pPr>
        <w:ind w:left="1260"/>
      </w:pPr>
      <w:r w:rsidRPr="00F3651E">
        <w:t xml:space="preserve"> от администрации школы - 1 человек, </w:t>
      </w:r>
    </w:p>
    <w:p w:rsidR="00453F56" w:rsidRDefault="00946089" w:rsidP="00453F56">
      <w:pPr>
        <w:ind w:left="1260"/>
      </w:pPr>
      <w:r w:rsidRPr="00F3651E">
        <w:t>от родителей (законных</w:t>
      </w:r>
      <w:r w:rsidR="00453F56">
        <w:t xml:space="preserve"> представителей) обучающихся - 7 человек</w:t>
      </w:r>
      <w:r w:rsidRPr="00F3651E">
        <w:t>,</w:t>
      </w:r>
    </w:p>
    <w:p w:rsidR="00453F56" w:rsidRDefault="00453F56" w:rsidP="00453F56">
      <w:pPr>
        <w:ind w:left="1260"/>
      </w:pPr>
      <w:r>
        <w:t xml:space="preserve"> от педагогических работников  –                                         7</w:t>
      </w:r>
      <w:r w:rsidR="00946089" w:rsidRPr="00F3651E">
        <w:t xml:space="preserve"> челов</w:t>
      </w:r>
      <w:r>
        <w:t>ек</w:t>
      </w:r>
      <w:r w:rsidR="00946089" w:rsidRPr="00F3651E">
        <w:t>,</w:t>
      </w:r>
    </w:p>
    <w:p w:rsidR="00946089" w:rsidRPr="00F3651E" w:rsidRDefault="00453F56" w:rsidP="00453F56">
      <w:pPr>
        <w:ind w:left="1260"/>
      </w:pPr>
      <w:r>
        <w:t xml:space="preserve"> от обучающихся                                                                     7 человек</w:t>
      </w:r>
      <w:r w:rsidR="00946089" w:rsidRPr="00F3651E">
        <w:t>.</w:t>
      </w:r>
    </w:p>
    <w:p w:rsidR="00946089" w:rsidRPr="00F3651E" w:rsidRDefault="00946089" w:rsidP="00946089">
      <w:pPr>
        <w:numPr>
          <w:ilvl w:val="1"/>
          <w:numId w:val="3"/>
        </w:numPr>
      </w:pPr>
      <w:r w:rsidRPr="00F3651E">
        <w:t>Выборы в Совет школы проходят открытым голосованием на педагогическом совете и родительском собрании.</w:t>
      </w:r>
    </w:p>
    <w:p w:rsidR="00946089" w:rsidRPr="00F3651E" w:rsidRDefault="00946089" w:rsidP="00946089">
      <w:pPr>
        <w:numPr>
          <w:ilvl w:val="1"/>
          <w:numId w:val="3"/>
        </w:numPr>
      </w:pPr>
      <w:r w:rsidRPr="00F3651E">
        <w:t xml:space="preserve">Совет школы избирает из своего состава председателя, который руководит работой Совета школы. </w:t>
      </w:r>
    </w:p>
    <w:p w:rsidR="00946089" w:rsidRPr="00F3651E" w:rsidRDefault="00946089" w:rsidP="00946089">
      <w:pPr>
        <w:ind w:left="540"/>
      </w:pPr>
    </w:p>
    <w:p w:rsidR="00946089" w:rsidRPr="00F3651E" w:rsidRDefault="00946089" w:rsidP="00946089">
      <w:pPr>
        <w:numPr>
          <w:ilvl w:val="1"/>
          <w:numId w:val="3"/>
        </w:numPr>
      </w:pPr>
      <w:r w:rsidRPr="00F3651E">
        <w:t>Совет школы собирается по мере надобности, но не менее одного раза в полгода. Внеочередное заседание Совета проводится по требованию 2\3 его членов.</w:t>
      </w:r>
    </w:p>
    <w:p w:rsidR="00946089" w:rsidRPr="00F3651E" w:rsidRDefault="00946089" w:rsidP="00946089">
      <w:pPr>
        <w:numPr>
          <w:ilvl w:val="1"/>
          <w:numId w:val="3"/>
        </w:numPr>
      </w:pPr>
      <w:r w:rsidRPr="00F3651E">
        <w:t>Решение Совета является правомочным, если на заседании Совета присутствуют 2/3 состава Совета и если за него проголосовали не менее 2/3 присутствующих.</w:t>
      </w:r>
    </w:p>
    <w:p w:rsidR="00946089" w:rsidRPr="00F3651E" w:rsidRDefault="00946089" w:rsidP="00946089"/>
    <w:sectPr w:rsidR="00946089" w:rsidRPr="00F3651E" w:rsidSect="000C4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44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780"/>
        </w:tabs>
        <w:ind w:left="37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3">
    <w:nsid w:val="1FB81618"/>
    <w:multiLevelType w:val="hybridMultilevel"/>
    <w:tmpl w:val="C2FA81DE"/>
    <w:lvl w:ilvl="0" w:tplc="BB32222E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CA480C"/>
    <w:multiLevelType w:val="multilevel"/>
    <w:tmpl w:val="7282649A"/>
    <w:lvl w:ilvl="0">
      <w:start w:val="1"/>
      <w:numFmt w:val="russianLower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bullet"/>
      <w:lvlText w:val="-"/>
      <w:lvlJc w:val="left"/>
      <w:pPr>
        <w:tabs>
          <w:tab w:val="num" w:pos="785"/>
        </w:tabs>
        <w:ind w:left="-207" w:firstLine="567"/>
      </w:pPr>
      <w:rPr>
        <w:rFonts w:ascii="MS Mincho" w:eastAsia="MS Mincho" w:hAnsi="MS Mincho" w:hint="eastAsi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17EA"/>
    <w:rsid w:val="000501EA"/>
    <w:rsid w:val="000C4BFC"/>
    <w:rsid w:val="000E1B38"/>
    <w:rsid w:val="000F156E"/>
    <w:rsid w:val="000F1FBD"/>
    <w:rsid w:val="000F239C"/>
    <w:rsid w:val="00194B7F"/>
    <w:rsid w:val="00226575"/>
    <w:rsid w:val="002E17EA"/>
    <w:rsid w:val="002E5A07"/>
    <w:rsid w:val="00337659"/>
    <w:rsid w:val="003C39DB"/>
    <w:rsid w:val="0043599C"/>
    <w:rsid w:val="00453F56"/>
    <w:rsid w:val="005036A0"/>
    <w:rsid w:val="006C6BF3"/>
    <w:rsid w:val="00715B8A"/>
    <w:rsid w:val="007F65DE"/>
    <w:rsid w:val="007F7C1B"/>
    <w:rsid w:val="00946089"/>
    <w:rsid w:val="0097153D"/>
    <w:rsid w:val="009E37C8"/>
    <w:rsid w:val="00A04B7B"/>
    <w:rsid w:val="00A517B5"/>
    <w:rsid w:val="00B14412"/>
    <w:rsid w:val="00C07E56"/>
    <w:rsid w:val="00C14EBE"/>
    <w:rsid w:val="00C71D3F"/>
    <w:rsid w:val="00D461DC"/>
    <w:rsid w:val="00D504C8"/>
    <w:rsid w:val="00F3651E"/>
    <w:rsid w:val="00F7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BDED0-58D9-4A46-9738-E7A07081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0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46089"/>
    <w:pPr>
      <w:keepNext/>
      <w:tabs>
        <w:tab w:val="num" w:pos="1800"/>
      </w:tabs>
      <w:ind w:left="1800" w:hanging="360"/>
      <w:jc w:val="center"/>
      <w:outlineLvl w:val="0"/>
    </w:pPr>
    <w:rPr>
      <w:b/>
      <w:bCs/>
      <w:sz w:val="52"/>
    </w:rPr>
  </w:style>
  <w:style w:type="paragraph" w:styleId="2">
    <w:name w:val="heading 2"/>
    <w:basedOn w:val="a"/>
    <w:next w:val="a"/>
    <w:link w:val="20"/>
    <w:semiHidden/>
    <w:unhideWhenUsed/>
    <w:qFormat/>
    <w:rsid w:val="00946089"/>
    <w:pPr>
      <w:keepNext/>
      <w:numPr>
        <w:ilvl w:val="1"/>
        <w:numId w:val="2"/>
      </w:numPr>
      <w:outlineLvl w:val="1"/>
    </w:pPr>
    <w:rPr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946089"/>
    <w:pPr>
      <w:keepNext/>
      <w:numPr>
        <w:ilvl w:val="2"/>
        <w:numId w:val="2"/>
      </w:numPr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6089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946089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946089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21">
    <w:name w:val="Body Text 2"/>
    <w:basedOn w:val="a"/>
    <w:link w:val="22"/>
    <w:semiHidden/>
    <w:unhideWhenUsed/>
    <w:rsid w:val="000E1B38"/>
    <w:pPr>
      <w:shd w:val="clear" w:color="auto" w:fill="FFFFFF"/>
      <w:tabs>
        <w:tab w:val="left" w:pos="720"/>
        <w:tab w:val="num" w:pos="1000"/>
        <w:tab w:val="num" w:pos="1134"/>
      </w:tabs>
      <w:suppressAutoHyphens w:val="0"/>
      <w:spacing w:before="62"/>
      <w:jc w:val="both"/>
    </w:pPr>
    <w:rPr>
      <w:color w:val="000000"/>
      <w:sz w:val="28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0E1B38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styleId="a3">
    <w:name w:val="List Paragraph"/>
    <w:basedOn w:val="a"/>
    <w:uiPriority w:val="99"/>
    <w:qFormat/>
    <w:rsid w:val="000E1B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23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39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Основной текст_"/>
    <w:basedOn w:val="a0"/>
    <w:link w:val="23"/>
    <w:rsid w:val="00F3651E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6"/>
    <w:rsid w:val="00F3651E"/>
    <w:pPr>
      <w:widowControl w:val="0"/>
      <w:shd w:val="clear" w:color="auto" w:fill="FFFFFF"/>
      <w:suppressAutoHyphens w:val="0"/>
      <w:spacing w:line="226" w:lineRule="exact"/>
      <w:jc w:val="both"/>
    </w:pPr>
    <w:rPr>
      <w:rFonts w:cstheme="minorBidi"/>
      <w:sz w:val="18"/>
      <w:szCs w:val="18"/>
      <w:lang w:eastAsia="en-US"/>
    </w:rPr>
  </w:style>
  <w:style w:type="paragraph" w:styleId="a7">
    <w:name w:val="No Spacing"/>
    <w:uiPriority w:val="1"/>
    <w:qFormat/>
    <w:rsid w:val="00F3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Тата</cp:lastModifiedBy>
  <cp:revision>15</cp:revision>
  <cp:lastPrinted>2015-08-29T18:03:00Z</cp:lastPrinted>
  <dcterms:created xsi:type="dcterms:W3CDTF">2013-10-17T08:46:00Z</dcterms:created>
  <dcterms:modified xsi:type="dcterms:W3CDTF">2017-10-02T19:35:00Z</dcterms:modified>
</cp:coreProperties>
</file>