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870" w:rsidRDefault="001F781D" w:rsidP="001F781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4.1pt;height:530.9pt">
            <v:imagedata r:id="rId8" o:title="005"/>
          </v:shape>
        </w:pic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0D5870" w:rsidRPr="0074538B" w:rsidRDefault="000D5870" w:rsidP="001E2909">
      <w:pPr>
        <w:tabs>
          <w:tab w:val="left" w:pos="851"/>
        </w:tabs>
        <w:suppressAutoHyphens/>
        <w:spacing w:after="100" w:afterAutospacing="1" w:line="240" w:lineRule="auto"/>
        <w:ind w:right="32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74538B"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Образовательный стандарт: </w:t>
      </w:r>
      <w:r w:rsidRPr="0074538B">
        <w:rPr>
          <w:rFonts w:ascii="Times New Roman" w:hAnsi="Times New Roman" w:cs="Times New Roman"/>
          <w:color w:val="000000"/>
          <w:sz w:val="24"/>
          <w:szCs w:val="24"/>
        </w:rPr>
        <w:t>федеральный государств</w:t>
      </w:r>
      <w:r>
        <w:rPr>
          <w:rFonts w:ascii="Times New Roman" w:hAnsi="Times New Roman" w:cs="Times New Roman"/>
          <w:color w:val="000000"/>
          <w:sz w:val="24"/>
          <w:szCs w:val="24"/>
        </w:rPr>
        <w:t>енный образовательный стандарт О</w:t>
      </w:r>
      <w:r w:rsidRPr="0074538B">
        <w:rPr>
          <w:rFonts w:ascii="Times New Roman" w:hAnsi="Times New Roman" w:cs="Times New Roman"/>
          <w:color w:val="000000"/>
          <w:sz w:val="24"/>
          <w:szCs w:val="24"/>
        </w:rPr>
        <w:t xml:space="preserve">ОО, утвержденный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приказом Минобразования РФ от </w:t>
      </w:r>
      <w:r w:rsidRPr="00343315">
        <w:rPr>
          <w:rFonts w:ascii="Times New Roman" w:hAnsi="Times New Roman" w:cs="Times New Roman"/>
          <w:color w:val="000000"/>
          <w:sz w:val="24"/>
          <w:szCs w:val="24"/>
        </w:rPr>
        <w:t>17</w:t>
      </w:r>
      <w:r>
        <w:rPr>
          <w:rFonts w:ascii="Times New Roman" w:hAnsi="Times New Roman" w:cs="Times New Roman"/>
          <w:color w:val="000000"/>
          <w:sz w:val="24"/>
          <w:szCs w:val="24"/>
        </w:rPr>
        <w:t>.1</w:t>
      </w:r>
      <w:r w:rsidRPr="00343315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>.20</w:t>
      </w:r>
      <w:r w:rsidRPr="00343315">
        <w:rPr>
          <w:rFonts w:ascii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hAnsi="Times New Roman" w:cs="Times New Roman"/>
          <w:color w:val="000000"/>
          <w:sz w:val="24"/>
          <w:szCs w:val="24"/>
        </w:rPr>
        <w:t>г №</w:t>
      </w:r>
      <w:r w:rsidRPr="00343315">
        <w:rPr>
          <w:rFonts w:ascii="Times New Roman" w:hAnsi="Times New Roman" w:cs="Times New Roman"/>
          <w:color w:val="000000"/>
          <w:sz w:val="24"/>
          <w:szCs w:val="24"/>
        </w:rPr>
        <w:t>1897</w:t>
      </w:r>
      <w:r w:rsidRPr="0074538B">
        <w:rPr>
          <w:rFonts w:ascii="Times New Roman" w:hAnsi="Times New Roman" w:cs="Times New Roman"/>
          <w:color w:val="000000"/>
          <w:sz w:val="24"/>
          <w:szCs w:val="24"/>
        </w:rPr>
        <w:t xml:space="preserve"> (с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изменениями от 31.12.2015 №157</w:t>
      </w:r>
      <w:r w:rsidRPr="00343315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74538B">
        <w:rPr>
          <w:rFonts w:ascii="Times New Roman" w:hAnsi="Times New Roman" w:cs="Times New Roman"/>
          <w:color w:val="000000"/>
          <w:sz w:val="24"/>
          <w:szCs w:val="24"/>
        </w:rPr>
        <w:t xml:space="preserve">) .       </w:t>
      </w:r>
    </w:p>
    <w:p w:rsidR="00CE5AB9" w:rsidRPr="00CE5AB9" w:rsidRDefault="000D5870" w:rsidP="00CE5AB9">
      <w:pPr>
        <w:rPr>
          <w:rFonts w:ascii="Times New Roman" w:hAnsi="Times New Roman" w:cs="Times New Roman"/>
          <w:sz w:val="24"/>
          <w:szCs w:val="24"/>
        </w:rPr>
      </w:pPr>
      <w:r w:rsidRPr="00201A9D">
        <w:rPr>
          <w:rFonts w:ascii="Times New Roman" w:hAnsi="Times New Roman" w:cs="Times New Roman"/>
          <w:sz w:val="24"/>
          <w:szCs w:val="24"/>
        </w:rPr>
        <w:t>Рабочая прог</w:t>
      </w:r>
      <w:r>
        <w:rPr>
          <w:rFonts w:ascii="Times New Roman" w:hAnsi="Times New Roman" w:cs="Times New Roman"/>
          <w:sz w:val="24"/>
          <w:szCs w:val="24"/>
        </w:rPr>
        <w:t>рамма по английскому языку для 5</w:t>
      </w:r>
      <w:r w:rsidRPr="00201A9D">
        <w:rPr>
          <w:rFonts w:ascii="Times New Roman" w:hAnsi="Times New Roman" w:cs="Times New Roman"/>
          <w:sz w:val="24"/>
          <w:szCs w:val="24"/>
        </w:rPr>
        <w:t xml:space="preserve"> класса составлена на основе авторской программы В.Г. Апальков. Английский язык. Рабочая программа. 5-9 классы, учебное издание – М.: Просвещение, 2010</w:t>
      </w:r>
    </w:p>
    <w:p w:rsidR="000D5870" w:rsidRPr="00201A9D" w:rsidRDefault="000D5870" w:rsidP="00CE5AB9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Учебник: Английский в фокусе. Учебник. 5</w:t>
      </w:r>
      <w:r w:rsidRPr="00201A9D">
        <w:rPr>
          <w:rFonts w:ascii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ласс: учеб. Для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общеобразоват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о</w:t>
      </w:r>
      <w:r w:rsidRPr="00201A9D">
        <w:rPr>
          <w:rFonts w:ascii="Times New Roman" w:hAnsi="Times New Roman" w:cs="Times New Roman"/>
          <w:color w:val="000000"/>
          <w:sz w:val="24"/>
          <w:szCs w:val="24"/>
        </w:rPr>
        <w:t>рганизаций</w:t>
      </w:r>
      <w:r w:rsidRPr="009A2A50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201A9D">
        <w:rPr>
          <w:rFonts w:ascii="Times New Roman" w:hAnsi="Times New Roman" w:cs="Times New Roman"/>
          <w:color w:val="000000"/>
          <w:sz w:val="24"/>
          <w:szCs w:val="24"/>
        </w:rPr>
        <w:t xml:space="preserve"> [</w:t>
      </w:r>
      <w:proofErr w:type="spellStart"/>
      <w:r w:rsidRPr="00201A9D">
        <w:rPr>
          <w:rFonts w:ascii="Times New Roman" w:hAnsi="Times New Roman" w:cs="Times New Roman"/>
          <w:color w:val="000000"/>
          <w:sz w:val="24"/>
          <w:szCs w:val="24"/>
        </w:rPr>
        <w:t>Ю.Е.Ваулина</w:t>
      </w:r>
      <w:proofErr w:type="spellEnd"/>
      <w:r w:rsidRPr="00201A9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01A9D">
        <w:rPr>
          <w:rFonts w:ascii="Times New Roman" w:hAnsi="Times New Roman" w:cs="Times New Roman"/>
          <w:color w:val="000000"/>
          <w:sz w:val="24"/>
          <w:szCs w:val="24"/>
        </w:rPr>
        <w:t>Д.Дули</w:t>
      </w:r>
      <w:proofErr w:type="spellEnd"/>
      <w:r w:rsidRPr="00201A9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01A9D">
        <w:rPr>
          <w:rFonts w:ascii="Times New Roman" w:hAnsi="Times New Roman" w:cs="Times New Roman"/>
          <w:color w:val="000000"/>
          <w:sz w:val="24"/>
          <w:szCs w:val="24"/>
        </w:rPr>
        <w:t>О.Е.Подоляко</w:t>
      </w:r>
      <w:proofErr w:type="spellEnd"/>
      <w:r w:rsidRPr="00201A9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01A9D">
        <w:rPr>
          <w:rFonts w:ascii="Times New Roman" w:hAnsi="Times New Roman" w:cs="Times New Roman"/>
          <w:color w:val="000000"/>
          <w:sz w:val="24"/>
          <w:szCs w:val="24"/>
        </w:rPr>
        <w:t>В.Эванс</w:t>
      </w:r>
      <w:proofErr w:type="spellEnd"/>
      <w:r w:rsidRPr="00201A9D">
        <w:rPr>
          <w:rFonts w:ascii="Times New Roman" w:hAnsi="Times New Roman" w:cs="Times New Roman"/>
          <w:color w:val="000000"/>
          <w:sz w:val="24"/>
          <w:szCs w:val="24"/>
        </w:rPr>
        <w:t>]</w:t>
      </w:r>
      <w:r>
        <w:rPr>
          <w:rFonts w:ascii="Times New Roman" w:hAnsi="Times New Roman" w:cs="Times New Roman"/>
          <w:color w:val="000000"/>
          <w:sz w:val="24"/>
          <w:szCs w:val="24"/>
        </w:rPr>
        <w:t>.-7-е изд.</w:t>
      </w:r>
      <w:r w:rsidRPr="00201A9D">
        <w:rPr>
          <w:rFonts w:ascii="Times New Roman" w:hAnsi="Times New Roman" w:cs="Times New Roman"/>
          <w:color w:val="000000"/>
          <w:sz w:val="24"/>
          <w:szCs w:val="24"/>
        </w:rPr>
        <w:t xml:space="preserve"> - М.: </w:t>
      </w:r>
      <w:proofErr w:type="spellStart"/>
      <w:r w:rsidRPr="00201A9D">
        <w:rPr>
          <w:rFonts w:ascii="Times New Roman" w:hAnsi="Times New Roman" w:cs="Times New Roman"/>
          <w:color w:val="000000"/>
          <w:sz w:val="24"/>
          <w:szCs w:val="24"/>
          <w:lang w:val="en-US"/>
        </w:rPr>
        <w:t>ExpressPublishing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 Просвещение, 2016.-164с.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:и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л.-«Английский в фокусе).-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ISBN</w:t>
      </w:r>
      <w:r w:rsidRPr="008E447E">
        <w:rPr>
          <w:rFonts w:ascii="Times New Roman" w:hAnsi="Times New Roman" w:cs="Times New Roman"/>
          <w:color w:val="000000"/>
          <w:sz w:val="24"/>
          <w:szCs w:val="24"/>
        </w:rPr>
        <w:t xml:space="preserve"> 978-5-09-037681-5.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0D5870" w:rsidRDefault="000D5870" w:rsidP="00543978">
      <w:pPr>
        <w:tabs>
          <w:tab w:val="left" w:pos="851"/>
        </w:tabs>
        <w:suppressAutoHyphens/>
        <w:spacing w:after="100" w:afterAutospacing="1" w:line="240" w:lineRule="auto"/>
        <w:ind w:right="32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762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освоен</w:t>
      </w:r>
      <w:r w:rsidRPr="00927624">
        <w:rPr>
          <w:rFonts w:ascii="Times New Roman" w:hAnsi="Times New Roman" w:cs="Times New Roman"/>
          <w:b/>
          <w:bCs/>
          <w:sz w:val="28"/>
          <w:szCs w:val="28"/>
        </w:rPr>
        <w:t>ия учебного предмета</w:t>
      </w:r>
    </w:p>
    <w:p w:rsidR="000D5870" w:rsidRPr="00097010" w:rsidRDefault="000D5870" w:rsidP="00097010">
      <w:pPr>
        <w:tabs>
          <w:tab w:val="left" w:pos="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7010">
        <w:rPr>
          <w:rFonts w:ascii="Times New Roman" w:hAnsi="Times New Roman" w:cs="Times New Roman"/>
          <w:sz w:val="24"/>
          <w:szCs w:val="24"/>
        </w:rPr>
        <w:t xml:space="preserve">Данная программа обеспечивает формирование </w:t>
      </w:r>
      <w:r w:rsidRPr="001A0FEC">
        <w:rPr>
          <w:rFonts w:ascii="Times New Roman" w:hAnsi="Times New Roman" w:cs="Times New Roman"/>
          <w:b/>
          <w:bCs/>
          <w:sz w:val="24"/>
          <w:szCs w:val="24"/>
        </w:rPr>
        <w:t xml:space="preserve">личностных, </w:t>
      </w:r>
      <w:proofErr w:type="spellStart"/>
      <w:r w:rsidRPr="001A0FEC">
        <w:rPr>
          <w:rFonts w:ascii="Times New Roman" w:hAnsi="Times New Roman" w:cs="Times New Roman"/>
          <w:b/>
          <w:bCs/>
          <w:sz w:val="24"/>
          <w:szCs w:val="24"/>
        </w:rPr>
        <w:t>метапредметных</w:t>
      </w:r>
      <w:proofErr w:type="spellEnd"/>
      <w:r w:rsidRPr="001A0FEC">
        <w:rPr>
          <w:rFonts w:ascii="Times New Roman" w:hAnsi="Times New Roman" w:cs="Times New Roman"/>
          <w:b/>
          <w:bCs/>
          <w:sz w:val="24"/>
          <w:szCs w:val="24"/>
        </w:rPr>
        <w:t xml:space="preserve"> и предметных</w:t>
      </w:r>
      <w:r>
        <w:rPr>
          <w:rFonts w:ascii="Times New Roman" w:hAnsi="Times New Roman" w:cs="Times New Roman"/>
          <w:sz w:val="24"/>
          <w:szCs w:val="24"/>
        </w:rPr>
        <w:t xml:space="preserve"> результатов:</w:t>
      </w:r>
    </w:p>
    <w:p w:rsidR="000D5870" w:rsidRPr="00097010" w:rsidRDefault="000D5870" w:rsidP="00097010">
      <w:pPr>
        <w:tabs>
          <w:tab w:val="left" w:pos="314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7010">
        <w:rPr>
          <w:rFonts w:ascii="Times New Roman" w:hAnsi="Times New Roman" w:cs="Times New Roman"/>
          <w:b/>
          <w:bCs/>
          <w:sz w:val="24"/>
          <w:szCs w:val="24"/>
        </w:rPr>
        <w:t xml:space="preserve">Личностными результатами </w:t>
      </w:r>
      <w:r w:rsidRPr="00097010">
        <w:rPr>
          <w:rFonts w:ascii="Times New Roman" w:hAnsi="Times New Roman" w:cs="Times New Roman"/>
          <w:sz w:val="24"/>
          <w:szCs w:val="24"/>
        </w:rPr>
        <w:t>являются:</w:t>
      </w:r>
    </w:p>
    <w:p w:rsidR="000D5870" w:rsidRPr="00097010" w:rsidRDefault="000D5870" w:rsidP="00097010">
      <w:pPr>
        <w:tabs>
          <w:tab w:val="left" w:pos="993"/>
        </w:tabs>
        <w:autoSpaceDE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7010">
        <w:rPr>
          <w:rFonts w:ascii="Times New Roman" w:hAnsi="Times New Roman" w:cs="Times New Roman"/>
          <w:sz w:val="24"/>
          <w:szCs w:val="24"/>
        </w:rPr>
        <w:t>- 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</w:t>
      </w:r>
      <w:r w:rsidRPr="00097010" w:rsidDel="00B450C4">
        <w:rPr>
          <w:rFonts w:ascii="Times New Roman" w:hAnsi="Times New Roman" w:cs="Times New Roman"/>
          <w:sz w:val="24"/>
          <w:szCs w:val="24"/>
        </w:rPr>
        <w:t xml:space="preserve"> </w:t>
      </w:r>
      <w:r w:rsidRPr="00097010">
        <w:rPr>
          <w:rFonts w:ascii="Times New Roman" w:hAnsi="Times New Roman" w:cs="Times New Roman"/>
          <w:sz w:val="24"/>
          <w:szCs w:val="24"/>
        </w:rPr>
        <w:t xml:space="preserve">знание истории, языка, культуры своего народа, своего края, основ культурного наследия народов России и человечества; </w:t>
      </w:r>
      <w:r w:rsidRPr="00097010">
        <w:rPr>
          <w:rStyle w:val="dash041e005f0431005f044b005f0447005f043d005f044b005f0439005f005fchar1char1"/>
        </w:rPr>
        <w:t>усвоение гуманистических, демократических и традиционных ценностей многонационального российского общества</w:t>
      </w:r>
      <w:r w:rsidRPr="00097010">
        <w:rPr>
          <w:rFonts w:ascii="Times New Roman" w:hAnsi="Times New Roman" w:cs="Times New Roman"/>
          <w:sz w:val="24"/>
          <w:szCs w:val="24"/>
        </w:rPr>
        <w:t>; воспитание чувства долга перед Родиной;</w:t>
      </w:r>
      <w:proofErr w:type="gramEnd"/>
    </w:p>
    <w:p w:rsidR="000D5870" w:rsidRPr="00097010" w:rsidRDefault="000D5870" w:rsidP="00097010">
      <w:pPr>
        <w:tabs>
          <w:tab w:val="left" w:pos="993"/>
        </w:tabs>
        <w:autoSpaceDE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7010">
        <w:rPr>
          <w:rFonts w:ascii="Times New Roman" w:hAnsi="Times New Roman" w:cs="Times New Roman"/>
          <w:sz w:val="24"/>
          <w:szCs w:val="24"/>
        </w:rPr>
        <w:t xml:space="preserve">- формирование ответственного отношения к учению, готовности и способности учащихся к саморазвитию и самообразованию на основе мотивации к обучению и познанию, </w:t>
      </w:r>
      <w:r w:rsidRPr="00097010">
        <w:rPr>
          <w:rStyle w:val="dash041e005f0431005f044b005f0447005f043d005f044b005f0439005f005fchar1char1"/>
        </w:rPr>
        <w:t>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</w:t>
      </w:r>
      <w:r w:rsidRPr="0009701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D5870" w:rsidRPr="00097010" w:rsidRDefault="000D5870" w:rsidP="00097010">
      <w:pPr>
        <w:tabs>
          <w:tab w:val="left" w:pos="993"/>
        </w:tabs>
        <w:autoSpaceDE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7010">
        <w:rPr>
          <w:rFonts w:ascii="Times New Roman" w:hAnsi="Times New Roman" w:cs="Times New Roman"/>
          <w:sz w:val="24"/>
          <w:szCs w:val="24"/>
        </w:rPr>
        <w:t>-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0D5870" w:rsidRPr="00097010" w:rsidRDefault="000D5870" w:rsidP="00097010">
      <w:pPr>
        <w:tabs>
          <w:tab w:val="left" w:pos="993"/>
        </w:tabs>
        <w:autoSpaceDE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7010">
        <w:rPr>
          <w:rFonts w:ascii="Times New Roman" w:hAnsi="Times New Roman" w:cs="Times New Roman"/>
          <w:sz w:val="24"/>
          <w:szCs w:val="24"/>
        </w:rPr>
        <w:t xml:space="preserve">-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позиции;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 </w:t>
      </w:r>
      <w:proofErr w:type="gramEnd"/>
    </w:p>
    <w:p w:rsidR="000D5870" w:rsidRPr="00097010" w:rsidRDefault="000D5870" w:rsidP="00097010">
      <w:pPr>
        <w:tabs>
          <w:tab w:val="left" w:pos="993"/>
        </w:tabs>
        <w:autoSpaceDE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7010">
        <w:rPr>
          <w:rFonts w:ascii="Times New Roman" w:hAnsi="Times New Roman" w:cs="Times New Roman"/>
          <w:sz w:val="24"/>
          <w:szCs w:val="24"/>
        </w:rPr>
        <w:t xml:space="preserve">- освоение социальных норм, правил поведения, ролей и форм социальной жизни в группах и сообществах, включая взрослые и социальные сообщества; </w:t>
      </w:r>
      <w:r w:rsidRPr="00097010">
        <w:rPr>
          <w:rStyle w:val="dash041e005f0431005f044b005f0447005f043d005f044b005f0439005f005fchar1char1"/>
        </w:rPr>
        <w:t>участие в школьном самоуправлении и общественной жизни в пределах возрастных компетенций с учётом региональных, этнокультурных, социальных и экономических особенностей</w:t>
      </w:r>
      <w:r w:rsidRPr="0009701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D5870" w:rsidRPr="00097010" w:rsidRDefault="000D5870" w:rsidP="00097010">
      <w:pPr>
        <w:tabs>
          <w:tab w:val="left" w:pos="993"/>
        </w:tabs>
        <w:autoSpaceDE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7010">
        <w:rPr>
          <w:rFonts w:ascii="Times New Roman" w:hAnsi="Times New Roman" w:cs="Times New Roman"/>
          <w:sz w:val="24"/>
          <w:szCs w:val="24"/>
        </w:rPr>
        <w:t xml:space="preserve">- формирование коммуникативной компетентности в общении и сотрудничестве со сверстниками, старшими и младшими в </w:t>
      </w:r>
      <w:r w:rsidRPr="00097010">
        <w:rPr>
          <w:rStyle w:val="dash041e005f0431005f044b005f0447005f043d005f044b005f0439005f005fchar1char1"/>
        </w:rPr>
        <w:t>процессе</w:t>
      </w:r>
      <w:r w:rsidRPr="00097010">
        <w:rPr>
          <w:rFonts w:ascii="Times New Roman" w:hAnsi="Times New Roman" w:cs="Times New Roman"/>
          <w:sz w:val="24"/>
          <w:szCs w:val="24"/>
        </w:rPr>
        <w:t xml:space="preserve"> образовательной, общественно полезной, учебно-исследовательской, творческой и других видах деятельности;</w:t>
      </w:r>
    </w:p>
    <w:p w:rsidR="000D5870" w:rsidRPr="00097010" w:rsidRDefault="000D5870" w:rsidP="00097010">
      <w:pPr>
        <w:tabs>
          <w:tab w:val="left" w:pos="993"/>
        </w:tabs>
        <w:autoSpaceDE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7010">
        <w:rPr>
          <w:rFonts w:ascii="Times New Roman" w:hAnsi="Times New Roman" w:cs="Times New Roman"/>
          <w:sz w:val="24"/>
          <w:szCs w:val="24"/>
        </w:rPr>
        <w:t>-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в транспорте и правил поведения на дорогах;</w:t>
      </w:r>
    </w:p>
    <w:p w:rsidR="000D5870" w:rsidRPr="00097010" w:rsidRDefault="000D5870" w:rsidP="00097010">
      <w:pPr>
        <w:tabs>
          <w:tab w:val="left" w:pos="993"/>
        </w:tabs>
        <w:autoSpaceDE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7010">
        <w:rPr>
          <w:rFonts w:ascii="Times New Roman" w:hAnsi="Times New Roman" w:cs="Times New Roman"/>
          <w:sz w:val="24"/>
          <w:szCs w:val="24"/>
        </w:rPr>
        <w:lastRenderedPageBreak/>
        <w:t xml:space="preserve">- формирование основ </w:t>
      </w:r>
      <w:r w:rsidRPr="00097010">
        <w:rPr>
          <w:rStyle w:val="dash041e005f0431005f044b005f0447005f043d005f044b005f0439005f005fchar1char1"/>
        </w:rPr>
        <w:t xml:space="preserve">экологической культуры </w:t>
      </w:r>
      <w:r w:rsidRPr="00097010">
        <w:rPr>
          <w:rFonts w:ascii="Times New Roman" w:hAnsi="Times New Roman" w:cs="Times New Roman"/>
          <w:sz w:val="24"/>
          <w:szCs w:val="24"/>
        </w:rPr>
        <w:t>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0D5870" w:rsidRPr="00097010" w:rsidRDefault="000D5870" w:rsidP="00097010">
      <w:pPr>
        <w:tabs>
          <w:tab w:val="left" w:pos="993"/>
        </w:tabs>
        <w:autoSpaceDE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7010">
        <w:rPr>
          <w:rFonts w:ascii="Times New Roman" w:hAnsi="Times New Roman" w:cs="Times New Roman"/>
          <w:sz w:val="24"/>
          <w:szCs w:val="24"/>
        </w:rPr>
        <w:t xml:space="preserve">- осознание </w:t>
      </w:r>
      <w:r w:rsidRPr="00097010">
        <w:rPr>
          <w:rStyle w:val="dash041e005f0431005f044b005f0447005f043d005f044b005f0439005f005fchar1char1"/>
        </w:rPr>
        <w:t xml:space="preserve">значения </w:t>
      </w:r>
      <w:r w:rsidRPr="00097010">
        <w:rPr>
          <w:rFonts w:ascii="Times New Roman" w:hAnsi="Times New Roman" w:cs="Times New Roman"/>
          <w:sz w:val="24"/>
          <w:szCs w:val="24"/>
        </w:rPr>
        <w:t>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0D5870" w:rsidRPr="00097010" w:rsidRDefault="000D5870" w:rsidP="00097010">
      <w:pPr>
        <w:pStyle w:val="1"/>
        <w:tabs>
          <w:tab w:val="left" w:pos="1080"/>
        </w:tabs>
        <w:ind w:left="0"/>
        <w:jc w:val="both"/>
        <w:rPr>
          <w:rFonts w:ascii="Times New Roman" w:hAnsi="Times New Roman" w:cs="Times New Roman"/>
        </w:rPr>
      </w:pPr>
      <w:r w:rsidRPr="00097010">
        <w:rPr>
          <w:rFonts w:ascii="Times New Roman" w:hAnsi="Times New Roman" w:cs="Times New Roman"/>
        </w:rPr>
        <w:t>- развитие эстетического сознания через освоение художественного наследия народов России и мира, творческой деятельности эстетического характера;</w:t>
      </w:r>
    </w:p>
    <w:p w:rsidR="000D5870" w:rsidRPr="00097010" w:rsidRDefault="000D5870" w:rsidP="00097010">
      <w:pPr>
        <w:pStyle w:val="1"/>
        <w:tabs>
          <w:tab w:val="left" w:pos="3148"/>
        </w:tabs>
        <w:ind w:left="0"/>
        <w:jc w:val="both"/>
        <w:rPr>
          <w:rFonts w:ascii="Times New Roman" w:hAnsi="Times New Roman" w:cs="Times New Roman"/>
        </w:rPr>
      </w:pPr>
      <w:r w:rsidRPr="00097010">
        <w:rPr>
          <w:rFonts w:ascii="Times New Roman" w:hAnsi="Times New Roman" w:cs="Times New Roman"/>
        </w:rPr>
        <w:t>- формирование мотивации изучения иностранных языков и стремления к самосовершенствованию в образовательной области «Иностранный язык»;</w:t>
      </w:r>
    </w:p>
    <w:p w:rsidR="000D5870" w:rsidRPr="00097010" w:rsidRDefault="000D5870" w:rsidP="00097010">
      <w:pPr>
        <w:pStyle w:val="1"/>
        <w:tabs>
          <w:tab w:val="left" w:pos="3148"/>
        </w:tabs>
        <w:ind w:left="0"/>
        <w:jc w:val="both"/>
        <w:rPr>
          <w:rFonts w:ascii="Times New Roman" w:hAnsi="Times New Roman" w:cs="Times New Roman"/>
        </w:rPr>
      </w:pPr>
      <w:r w:rsidRPr="00097010">
        <w:rPr>
          <w:rFonts w:ascii="Times New Roman" w:hAnsi="Times New Roman" w:cs="Times New Roman"/>
        </w:rPr>
        <w:t>- осознание возможностей самореализации средствами иностранного языка;</w:t>
      </w:r>
    </w:p>
    <w:p w:rsidR="000D5870" w:rsidRPr="00097010" w:rsidRDefault="000D5870" w:rsidP="00097010">
      <w:pPr>
        <w:pStyle w:val="1"/>
        <w:tabs>
          <w:tab w:val="left" w:pos="3148"/>
        </w:tabs>
        <w:ind w:left="0"/>
        <w:jc w:val="both"/>
        <w:rPr>
          <w:rFonts w:ascii="Times New Roman" w:hAnsi="Times New Roman" w:cs="Times New Roman"/>
        </w:rPr>
      </w:pPr>
      <w:r w:rsidRPr="00097010">
        <w:rPr>
          <w:rFonts w:ascii="Times New Roman" w:hAnsi="Times New Roman" w:cs="Times New Roman"/>
        </w:rPr>
        <w:t>- стремление к совершенствованию речевой культуры в целом;</w:t>
      </w:r>
    </w:p>
    <w:p w:rsidR="000D5870" w:rsidRPr="00097010" w:rsidRDefault="000D5870" w:rsidP="00097010">
      <w:pPr>
        <w:pStyle w:val="1"/>
        <w:tabs>
          <w:tab w:val="left" w:pos="3148"/>
        </w:tabs>
        <w:ind w:left="0"/>
        <w:jc w:val="both"/>
        <w:rPr>
          <w:rFonts w:ascii="Times New Roman" w:hAnsi="Times New Roman" w:cs="Times New Roman"/>
        </w:rPr>
      </w:pPr>
      <w:r w:rsidRPr="00097010">
        <w:rPr>
          <w:rFonts w:ascii="Times New Roman" w:hAnsi="Times New Roman" w:cs="Times New Roman"/>
        </w:rPr>
        <w:t>- формирование коммуникативной компетенции в межкультурной и межэтнической коммуникации;</w:t>
      </w:r>
    </w:p>
    <w:p w:rsidR="000D5870" w:rsidRPr="00097010" w:rsidRDefault="000D5870" w:rsidP="00097010">
      <w:pPr>
        <w:pStyle w:val="1"/>
        <w:tabs>
          <w:tab w:val="left" w:pos="3148"/>
        </w:tabs>
        <w:ind w:left="0"/>
        <w:jc w:val="both"/>
        <w:rPr>
          <w:rFonts w:ascii="Times New Roman" w:hAnsi="Times New Roman" w:cs="Times New Roman"/>
        </w:rPr>
      </w:pPr>
      <w:proofErr w:type="gramStart"/>
      <w:r w:rsidRPr="00097010">
        <w:rPr>
          <w:rFonts w:ascii="Times New Roman" w:hAnsi="Times New Roman" w:cs="Times New Roman"/>
        </w:rPr>
        <w:t xml:space="preserve">- развитие таких качеств, как воля, целеустремлённость, креативность, инициативность, </w:t>
      </w:r>
      <w:proofErr w:type="spellStart"/>
      <w:r w:rsidRPr="00097010">
        <w:rPr>
          <w:rFonts w:ascii="Times New Roman" w:hAnsi="Times New Roman" w:cs="Times New Roman"/>
        </w:rPr>
        <w:t>эмпатия</w:t>
      </w:r>
      <w:proofErr w:type="spellEnd"/>
      <w:r w:rsidRPr="00097010">
        <w:rPr>
          <w:rFonts w:ascii="Times New Roman" w:hAnsi="Times New Roman" w:cs="Times New Roman"/>
        </w:rPr>
        <w:t>, трудолюбие, дисциплинированность;</w:t>
      </w:r>
      <w:proofErr w:type="gramEnd"/>
    </w:p>
    <w:p w:rsidR="000D5870" w:rsidRPr="00097010" w:rsidRDefault="000D5870" w:rsidP="00097010">
      <w:pPr>
        <w:pStyle w:val="1"/>
        <w:tabs>
          <w:tab w:val="left" w:pos="3148"/>
        </w:tabs>
        <w:ind w:left="0"/>
        <w:jc w:val="both"/>
        <w:rPr>
          <w:rFonts w:ascii="Times New Roman" w:hAnsi="Times New Roman" w:cs="Times New Roman"/>
        </w:rPr>
      </w:pPr>
      <w:r w:rsidRPr="00097010">
        <w:rPr>
          <w:rFonts w:ascii="Times New Roman" w:hAnsi="Times New Roman" w:cs="Times New Roman"/>
        </w:rPr>
        <w:t>- формирование общекультурной и этнической идентичности как составляющих гражданской идентичности личности;</w:t>
      </w:r>
    </w:p>
    <w:p w:rsidR="000D5870" w:rsidRPr="00097010" w:rsidRDefault="000D5870" w:rsidP="00097010">
      <w:pPr>
        <w:pStyle w:val="1"/>
        <w:tabs>
          <w:tab w:val="left" w:pos="3148"/>
        </w:tabs>
        <w:ind w:left="0"/>
        <w:jc w:val="both"/>
        <w:rPr>
          <w:rFonts w:ascii="Times New Roman" w:hAnsi="Times New Roman" w:cs="Times New Roman"/>
        </w:rPr>
      </w:pPr>
      <w:r w:rsidRPr="00097010">
        <w:rPr>
          <w:rFonts w:ascii="Times New Roman" w:hAnsi="Times New Roman" w:cs="Times New Roman"/>
        </w:rPr>
        <w:t>- 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культуры; осознание себя гражданином своей страны и мира;</w:t>
      </w:r>
    </w:p>
    <w:p w:rsidR="000D5870" w:rsidRPr="00097010" w:rsidRDefault="000D5870" w:rsidP="00097010">
      <w:pPr>
        <w:pStyle w:val="1"/>
        <w:tabs>
          <w:tab w:val="left" w:pos="3148"/>
        </w:tabs>
        <w:ind w:left="0"/>
        <w:jc w:val="both"/>
        <w:rPr>
          <w:rFonts w:ascii="Times New Roman" w:hAnsi="Times New Roman" w:cs="Times New Roman"/>
        </w:rPr>
      </w:pPr>
      <w:r w:rsidRPr="00097010">
        <w:rPr>
          <w:rFonts w:ascii="Times New Roman" w:hAnsi="Times New Roman" w:cs="Times New Roman"/>
        </w:rPr>
        <w:t>- готовность отстаивать национальные и общечеловеческие (гуманистические, демократические) ценности, свою гражданскую позицию;</w:t>
      </w:r>
    </w:p>
    <w:p w:rsidR="000D5870" w:rsidRPr="00097010" w:rsidRDefault="000D5870" w:rsidP="00097010">
      <w:pPr>
        <w:pStyle w:val="1"/>
        <w:tabs>
          <w:tab w:val="left" w:pos="3148"/>
        </w:tabs>
        <w:ind w:left="0"/>
        <w:jc w:val="both"/>
        <w:rPr>
          <w:rFonts w:ascii="Times New Roman" w:hAnsi="Times New Roman" w:cs="Times New Roman"/>
        </w:rPr>
      </w:pPr>
      <w:proofErr w:type="gramStart"/>
      <w:r w:rsidRPr="00097010">
        <w:rPr>
          <w:rFonts w:ascii="Times New Roman" w:hAnsi="Times New Roman" w:cs="Times New Roman"/>
        </w:rPr>
        <w:t xml:space="preserve">- готовность и способность обучающихся к саморазвитию; </w:t>
      </w:r>
      <w:proofErr w:type="spellStart"/>
      <w:r w:rsidRPr="00097010">
        <w:rPr>
          <w:rFonts w:ascii="Times New Roman" w:hAnsi="Times New Roman" w:cs="Times New Roman"/>
        </w:rPr>
        <w:t>сформированность</w:t>
      </w:r>
      <w:proofErr w:type="spellEnd"/>
      <w:r w:rsidRPr="00097010">
        <w:rPr>
          <w:rFonts w:ascii="Times New Roman" w:hAnsi="Times New Roman" w:cs="Times New Roman"/>
        </w:rPr>
        <w:t xml:space="preserve"> мотивации к обучению, познанию, выбору индивидуальной образовательной траектории; ценностно-смысловые установки обучающихся, отражающие их личностные позиции, социальные компетенции; </w:t>
      </w:r>
      <w:proofErr w:type="spellStart"/>
      <w:r w:rsidRPr="00097010">
        <w:rPr>
          <w:rFonts w:ascii="Times New Roman" w:hAnsi="Times New Roman" w:cs="Times New Roman"/>
        </w:rPr>
        <w:t>сформированность</w:t>
      </w:r>
      <w:proofErr w:type="spellEnd"/>
      <w:r w:rsidRPr="00097010">
        <w:rPr>
          <w:rFonts w:ascii="Times New Roman" w:hAnsi="Times New Roman" w:cs="Times New Roman"/>
        </w:rPr>
        <w:t xml:space="preserve"> основ гражданской идентичности.</w:t>
      </w:r>
      <w:proofErr w:type="gramEnd"/>
    </w:p>
    <w:p w:rsidR="000D5870" w:rsidRPr="00097010" w:rsidRDefault="000D5870" w:rsidP="00097010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7010">
        <w:rPr>
          <w:rFonts w:ascii="Times New Roman" w:hAnsi="Times New Roman" w:cs="Times New Roman"/>
          <w:b/>
          <w:bCs/>
          <w:sz w:val="24"/>
          <w:szCs w:val="24"/>
        </w:rPr>
        <w:t>Метапредметными</w:t>
      </w:r>
      <w:proofErr w:type="spellEnd"/>
      <w:r w:rsidRPr="000970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97010">
        <w:rPr>
          <w:rFonts w:ascii="Times New Roman" w:hAnsi="Times New Roman" w:cs="Times New Roman"/>
          <w:sz w:val="24"/>
          <w:szCs w:val="24"/>
        </w:rPr>
        <w:t>результатами являются:</w:t>
      </w:r>
    </w:p>
    <w:p w:rsidR="000D5870" w:rsidRPr="00097010" w:rsidRDefault="000D5870" w:rsidP="00097010">
      <w:pPr>
        <w:tabs>
          <w:tab w:val="left" w:pos="993"/>
        </w:tabs>
        <w:autoSpaceDE w:val="0"/>
        <w:spacing w:line="240" w:lineRule="auto"/>
        <w:jc w:val="both"/>
        <w:rPr>
          <w:rStyle w:val="dash041e005f0431005f044b005f0447005f043d005f044b005f0439005f005fchar1char1"/>
        </w:rPr>
      </w:pPr>
      <w:r w:rsidRPr="00097010">
        <w:rPr>
          <w:rStyle w:val="dash041e005f0431005f044b005f0447005f043d005f044b005f0439005f005fchar1char1"/>
        </w:rPr>
        <w:t xml:space="preserve">-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0D5870" w:rsidRPr="00097010" w:rsidRDefault="000D5870" w:rsidP="00097010">
      <w:pPr>
        <w:tabs>
          <w:tab w:val="left" w:pos="993"/>
        </w:tabs>
        <w:autoSpaceDE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7010">
        <w:rPr>
          <w:rFonts w:ascii="Times New Roman" w:hAnsi="Times New Roman" w:cs="Times New Roman"/>
          <w:sz w:val="24"/>
          <w:szCs w:val="24"/>
        </w:rPr>
        <w:t>- 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0D5870" w:rsidRPr="00097010" w:rsidRDefault="000D5870" w:rsidP="00097010">
      <w:pPr>
        <w:tabs>
          <w:tab w:val="left" w:pos="993"/>
        </w:tabs>
        <w:autoSpaceDE w:val="0"/>
        <w:spacing w:line="240" w:lineRule="auto"/>
        <w:jc w:val="both"/>
        <w:rPr>
          <w:rStyle w:val="dash041e005f0431005f044b005f0447005f043d005f044b005f0439005f005fchar1char1"/>
        </w:rPr>
      </w:pPr>
      <w:r w:rsidRPr="00097010">
        <w:rPr>
          <w:rStyle w:val="dash041e005f0431005f044b005f0447005f043d005f044b005f0439005f005fchar1char1"/>
        </w:rPr>
        <w:t xml:space="preserve">-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0D5870" w:rsidRPr="00097010" w:rsidRDefault="000D5870" w:rsidP="00097010">
      <w:pPr>
        <w:tabs>
          <w:tab w:val="left" w:pos="993"/>
        </w:tabs>
        <w:autoSpaceDE w:val="0"/>
        <w:spacing w:line="240" w:lineRule="auto"/>
        <w:jc w:val="both"/>
        <w:rPr>
          <w:rStyle w:val="dash041e005f0431005f044b005f0447005f043d005f044b005f0439005f005fchar1char1"/>
        </w:rPr>
      </w:pPr>
      <w:r w:rsidRPr="00097010">
        <w:rPr>
          <w:rStyle w:val="dash041e005f0431005f044b005f0447005f043d005f044b005f0439005f005fchar1char1"/>
        </w:rPr>
        <w:t>- умение оценивать правильность выполнения учебной задачи, собственные возможности её решения;</w:t>
      </w:r>
    </w:p>
    <w:p w:rsidR="000D5870" w:rsidRPr="00097010" w:rsidRDefault="000D5870" w:rsidP="00097010">
      <w:pPr>
        <w:tabs>
          <w:tab w:val="left" w:pos="993"/>
        </w:tabs>
        <w:autoSpaceDE w:val="0"/>
        <w:spacing w:line="240" w:lineRule="auto"/>
        <w:jc w:val="both"/>
        <w:rPr>
          <w:rStyle w:val="dash041e005f0431005f044b005f0447005f043d005f044b005f0439005f005fchar1char1"/>
        </w:rPr>
      </w:pPr>
      <w:r w:rsidRPr="00097010">
        <w:rPr>
          <w:rStyle w:val="dash041e005f0431005f044b005f0447005f043d005f044b005f0439005f005fchar1char1"/>
        </w:rPr>
        <w:t xml:space="preserve">- 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0D5870" w:rsidRPr="00097010" w:rsidRDefault="000D5870" w:rsidP="00097010">
      <w:pPr>
        <w:tabs>
          <w:tab w:val="left" w:pos="993"/>
        </w:tabs>
        <w:autoSpaceDE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7010">
        <w:rPr>
          <w:rFonts w:ascii="Times New Roman" w:hAnsi="Times New Roman" w:cs="Times New Roman"/>
          <w:sz w:val="24"/>
          <w:szCs w:val="24"/>
        </w:rPr>
        <w:t xml:space="preserve">- осознанное владение логическими действиями определения понятий, обобщения, установления аналогий и классификации на основе самостоятельного выбора оснований и критериев, установления </w:t>
      </w:r>
      <w:proofErr w:type="spellStart"/>
      <w:proofErr w:type="gramStart"/>
      <w:r w:rsidRPr="00097010">
        <w:rPr>
          <w:rFonts w:ascii="Times New Roman" w:hAnsi="Times New Roman" w:cs="Times New Roman"/>
          <w:sz w:val="24"/>
          <w:szCs w:val="24"/>
        </w:rPr>
        <w:t>родо</w:t>
      </w:r>
      <w:proofErr w:type="spellEnd"/>
      <w:r w:rsidRPr="00097010">
        <w:rPr>
          <w:rFonts w:ascii="Times New Roman" w:hAnsi="Times New Roman" w:cs="Times New Roman"/>
          <w:sz w:val="24"/>
          <w:szCs w:val="24"/>
        </w:rPr>
        <w:t>-видовых</w:t>
      </w:r>
      <w:proofErr w:type="gramEnd"/>
      <w:r w:rsidRPr="00097010">
        <w:rPr>
          <w:rFonts w:ascii="Times New Roman" w:hAnsi="Times New Roman" w:cs="Times New Roman"/>
          <w:sz w:val="24"/>
          <w:szCs w:val="24"/>
        </w:rPr>
        <w:t xml:space="preserve"> связей; </w:t>
      </w:r>
    </w:p>
    <w:p w:rsidR="000D5870" w:rsidRPr="00097010" w:rsidRDefault="000D5870" w:rsidP="00097010">
      <w:pPr>
        <w:tabs>
          <w:tab w:val="left" w:pos="993"/>
        </w:tabs>
        <w:autoSpaceDE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7010">
        <w:rPr>
          <w:rFonts w:ascii="Times New Roman" w:hAnsi="Times New Roman" w:cs="Times New Roman"/>
          <w:sz w:val="24"/>
          <w:szCs w:val="24"/>
        </w:rPr>
        <w:lastRenderedPageBreak/>
        <w:t xml:space="preserve">- умение устанавливать причинно-следственные связи, строить </w:t>
      </w:r>
      <w:proofErr w:type="gramStart"/>
      <w:r w:rsidRPr="00097010">
        <w:rPr>
          <w:rFonts w:ascii="Times New Roman" w:hAnsi="Times New Roman" w:cs="Times New Roman"/>
          <w:sz w:val="24"/>
          <w:szCs w:val="24"/>
        </w:rPr>
        <w:t>логическое рассуждение</w:t>
      </w:r>
      <w:proofErr w:type="gramEnd"/>
      <w:r w:rsidRPr="00097010">
        <w:rPr>
          <w:rFonts w:ascii="Times New Roman" w:hAnsi="Times New Roman" w:cs="Times New Roman"/>
          <w:sz w:val="24"/>
          <w:szCs w:val="24"/>
        </w:rPr>
        <w:t>, умозаключение (индуктивное, дедуктивное и по аналогии) и выводы;</w:t>
      </w:r>
    </w:p>
    <w:p w:rsidR="000D5870" w:rsidRPr="00097010" w:rsidRDefault="000D5870" w:rsidP="00097010">
      <w:pPr>
        <w:tabs>
          <w:tab w:val="left" w:pos="993"/>
        </w:tabs>
        <w:autoSpaceDE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7010">
        <w:rPr>
          <w:rFonts w:ascii="Times New Roman" w:hAnsi="Times New Roman" w:cs="Times New Roman"/>
          <w:sz w:val="24"/>
          <w:szCs w:val="24"/>
        </w:rPr>
        <w:t xml:space="preserve">- умение создавать, применять и преобразовывать </w:t>
      </w:r>
      <w:r w:rsidRPr="00097010">
        <w:rPr>
          <w:rStyle w:val="dash041e005f0431005f044b005f0447005f043d005f044b005f0439005f005fchar1char1"/>
        </w:rPr>
        <w:t>знаки и символы, модели</w:t>
      </w:r>
      <w:r w:rsidRPr="00097010">
        <w:rPr>
          <w:rFonts w:ascii="Times New Roman" w:hAnsi="Times New Roman" w:cs="Times New Roman"/>
          <w:sz w:val="24"/>
          <w:szCs w:val="24"/>
        </w:rPr>
        <w:t xml:space="preserve"> и схемы для решения учебных и познавательных задач;</w:t>
      </w:r>
    </w:p>
    <w:p w:rsidR="000D5870" w:rsidRPr="00097010" w:rsidRDefault="000D5870" w:rsidP="00097010">
      <w:pPr>
        <w:tabs>
          <w:tab w:val="left" w:pos="993"/>
        </w:tabs>
        <w:autoSpaceDE w:val="0"/>
        <w:spacing w:line="240" w:lineRule="auto"/>
        <w:jc w:val="both"/>
        <w:rPr>
          <w:rStyle w:val="dash041e005f0431005f044b005f0447005f043d005f044b005f0439005f005fchar1char1"/>
        </w:rPr>
      </w:pPr>
      <w:r w:rsidRPr="00097010">
        <w:rPr>
          <w:rStyle w:val="dash041e005f0431005f044b005f0447005f043d005f044b005f0439005f005fchar1char1"/>
          <w:b/>
          <w:bCs/>
        </w:rPr>
        <w:t xml:space="preserve">- </w:t>
      </w:r>
      <w:r w:rsidRPr="00097010">
        <w:rPr>
          <w:rStyle w:val="dash041e005f0431005f044b005f0447005f043d005f044b005f0439005f005fchar1char1"/>
        </w:rPr>
        <w:t>у</w:t>
      </w:r>
      <w:r w:rsidRPr="00097010">
        <w:rPr>
          <w:rStyle w:val="dash0421005f0442005f0440005f043e005f0433005f0438005f0439005f005fchar1char1"/>
          <w:rFonts w:ascii="Times New Roman" w:hAnsi="Times New Roman" w:cs="Times New Roman"/>
          <w:b w:val="0"/>
          <w:bCs w:val="0"/>
          <w:sz w:val="24"/>
          <w:szCs w:val="24"/>
        </w:rPr>
        <w:t>мение</w:t>
      </w:r>
      <w:r w:rsidRPr="00097010">
        <w:rPr>
          <w:rStyle w:val="dash0421005f0442005f0440005f043e005f0433005f0438005f0439005f005fchar1char1"/>
          <w:rFonts w:ascii="Times New Roman" w:hAnsi="Times New Roman" w:cs="Times New Roman"/>
          <w:sz w:val="24"/>
          <w:szCs w:val="24"/>
        </w:rPr>
        <w:t xml:space="preserve"> </w:t>
      </w:r>
      <w:r w:rsidRPr="00097010">
        <w:rPr>
          <w:rStyle w:val="dash041e005f0431005f044b005f0447005f043d005f044b005f0439005f005fchar1char1"/>
        </w:rPr>
        <w:t>организовывать учебное сотрудничество и совместную деятельность с учителем и сверстниками; работать</w:t>
      </w:r>
      <w:r w:rsidRPr="00097010">
        <w:rPr>
          <w:rStyle w:val="dash0421005f0442005f0440005f043e005f0433005f0438005f0439005f005fchar1char1"/>
          <w:rFonts w:ascii="Times New Roman" w:hAnsi="Times New Roman" w:cs="Times New Roman"/>
          <w:sz w:val="24"/>
          <w:szCs w:val="24"/>
        </w:rPr>
        <w:t xml:space="preserve"> </w:t>
      </w:r>
      <w:r w:rsidRPr="00097010">
        <w:rPr>
          <w:rStyle w:val="dash0421005f0442005f0440005f043e005f0433005f0438005f0439005f005fchar1char1"/>
          <w:rFonts w:ascii="Times New Roman" w:hAnsi="Times New Roman" w:cs="Times New Roman"/>
          <w:b w:val="0"/>
          <w:bCs w:val="0"/>
          <w:sz w:val="24"/>
          <w:szCs w:val="24"/>
        </w:rPr>
        <w:t>индивидуально и в группе:</w:t>
      </w:r>
      <w:r w:rsidRPr="00097010">
        <w:rPr>
          <w:rStyle w:val="dash0421005f0442005f0440005f043e005f0433005f0438005f0439005f005fchar1char1"/>
          <w:rFonts w:ascii="Times New Roman" w:hAnsi="Times New Roman" w:cs="Times New Roman"/>
          <w:sz w:val="24"/>
          <w:szCs w:val="24"/>
        </w:rPr>
        <w:t xml:space="preserve"> </w:t>
      </w:r>
      <w:r w:rsidRPr="00097010">
        <w:rPr>
          <w:rStyle w:val="dash041e005f0431005f044b005f0447005f043d005f044b005f0439005f005fchar1char1"/>
        </w:rPr>
        <w:t>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0D5870" w:rsidRPr="00097010" w:rsidRDefault="000D5870" w:rsidP="00097010">
      <w:pPr>
        <w:tabs>
          <w:tab w:val="left" w:pos="993"/>
        </w:tabs>
        <w:autoSpaceDE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7010">
        <w:rPr>
          <w:rFonts w:ascii="Times New Roman" w:hAnsi="Times New Roman" w:cs="Times New Roman"/>
          <w:sz w:val="24"/>
          <w:szCs w:val="24"/>
        </w:rPr>
        <w:t xml:space="preserve">- умение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деятельности; владение устной и письменной речью, монологической контекстной речью; </w:t>
      </w:r>
    </w:p>
    <w:p w:rsidR="000D5870" w:rsidRPr="00097010" w:rsidRDefault="000D5870" w:rsidP="00097010">
      <w:pPr>
        <w:pStyle w:val="dash041e005f0431005f044b005f0447005f043d005f044b005f0439"/>
        <w:jc w:val="both"/>
      </w:pPr>
      <w:r w:rsidRPr="00097010">
        <w:rPr>
          <w:rStyle w:val="dash041e005f0431005f044b005f0447005f043d005f044b005f0439005f005fchar1char1"/>
        </w:rPr>
        <w:t>- формирование и развитие компетентности в области использования информационно-коммуникационных технологий (далее ИК</w:t>
      </w:r>
      <w:proofErr w:type="gramStart"/>
      <w:r w:rsidRPr="00097010">
        <w:rPr>
          <w:rStyle w:val="dash041e005f0431005f044b005f0447005f043d005f044b005f0439005f005fchar1char1"/>
        </w:rPr>
        <w:t>Т–</w:t>
      </w:r>
      <w:proofErr w:type="gramEnd"/>
      <w:r w:rsidRPr="00097010">
        <w:rPr>
          <w:rStyle w:val="dash041e005f0431005f044b005f0447005f043d005f044b005f0439005f005fchar1char1"/>
        </w:rPr>
        <w:t xml:space="preserve"> компетенции);</w:t>
      </w:r>
    </w:p>
    <w:p w:rsidR="000D5870" w:rsidRPr="00097010" w:rsidRDefault="000D5870" w:rsidP="00097010">
      <w:pPr>
        <w:pStyle w:val="1"/>
        <w:shd w:val="clear" w:color="auto" w:fill="FFFFFF"/>
        <w:ind w:left="0"/>
        <w:jc w:val="both"/>
        <w:rPr>
          <w:rFonts w:ascii="Times New Roman" w:hAnsi="Times New Roman" w:cs="Times New Roman"/>
        </w:rPr>
      </w:pPr>
      <w:r w:rsidRPr="00097010">
        <w:rPr>
          <w:rFonts w:ascii="Times New Roman" w:hAnsi="Times New Roman" w:cs="Times New Roman"/>
        </w:rPr>
        <w:t>- развитие умения планировать своё речевое и неречевое поведение;</w:t>
      </w:r>
    </w:p>
    <w:p w:rsidR="000D5870" w:rsidRPr="00097010" w:rsidRDefault="000D5870" w:rsidP="00097010">
      <w:pPr>
        <w:pStyle w:val="1"/>
        <w:shd w:val="clear" w:color="auto" w:fill="FFFFFF"/>
        <w:ind w:left="0"/>
        <w:jc w:val="both"/>
        <w:rPr>
          <w:rFonts w:ascii="Times New Roman" w:hAnsi="Times New Roman" w:cs="Times New Roman"/>
        </w:rPr>
      </w:pPr>
      <w:r w:rsidRPr="00097010">
        <w:rPr>
          <w:rFonts w:ascii="Times New Roman" w:hAnsi="Times New Roman" w:cs="Times New Roman"/>
        </w:rPr>
        <w:t>- развитие коммуникативной компетенции, включая умение взаимодействовать с окружающими, выполняя разные социальные роли;</w:t>
      </w:r>
    </w:p>
    <w:p w:rsidR="000D5870" w:rsidRPr="00097010" w:rsidRDefault="000D5870" w:rsidP="00097010">
      <w:pPr>
        <w:pStyle w:val="1"/>
        <w:shd w:val="clear" w:color="auto" w:fill="FFFFFF"/>
        <w:ind w:left="0"/>
        <w:jc w:val="both"/>
        <w:rPr>
          <w:rFonts w:ascii="Times New Roman" w:hAnsi="Times New Roman" w:cs="Times New Roman"/>
        </w:rPr>
      </w:pPr>
      <w:r w:rsidRPr="00097010">
        <w:rPr>
          <w:rFonts w:ascii="Times New Roman" w:hAnsi="Times New Roman" w:cs="Times New Roman"/>
        </w:rPr>
        <w:t>- развитие исследовательских учебных действий, включая навыки работы с информацией: поиск и выделение нужной информации, обобщение и фиксация информации;</w:t>
      </w:r>
    </w:p>
    <w:p w:rsidR="000D5870" w:rsidRPr="00097010" w:rsidRDefault="000D5870" w:rsidP="00097010">
      <w:pPr>
        <w:pStyle w:val="1"/>
        <w:shd w:val="clear" w:color="auto" w:fill="FFFFFF"/>
        <w:ind w:left="0"/>
        <w:jc w:val="both"/>
        <w:rPr>
          <w:rFonts w:ascii="Times New Roman" w:hAnsi="Times New Roman" w:cs="Times New Roman"/>
        </w:rPr>
      </w:pPr>
      <w:r w:rsidRPr="00097010">
        <w:rPr>
          <w:rFonts w:ascii="Times New Roman" w:hAnsi="Times New Roman" w:cs="Times New Roman"/>
        </w:rPr>
        <w:t>- развитие смыслового чтения, включая умение выделять тему, прогнозировать содержание текста по заголовку/ключевым словам, выделять основную мысль, главные факты, опуская второстепенные, устанавливать логическую последовательность основных фактов;</w:t>
      </w:r>
    </w:p>
    <w:p w:rsidR="000D5870" w:rsidRPr="00097010" w:rsidRDefault="000D5870" w:rsidP="00097010">
      <w:pPr>
        <w:pStyle w:val="1"/>
        <w:shd w:val="clear" w:color="auto" w:fill="FFFFFF"/>
        <w:ind w:left="0"/>
        <w:jc w:val="both"/>
        <w:rPr>
          <w:rFonts w:ascii="Times New Roman" w:hAnsi="Times New Roman" w:cs="Times New Roman"/>
        </w:rPr>
      </w:pPr>
      <w:r w:rsidRPr="00097010">
        <w:rPr>
          <w:rFonts w:ascii="Times New Roman" w:hAnsi="Times New Roman" w:cs="Times New Roman"/>
        </w:rPr>
        <w:t>- осуществление регулятивных действий самонаблюдения, самоконтроля, самооценки в процессе коммуникативной деятельности на иностранном языке.</w:t>
      </w:r>
    </w:p>
    <w:p w:rsidR="000D5870" w:rsidRPr="00097010" w:rsidRDefault="000D5870" w:rsidP="00097010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7010">
        <w:rPr>
          <w:rFonts w:ascii="Times New Roman" w:hAnsi="Times New Roman" w:cs="Times New Roman"/>
          <w:b/>
          <w:bCs/>
          <w:sz w:val="24"/>
          <w:szCs w:val="24"/>
        </w:rPr>
        <w:t xml:space="preserve">Предметными результатами </w:t>
      </w:r>
      <w:r w:rsidRPr="00097010">
        <w:rPr>
          <w:rFonts w:ascii="Times New Roman" w:hAnsi="Times New Roman" w:cs="Times New Roman"/>
          <w:sz w:val="24"/>
          <w:szCs w:val="24"/>
        </w:rPr>
        <w:t xml:space="preserve">являются: </w:t>
      </w:r>
    </w:p>
    <w:p w:rsidR="000D5870" w:rsidRPr="00097010" w:rsidRDefault="000D5870" w:rsidP="00097010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7010">
        <w:rPr>
          <w:rFonts w:ascii="Times New Roman" w:hAnsi="Times New Roman" w:cs="Times New Roman"/>
          <w:b/>
          <w:bCs/>
          <w:sz w:val="24"/>
          <w:szCs w:val="24"/>
        </w:rPr>
        <w:t>А.</w:t>
      </w:r>
      <w:r w:rsidRPr="00097010">
        <w:rPr>
          <w:rFonts w:ascii="Times New Roman" w:hAnsi="Times New Roman" w:cs="Times New Roman"/>
          <w:sz w:val="24"/>
          <w:szCs w:val="24"/>
        </w:rPr>
        <w:t xml:space="preserve"> В коммуникативной сфере (т.е. владении иностранным языком как средством общения):</w:t>
      </w:r>
    </w:p>
    <w:p w:rsidR="000D5870" w:rsidRPr="00097010" w:rsidRDefault="000D5870" w:rsidP="00097010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97010">
        <w:rPr>
          <w:rFonts w:ascii="Times New Roman" w:hAnsi="Times New Roman" w:cs="Times New Roman"/>
          <w:sz w:val="24"/>
          <w:szCs w:val="24"/>
          <w:u w:val="single"/>
        </w:rPr>
        <w:t>Речевая компетенция в следующих видах речевой деятельности:</w:t>
      </w:r>
    </w:p>
    <w:p w:rsidR="000D5870" w:rsidRPr="00097010" w:rsidRDefault="000D5870" w:rsidP="00097010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97010">
        <w:rPr>
          <w:rFonts w:ascii="Times New Roman" w:hAnsi="Times New Roman" w:cs="Times New Roman"/>
          <w:b/>
          <w:bCs/>
          <w:sz w:val="24"/>
          <w:szCs w:val="24"/>
          <w:u w:val="single"/>
        </w:rPr>
        <w:t>В говорении:</w:t>
      </w:r>
    </w:p>
    <w:p w:rsidR="000D5870" w:rsidRPr="00097010" w:rsidRDefault="000D5870" w:rsidP="00097010">
      <w:pPr>
        <w:pStyle w:val="1"/>
        <w:shd w:val="clear" w:color="auto" w:fill="FFFFFF"/>
        <w:ind w:left="0"/>
        <w:jc w:val="both"/>
        <w:rPr>
          <w:rFonts w:ascii="Times New Roman" w:hAnsi="Times New Roman" w:cs="Times New Roman"/>
        </w:rPr>
      </w:pPr>
      <w:r w:rsidRPr="00097010">
        <w:rPr>
          <w:rFonts w:ascii="Times New Roman" w:hAnsi="Times New Roman" w:cs="Times New Roman"/>
        </w:rPr>
        <w:t>- начинать, вести/поддерживать и заканчивать различные виды диалогов в стандартных ситуациях общения, соблюдая нормы речевого этикета, при необходимости переспрашивая, уточняя;</w:t>
      </w:r>
    </w:p>
    <w:p w:rsidR="000D5870" w:rsidRPr="00097010" w:rsidRDefault="000D5870" w:rsidP="00097010">
      <w:pPr>
        <w:pStyle w:val="1"/>
        <w:shd w:val="clear" w:color="auto" w:fill="FFFFFF"/>
        <w:ind w:left="0"/>
        <w:jc w:val="both"/>
        <w:rPr>
          <w:rFonts w:ascii="Times New Roman" w:hAnsi="Times New Roman" w:cs="Times New Roman"/>
        </w:rPr>
      </w:pPr>
      <w:r w:rsidRPr="00097010">
        <w:rPr>
          <w:rFonts w:ascii="Times New Roman" w:hAnsi="Times New Roman" w:cs="Times New Roman"/>
        </w:rPr>
        <w:t>- расспрашивать собеседника и отвечать на его вопросы, высказывая своё мнение, просьбу, отвечать на предложение собеседника согласием/отказом в пределах изученной тематики и усвоенного лексико-грамматического материала;</w:t>
      </w:r>
    </w:p>
    <w:p w:rsidR="000D5870" w:rsidRPr="00097010" w:rsidRDefault="000D5870" w:rsidP="00097010">
      <w:pPr>
        <w:pStyle w:val="1"/>
        <w:shd w:val="clear" w:color="auto" w:fill="FFFFFF"/>
        <w:ind w:left="0"/>
        <w:jc w:val="both"/>
        <w:rPr>
          <w:rFonts w:ascii="Times New Roman" w:hAnsi="Times New Roman" w:cs="Times New Roman"/>
        </w:rPr>
      </w:pPr>
      <w:r w:rsidRPr="00097010">
        <w:rPr>
          <w:rFonts w:ascii="Times New Roman" w:hAnsi="Times New Roman" w:cs="Times New Roman"/>
        </w:rPr>
        <w:t>- рассказывать о себе, своей семье, друзьях, своих интересах и планах на будущее;</w:t>
      </w:r>
    </w:p>
    <w:p w:rsidR="000D5870" w:rsidRPr="00097010" w:rsidRDefault="000D5870" w:rsidP="00097010">
      <w:pPr>
        <w:pStyle w:val="1"/>
        <w:shd w:val="clear" w:color="auto" w:fill="FFFFFF"/>
        <w:ind w:left="0"/>
        <w:jc w:val="both"/>
        <w:rPr>
          <w:rFonts w:ascii="Times New Roman" w:hAnsi="Times New Roman" w:cs="Times New Roman"/>
        </w:rPr>
      </w:pPr>
      <w:r w:rsidRPr="00097010">
        <w:rPr>
          <w:rFonts w:ascii="Times New Roman" w:hAnsi="Times New Roman" w:cs="Times New Roman"/>
        </w:rPr>
        <w:t>- сообщать краткие сведения о своём городе/селе, о своей стране и странах изучаемого языка;</w:t>
      </w:r>
    </w:p>
    <w:p w:rsidR="000D5870" w:rsidRPr="00097010" w:rsidRDefault="000D5870" w:rsidP="00097010">
      <w:pPr>
        <w:pStyle w:val="1"/>
        <w:shd w:val="clear" w:color="auto" w:fill="FFFFFF"/>
        <w:ind w:left="0"/>
        <w:jc w:val="both"/>
        <w:rPr>
          <w:rFonts w:ascii="Times New Roman" w:hAnsi="Times New Roman" w:cs="Times New Roman"/>
        </w:rPr>
      </w:pPr>
      <w:r w:rsidRPr="00097010">
        <w:rPr>
          <w:rFonts w:ascii="Times New Roman" w:hAnsi="Times New Roman" w:cs="Times New Roman"/>
        </w:rPr>
        <w:t xml:space="preserve">- описывать события/явления, передавать основное содержание, основную мысль прочитанного/услышанного, выражать своё отношение к </w:t>
      </w:r>
      <w:proofErr w:type="gramStart"/>
      <w:r w:rsidRPr="00097010">
        <w:rPr>
          <w:rFonts w:ascii="Times New Roman" w:hAnsi="Times New Roman" w:cs="Times New Roman"/>
        </w:rPr>
        <w:t>прочитанному</w:t>
      </w:r>
      <w:proofErr w:type="gramEnd"/>
      <w:r w:rsidRPr="00097010">
        <w:rPr>
          <w:rFonts w:ascii="Times New Roman" w:hAnsi="Times New Roman" w:cs="Times New Roman"/>
        </w:rPr>
        <w:t>/услышанному, давать краткую характеристику персонажей.</w:t>
      </w:r>
    </w:p>
    <w:p w:rsidR="000D5870" w:rsidRPr="00097010" w:rsidRDefault="000D5870" w:rsidP="00097010">
      <w:pPr>
        <w:shd w:val="clear" w:color="auto" w:fill="FFFFFF"/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9701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 </w:t>
      </w:r>
      <w:proofErr w:type="spellStart"/>
      <w:r w:rsidRPr="00097010">
        <w:rPr>
          <w:rFonts w:ascii="Times New Roman" w:hAnsi="Times New Roman" w:cs="Times New Roman"/>
          <w:b/>
          <w:bCs/>
          <w:sz w:val="24"/>
          <w:szCs w:val="24"/>
          <w:u w:val="single"/>
        </w:rPr>
        <w:t>аудировании</w:t>
      </w:r>
      <w:proofErr w:type="spellEnd"/>
      <w:r w:rsidRPr="00097010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:rsidR="000D5870" w:rsidRPr="00097010" w:rsidRDefault="000D5870" w:rsidP="00097010">
      <w:pPr>
        <w:pStyle w:val="1"/>
        <w:shd w:val="clear" w:color="auto" w:fill="FFFFFF"/>
        <w:ind w:left="0"/>
        <w:jc w:val="both"/>
        <w:rPr>
          <w:rFonts w:ascii="Times New Roman" w:hAnsi="Times New Roman" w:cs="Times New Roman"/>
        </w:rPr>
      </w:pPr>
      <w:r w:rsidRPr="00097010">
        <w:rPr>
          <w:rFonts w:ascii="Times New Roman" w:hAnsi="Times New Roman" w:cs="Times New Roman"/>
        </w:rPr>
        <w:lastRenderedPageBreak/>
        <w:t>- воспринимать на слух и полностью понимать речь учителя, одноклассников;</w:t>
      </w:r>
    </w:p>
    <w:p w:rsidR="000D5870" w:rsidRPr="00097010" w:rsidRDefault="000D5870" w:rsidP="00097010">
      <w:pPr>
        <w:pStyle w:val="1"/>
        <w:shd w:val="clear" w:color="auto" w:fill="FFFFFF"/>
        <w:ind w:left="0"/>
        <w:jc w:val="both"/>
        <w:rPr>
          <w:rFonts w:ascii="Times New Roman" w:hAnsi="Times New Roman" w:cs="Times New Roman"/>
        </w:rPr>
      </w:pPr>
      <w:r w:rsidRPr="00097010">
        <w:rPr>
          <w:rFonts w:ascii="Times New Roman" w:hAnsi="Times New Roman" w:cs="Times New Roman"/>
        </w:rPr>
        <w:t>- воспринимать на слух и понимать основное содержание несложных аутентичных аудио- и видеотекстов, относящихся к разным коммуникативным типам речи (сообщение/рассказ/интервью);</w:t>
      </w:r>
    </w:p>
    <w:p w:rsidR="000D5870" w:rsidRPr="00097010" w:rsidRDefault="000D5870" w:rsidP="00097010">
      <w:pPr>
        <w:pStyle w:val="1"/>
        <w:shd w:val="clear" w:color="auto" w:fill="FFFFFF"/>
        <w:ind w:left="0"/>
        <w:jc w:val="both"/>
        <w:rPr>
          <w:rFonts w:ascii="Times New Roman" w:hAnsi="Times New Roman" w:cs="Times New Roman"/>
        </w:rPr>
      </w:pPr>
      <w:r w:rsidRPr="00097010">
        <w:rPr>
          <w:rFonts w:ascii="Times New Roman" w:hAnsi="Times New Roman" w:cs="Times New Roman"/>
        </w:rPr>
        <w:t>- воспринимать на слух и выборочно понимать с опорой на языковую догадку, конте</w:t>
      </w:r>
      <w:proofErr w:type="gramStart"/>
      <w:r w:rsidRPr="00097010">
        <w:rPr>
          <w:rFonts w:ascii="Times New Roman" w:hAnsi="Times New Roman" w:cs="Times New Roman"/>
        </w:rPr>
        <w:t>кст кр</w:t>
      </w:r>
      <w:proofErr w:type="gramEnd"/>
      <w:r w:rsidRPr="00097010">
        <w:rPr>
          <w:rFonts w:ascii="Times New Roman" w:hAnsi="Times New Roman" w:cs="Times New Roman"/>
        </w:rPr>
        <w:t>аткие несложные аутентичные прагматические аудио- и видеотексты, выделяя значимую/нужную/необходимую информацию.</w:t>
      </w:r>
    </w:p>
    <w:p w:rsidR="000D5870" w:rsidRPr="00097010" w:rsidRDefault="000D5870" w:rsidP="00097010">
      <w:pPr>
        <w:shd w:val="clear" w:color="auto" w:fill="FFFFFF"/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97010">
        <w:rPr>
          <w:rFonts w:ascii="Times New Roman" w:hAnsi="Times New Roman" w:cs="Times New Roman"/>
          <w:b/>
          <w:bCs/>
          <w:sz w:val="24"/>
          <w:szCs w:val="24"/>
          <w:u w:val="single"/>
        </w:rPr>
        <w:t>В чтении:</w:t>
      </w:r>
    </w:p>
    <w:p w:rsidR="000D5870" w:rsidRPr="00097010" w:rsidRDefault="000D5870" w:rsidP="00097010">
      <w:pPr>
        <w:pStyle w:val="1"/>
        <w:shd w:val="clear" w:color="auto" w:fill="FFFFFF"/>
        <w:ind w:left="0"/>
        <w:jc w:val="both"/>
        <w:rPr>
          <w:rFonts w:ascii="Times New Roman" w:hAnsi="Times New Roman" w:cs="Times New Roman"/>
        </w:rPr>
      </w:pPr>
      <w:r w:rsidRPr="00097010">
        <w:rPr>
          <w:rFonts w:ascii="Times New Roman" w:hAnsi="Times New Roman" w:cs="Times New Roman"/>
        </w:rPr>
        <w:t>- читать аутентичные тексты разных жанров и стилей преимущественно с пониманием основного содержания;</w:t>
      </w:r>
    </w:p>
    <w:p w:rsidR="000D5870" w:rsidRPr="00097010" w:rsidRDefault="000D5870" w:rsidP="00097010">
      <w:pPr>
        <w:pStyle w:val="1"/>
        <w:shd w:val="clear" w:color="auto" w:fill="FFFFFF"/>
        <w:ind w:left="0"/>
        <w:jc w:val="both"/>
        <w:rPr>
          <w:rFonts w:ascii="Times New Roman" w:hAnsi="Times New Roman" w:cs="Times New Roman"/>
        </w:rPr>
      </w:pPr>
      <w:r w:rsidRPr="00097010">
        <w:rPr>
          <w:rFonts w:ascii="Times New Roman" w:hAnsi="Times New Roman" w:cs="Times New Roman"/>
        </w:rPr>
        <w:t>- читать несложные аутентичные тексты разных жанров и стилей с полным и точным пониманием и с использованием различных приёмов смысловой переработки текста (языковой догадки, выборочного перевода), а также справочных материалов; уметь оценивать полученную информацию, выражать своё мнение;</w:t>
      </w:r>
    </w:p>
    <w:p w:rsidR="000D5870" w:rsidRPr="00097010" w:rsidRDefault="000D5870" w:rsidP="00097010">
      <w:pPr>
        <w:pStyle w:val="1"/>
        <w:shd w:val="clear" w:color="auto" w:fill="FFFFFF"/>
        <w:ind w:left="0"/>
        <w:jc w:val="both"/>
        <w:rPr>
          <w:rFonts w:ascii="Times New Roman" w:hAnsi="Times New Roman" w:cs="Times New Roman"/>
        </w:rPr>
      </w:pPr>
      <w:r w:rsidRPr="00097010">
        <w:rPr>
          <w:rFonts w:ascii="Times New Roman" w:hAnsi="Times New Roman" w:cs="Times New Roman"/>
        </w:rPr>
        <w:t>- читать аутентичные тексты с выборочным пониманием значимой/нужной/интересующей информации.</w:t>
      </w:r>
    </w:p>
    <w:p w:rsidR="000D5870" w:rsidRPr="00097010" w:rsidRDefault="000D5870" w:rsidP="00097010">
      <w:pPr>
        <w:shd w:val="clear" w:color="auto" w:fill="FFFFFF"/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97010">
        <w:rPr>
          <w:rFonts w:ascii="Times New Roman" w:hAnsi="Times New Roman" w:cs="Times New Roman"/>
          <w:b/>
          <w:bCs/>
          <w:sz w:val="24"/>
          <w:szCs w:val="24"/>
          <w:u w:val="single"/>
        </w:rPr>
        <w:t>В письменной речи:</w:t>
      </w:r>
    </w:p>
    <w:p w:rsidR="000D5870" w:rsidRPr="00097010" w:rsidRDefault="000D5870" w:rsidP="00097010">
      <w:pPr>
        <w:pStyle w:val="1"/>
        <w:shd w:val="clear" w:color="auto" w:fill="FFFFFF"/>
        <w:ind w:left="0"/>
        <w:rPr>
          <w:rFonts w:ascii="Times New Roman" w:hAnsi="Times New Roman" w:cs="Times New Roman"/>
        </w:rPr>
      </w:pPr>
      <w:r w:rsidRPr="00097010">
        <w:rPr>
          <w:rFonts w:ascii="Times New Roman" w:hAnsi="Times New Roman" w:cs="Times New Roman"/>
        </w:rPr>
        <w:t>- заполнять анкеты и формуляры;</w:t>
      </w:r>
    </w:p>
    <w:p w:rsidR="000D5870" w:rsidRPr="00097010" w:rsidRDefault="000D5870" w:rsidP="00097010">
      <w:pPr>
        <w:pStyle w:val="1"/>
        <w:shd w:val="clear" w:color="auto" w:fill="FFFFFF"/>
        <w:ind w:left="0"/>
        <w:jc w:val="both"/>
        <w:rPr>
          <w:rFonts w:ascii="Times New Roman" w:hAnsi="Times New Roman" w:cs="Times New Roman"/>
        </w:rPr>
      </w:pPr>
      <w:r w:rsidRPr="00097010">
        <w:rPr>
          <w:rFonts w:ascii="Times New Roman" w:hAnsi="Times New Roman" w:cs="Times New Roman"/>
        </w:rPr>
        <w:t>- писать поздравления, личные письма с опорой на образец с употреблением формул речевого этикета, принятых в стране/странах изучаемого языка;</w:t>
      </w:r>
    </w:p>
    <w:p w:rsidR="000D5870" w:rsidRPr="00097010" w:rsidRDefault="000D5870" w:rsidP="00097010">
      <w:pPr>
        <w:pStyle w:val="1"/>
        <w:shd w:val="clear" w:color="auto" w:fill="FFFFFF"/>
        <w:ind w:left="0"/>
        <w:jc w:val="both"/>
        <w:rPr>
          <w:rFonts w:ascii="Times New Roman" w:hAnsi="Times New Roman" w:cs="Times New Roman"/>
        </w:rPr>
      </w:pPr>
      <w:r w:rsidRPr="00097010">
        <w:rPr>
          <w:rFonts w:ascii="Times New Roman" w:hAnsi="Times New Roman" w:cs="Times New Roman"/>
        </w:rPr>
        <w:t>- составлять план, тезисы устного или письменного сообщения; кратко излагать результаты проектной деятельности.</w:t>
      </w:r>
    </w:p>
    <w:p w:rsidR="00CE5AB9" w:rsidRPr="00CE5AB9" w:rsidRDefault="000D5870" w:rsidP="00CE5AB9">
      <w:pPr>
        <w:shd w:val="clear" w:color="auto" w:fill="FFFFFF"/>
        <w:spacing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87FBB">
        <w:rPr>
          <w:rFonts w:ascii="Times New Roman" w:hAnsi="Times New Roman" w:cs="Times New Roman"/>
          <w:b/>
          <w:bCs/>
          <w:sz w:val="24"/>
          <w:szCs w:val="24"/>
          <w:u w:val="single"/>
        </w:rPr>
        <w:t>Языковая компетенция:</w:t>
      </w:r>
    </w:p>
    <w:p w:rsidR="000D5870" w:rsidRPr="00097010" w:rsidRDefault="000D5870" w:rsidP="00CE5AB9">
      <w:pPr>
        <w:shd w:val="clear" w:color="auto" w:fill="FFFFFF"/>
        <w:spacing w:line="240" w:lineRule="auto"/>
        <w:outlineLvl w:val="0"/>
        <w:rPr>
          <w:rFonts w:ascii="Times New Roman" w:hAnsi="Times New Roman" w:cs="Times New Roman"/>
        </w:rPr>
      </w:pPr>
      <w:r w:rsidRPr="00097010">
        <w:rPr>
          <w:rFonts w:ascii="Times New Roman" w:hAnsi="Times New Roman" w:cs="Times New Roman"/>
        </w:rPr>
        <w:t>- применение правил написания слов, изученных в основной школе;</w:t>
      </w:r>
    </w:p>
    <w:p w:rsidR="000D5870" w:rsidRPr="00097010" w:rsidRDefault="000D5870" w:rsidP="00097010">
      <w:pPr>
        <w:pStyle w:val="1"/>
        <w:shd w:val="clear" w:color="auto" w:fill="FFFFFF"/>
        <w:ind w:left="0"/>
        <w:jc w:val="both"/>
        <w:rPr>
          <w:rFonts w:ascii="Times New Roman" w:hAnsi="Times New Roman" w:cs="Times New Roman"/>
        </w:rPr>
      </w:pPr>
      <w:r w:rsidRPr="00097010">
        <w:rPr>
          <w:rFonts w:ascii="Times New Roman" w:hAnsi="Times New Roman" w:cs="Times New Roman"/>
        </w:rPr>
        <w:t>- адекватное произношение и различение на слух всех звуков иностранного языка; соблюдение правильного ударения в словах и фразах;</w:t>
      </w:r>
    </w:p>
    <w:p w:rsidR="000D5870" w:rsidRPr="00097010" w:rsidRDefault="000D5870" w:rsidP="00097010">
      <w:pPr>
        <w:pStyle w:val="1"/>
        <w:shd w:val="clear" w:color="auto" w:fill="FFFFFF"/>
        <w:ind w:left="0"/>
        <w:jc w:val="both"/>
        <w:rPr>
          <w:rFonts w:ascii="Times New Roman" w:hAnsi="Times New Roman" w:cs="Times New Roman"/>
        </w:rPr>
      </w:pPr>
      <w:r w:rsidRPr="00097010">
        <w:rPr>
          <w:rFonts w:ascii="Times New Roman" w:hAnsi="Times New Roman" w:cs="Times New Roman"/>
        </w:rPr>
        <w:t>- соблюдение ритмико-интонационных особенностей предложений различных коммуникативных типов (утвердительное, вопросительное, отрицательное, повелительное); правильное членение предложений на смысловые группы;</w:t>
      </w:r>
    </w:p>
    <w:p w:rsidR="000D5870" w:rsidRPr="00097010" w:rsidRDefault="000D5870" w:rsidP="00097010">
      <w:pPr>
        <w:pStyle w:val="1"/>
        <w:shd w:val="clear" w:color="auto" w:fill="FFFFFF"/>
        <w:ind w:left="0"/>
        <w:jc w:val="both"/>
        <w:rPr>
          <w:rFonts w:ascii="Times New Roman" w:hAnsi="Times New Roman" w:cs="Times New Roman"/>
        </w:rPr>
      </w:pPr>
      <w:r w:rsidRPr="00097010">
        <w:rPr>
          <w:rFonts w:ascii="Times New Roman" w:hAnsi="Times New Roman" w:cs="Times New Roman"/>
        </w:rPr>
        <w:t>- распознавание и употребление в речи основных значений изученных лексических единиц (слов, словосочетаний, реплик-клише речевого этикета);</w:t>
      </w:r>
    </w:p>
    <w:p w:rsidR="000D5870" w:rsidRPr="00097010" w:rsidRDefault="000D5870" w:rsidP="00097010">
      <w:pPr>
        <w:pStyle w:val="1"/>
        <w:shd w:val="clear" w:color="auto" w:fill="FFFFFF"/>
        <w:ind w:left="0"/>
        <w:jc w:val="both"/>
        <w:rPr>
          <w:rFonts w:ascii="Times New Roman" w:hAnsi="Times New Roman" w:cs="Times New Roman"/>
        </w:rPr>
      </w:pPr>
      <w:r w:rsidRPr="00097010">
        <w:rPr>
          <w:rFonts w:ascii="Times New Roman" w:hAnsi="Times New Roman" w:cs="Times New Roman"/>
        </w:rPr>
        <w:t>- знание основных способов словообразования (аффиксации, словосложения, конверсии);</w:t>
      </w:r>
    </w:p>
    <w:p w:rsidR="000D5870" w:rsidRPr="00097010" w:rsidRDefault="000D5870" w:rsidP="00097010">
      <w:pPr>
        <w:pStyle w:val="1"/>
        <w:shd w:val="clear" w:color="auto" w:fill="FFFFFF"/>
        <w:ind w:left="0"/>
        <w:jc w:val="both"/>
        <w:rPr>
          <w:rFonts w:ascii="Times New Roman" w:hAnsi="Times New Roman" w:cs="Times New Roman"/>
        </w:rPr>
      </w:pPr>
      <w:r w:rsidRPr="00097010">
        <w:rPr>
          <w:rFonts w:ascii="Times New Roman" w:hAnsi="Times New Roman" w:cs="Times New Roman"/>
        </w:rPr>
        <w:t>- понимание и использование явлений многозначности слов иностранного языка: синонимии, антонимии и лексической сочетаемости;</w:t>
      </w:r>
    </w:p>
    <w:p w:rsidR="000D5870" w:rsidRPr="00097010" w:rsidRDefault="000D5870" w:rsidP="00097010">
      <w:pPr>
        <w:pStyle w:val="1"/>
        <w:shd w:val="clear" w:color="auto" w:fill="FFFFFF"/>
        <w:ind w:left="0"/>
        <w:jc w:val="both"/>
        <w:rPr>
          <w:rFonts w:ascii="Times New Roman" w:hAnsi="Times New Roman" w:cs="Times New Roman"/>
        </w:rPr>
      </w:pPr>
      <w:r w:rsidRPr="00097010">
        <w:rPr>
          <w:rFonts w:ascii="Times New Roman" w:hAnsi="Times New Roman" w:cs="Times New Roman"/>
        </w:rPr>
        <w:t xml:space="preserve">- распознавание и употребление в речи основных морфологических форм и синтаксических конструкций изучаемого языка; </w:t>
      </w:r>
    </w:p>
    <w:p w:rsidR="000D5870" w:rsidRPr="00097010" w:rsidRDefault="000D5870" w:rsidP="00097010">
      <w:pPr>
        <w:pStyle w:val="1"/>
        <w:shd w:val="clear" w:color="auto" w:fill="FFFFFF"/>
        <w:ind w:left="0"/>
        <w:jc w:val="both"/>
        <w:rPr>
          <w:rFonts w:ascii="Times New Roman" w:hAnsi="Times New Roman" w:cs="Times New Roman"/>
        </w:rPr>
      </w:pPr>
      <w:r w:rsidRPr="00097010">
        <w:rPr>
          <w:rFonts w:ascii="Times New Roman" w:hAnsi="Times New Roman" w:cs="Times New Roman"/>
        </w:rPr>
        <w:t>- знание признаков изученных грамматических явлений (</w:t>
      </w:r>
      <w:proofErr w:type="spellStart"/>
      <w:proofErr w:type="gramStart"/>
      <w:r w:rsidRPr="00097010">
        <w:rPr>
          <w:rFonts w:ascii="Times New Roman" w:hAnsi="Times New Roman" w:cs="Times New Roman"/>
        </w:rPr>
        <w:t>видо</w:t>
      </w:r>
      <w:proofErr w:type="spellEnd"/>
      <w:r w:rsidRPr="00097010">
        <w:rPr>
          <w:rFonts w:ascii="Times New Roman" w:hAnsi="Times New Roman" w:cs="Times New Roman"/>
        </w:rPr>
        <w:t>-временных</w:t>
      </w:r>
      <w:proofErr w:type="gramEnd"/>
      <w:r w:rsidRPr="00097010">
        <w:rPr>
          <w:rFonts w:ascii="Times New Roman" w:hAnsi="Times New Roman" w:cs="Times New Roman"/>
        </w:rPr>
        <w:t xml:space="preserve">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0D5870" w:rsidRPr="00097010" w:rsidRDefault="000D5870" w:rsidP="00097010">
      <w:pPr>
        <w:pStyle w:val="1"/>
        <w:shd w:val="clear" w:color="auto" w:fill="FFFFFF"/>
        <w:ind w:left="0"/>
        <w:jc w:val="both"/>
        <w:rPr>
          <w:rFonts w:ascii="Times New Roman" w:hAnsi="Times New Roman" w:cs="Times New Roman"/>
        </w:rPr>
      </w:pPr>
      <w:r w:rsidRPr="00097010">
        <w:rPr>
          <w:rFonts w:ascii="Times New Roman" w:hAnsi="Times New Roman" w:cs="Times New Roman"/>
        </w:rPr>
        <w:t>- знание основных различий систем иностранного и русского/родного языков.</w:t>
      </w:r>
    </w:p>
    <w:p w:rsidR="00CE5AB9" w:rsidRPr="00B42041" w:rsidRDefault="000D5870" w:rsidP="00CE5AB9">
      <w:pPr>
        <w:shd w:val="clear" w:color="auto" w:fill="FFFFFF"/>
        <w:spacing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87FBB">
        <w:rPr>
          <w:rFonts w:ascii="Times New Roman" w:hAnsi="Times New Roman" w:cs="Times New Roman"/>
          <w:b/>
          <w:bCs/>
          <w:sz w:val="24"/>
          <w:szCs w:val="24"/>
          <w:u w:val="single"/>
        </w:rPr>
        <w:t>Социокультурная компетенция:</w:t>
      </w:r>
    </w:p>
    <w:p w:rsidR="000D5870" w:rsidRPr="00097010" w:rsidRDefault="000D5870" w:rsidP="00CE5AB9">
      <w:pPr>
        <w:shd w:val="clear" w:color="auto" w:fill="FFFFFF"/>
        <w:spacing w:line="240" w:lineRule="auto"/>
        <w:outlineLvl w:val="0"/>
        <w:rPr>
          <w:rFonts w:ascii="Times New Roman" w:hAnsi="Times New Roman" w:cs="Times New Roman"/>
        </w:rPr>
      </w:pPr>
      <w:r w:rsidRPr="00097010">
        <w:rPr>
          <w:rFonts w:ascii="Times New Roman" w:hAnsi="Times New Roman" w:cs="Times New Roman"/>
        </w:rPr>
        <w:t>- знание национально-культурных особенностей речевого и неречевого поведения в своей стране и странах изучаемого языка; применение этих знаний в различных ситуациях формального и неформального межличностного и межкультурного общения;</w:t>
      </w:r>
    </w:p>
    <w:p w:rsidR="000D5870" w:rsidRPr="00097010" w:rsidRDefault="000D5870" w:rsidP="00097010">
      <w:pPr>
        <w:pStyle w:val="1"/>
        <w:shd w:val="clear" w:color="auto" w:fill="FFFFFF"/>
        <w:ind w:left="0"/>
        <w:jc w:val="both"/>
        <w:rPr>
          <w:rFonts w:ascii="Times New Roman" w:hAnsi="Times New Roman" w:cs="Times New Roman"/>
        </w:rPr>
      </w:pPr>
      <w:r w:rsidRPr="00097010">
        <w:rPr>
          <w:rFonts w:ascii="Times New Roman" w:hAnsi="Times New Roman" w:cs="Times New Roman"/>
        </w:rPr>
        <w:t>- распознавание и употребление в устной и письменной речи основных норм речевого этикета (реплик-клише, наиболее распространённой оценочной лексики), принятых в странах изучаемого языка;</w:t>
      </w:r>
    </w:p>
    <w:p w:rsidR="000D5870" w:rsidRPr="00097010" w:rsidRDefault="000D5870" w:rsidP="00097010">
      <w:pPr>
        <w:pStyle w:val="1"/>
        <w:shd w:val="clear" w:color="auto" w:fill="FFFFFF"/>
        <w:ind w:left="0"/>
        <w:jc w:val="both"/>
        <w:rPr>
          <w:rFonts w:ascii="Times New Roman" w:hAnsi="Times New Roman" w:cs="Times New Roman"/>
        </w:rPr>
      </w:pPr>
      <w:r w:rsidRPr="00097010">
        <w:rPr>
          <w:rFonts w:ascii="Times New Roman" w:hAnsi="Times New Roman" w:cs="Times New Roman"/>
        </w:rPr>
        <w:lastRenderedPageBreak/>
        <w:t>- знание употребительной фоновой лексики и реалий страны/стран изучаемого языка, некоторых распространённых образцов фольклора (скороговорок, поговорок, пословиц);</w:t>
      </w:r>
    </w:p>
    <w:p w:rsidR="000D5870" w:rsidRPr="00097010" w:rsidRDefault="000D5870" w:rsidP="00097010">
      <w:pPr>
        <w:pStyle w:val="1"/>
        <w:shd w:val="clear" w:color="auto" w:fill="FFFFFF"/>
        <w:ind w:left="0"/>
        <w:jc w:val="both"/>
        <w:rPr>
          <w:rFonts w:ascii="Times New Roman" w:hAnsi="Times New Roman" w:cs="Times New Roman"/>
        </w:rPr>
      </w:pPr>
      <w:r w:rsidRPr="00097010">
        <w:rPr>
          <w:rFonts w:ascii="Times New Roman" w:hAnsi="Times New Roman" w:cs="Times New Roman"/>
        </w:rPr>
        <w:t>- знакомство с образцами художественной, публицистической и научно-популярной литературы;</w:t>
      </w:r>
    </w:p>
    <w:p w:rsidR="000D5870" w:rsidRPr="00097010" w:rsidRDefault="000D5870" w:rsidP="00097010">
      <w:pPr>
        <w:pStyle w:val="1"/>
        <w:shd w:val="clear" w:color="auto" w:fill="FFFFFF"/>
        <w:ind w:left="0"/>
        <w:jc w:val="both"/>
        <w:rPr>
          <w:rFonts w:ascii="Times New Roman" w:hAnsi="Times New Roman" w:cs="Times New Roman"/>
        </w:rPr>
      </w:pPr>
      <w:r w:rsidRPr="00097010">
        <w:rPr>
          <w:rFonts w:ascii="Times New Roman" w:hAnsi="Times New Roman" w:cs="Times New Roman"/>
        </w:rPr>
        <w:t>- представление об особенностях образа жизни, быта, культуры стран изучаемого языка (всемирно известных достопримечательностях, выдающихся людях и их вкладе в мировую культуру);</w:t>
      </w:r>
    </w:p>
    <w:p w:rsidR="000D5870" w:rsidRPr="00097010" w:rsidRDefault="000D5870" w:rsidP="00097010">
      <w:pPr>
        <w:pStyle w:val="1"/>
        <w:shd w:val="clear" w:color="auto" w:fill="FFFFFF"/>
        <w:ind w:left="0"/>
        <w:jc w:val="both"/>
        <w:rPr>
          <w:rFonts w:ascii="Times New Roman" w:hAnsi="Times New Roman" w:cs="Times New Roman"/>
        </w:rPr>
      </w:pPr>
      <w:r w:rsidRPr="00097010">
        <w:rPr>
          <w:rFonts w:ascii="Times New Roman" w:hAnsi="Times New Roman" w:cs="Times New Roman"/>
        </w:rPr>
        <w:t>- представление о сходстве и различиях в традициях своей страны и стран изучаемого языка;</w:t>
      </w:r>
    </w:p>
    <w:p w:rsidR="000D5870" w:rsidRPr="00097010" w:rsidRDefault="000D5870" w:rsidP="00097010">
      <w:pPr>
        <w:pStyle w:val="1"/>
        <w:shd w:val="clear" w:color="auto" w:fill="FFFFFF"/>
        <w:ind w:left="0"/>
        <w:jc w:val="both"/>
        <w:rPr>
          <w:rFonts w:ascii="Times New Roman" w:hAnsi="Times New Roman" w:cs="Times New Roman"/>
        </w:rPr>
      </w:pPr>
      <w:r w:rsidRPr="00097010">
        <w:rPr>
          <w:rFonts w:ascii="Times New Roman" w:hAnsi="Times New Roman" w:cs="Times New Roman"/>
        </w:rPr>
        <w:t>- понимание роли владения иностранными языками в современном мире.</w:t>
      </w:r>
    </w:p>
    <w:p w:rsidR="000D5870" w:rsidRPr="00097010" w:rsidRDefault="000D5870" w:rsidP="00097010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FBB">
        <w:rPr>
          <w:rFonts w:ascii="Times New Roman" w:hAnsi="Times New Roman" w:cs="Times New Roman"/>
          <w:b/>
          <w:bCs/>
          <w:sz w:val="24"/>
          <w:szCs w:val="24"/>
          <w:u w:val="single"/>
        </w:rPr>
        <w:t>Компенсаторная компетенция</w:t>
      </w:r>
      <w:r w:rsidRPr="00097010">
        <w:rPr>
          <w:rFonts w:ascii="Times New Roman" w:hAnsi="Times New Roman" w:cs="Times New Roman"/>
          <w:sz w:val="24"/>
          <w:szCs w:val="24"/>
        </w:rPr>
        <w:t xml:space="preserve"> – умение выходить из трудного положения в условиях дефицита языковых сре</w:t>
      </w:r>
      <w:proofErr w:type="gramStart"/>
      <w:r w:rsidRPr="00097010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097010">
        <w:rPr>
          <w:rFonts w:ascii="Times New Roman" w:hAnsi="Times New Roman" w:cs="Times New Roman"/>
          <w:sz w:val="24"/>
          <w:szCs w:val="24"/>
        </w:rPr>
        <w:t>и получении и приёме информации за счёт использования контекстуальной догадки, игнорирования языковых трудностей, переспроса, словарных замен, жестов, мимики.</w:t>
      </w:r>
    </w:p>
    <w:p w:rsidR="000D5870" w:rsidRPr="00B87FBB" w:rsidRDefault="000D5870" w:rsidP="00097010">
      <w:pPr>
        <w:shd w:val="clear" w:color="auto" w:fill="FFFFFF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97010">
        <w:rPr>
          <w:rFonts w:ascii="Times New Roman" w:hAnsi="Times New Roman" w:cs="Times New Roman"/>
          <w:b/>
          <w:bCs/>
          <w:sz w:val="24"/>
          <w:szCs w:val="24"/>
        </w:rPr>
        <w:t xml:space="preserve">Б. </w:t>
      </w:r>
      <w:r w:rsidRPr="00B87FBB">
        <w:rPr>
          <w:rFonts w:ascii="Times New Roman" w:hAnsi="Times New Roman" w:cs="Times New Roman"/>
          <w:b/>
          <w:bCs/>
          <w:sz w:val="24"/>
          <w:szCs w:val="24"/>
        </w:rPr>
        <w:t>В познавательной сфере:</w:t>
      </w:r>
    </w:p>
    <w:p w:rsidR="000D5870" w:rsidRPr="00097010" w:rsidRDefault="000D5870" w:rsidP="00097010">
      <w:pPr>
        <w:pStyle w:val="1"/>
        <w:shd w:val="clear" w:color="auto" w:fill="FFFFFF"/>
        <w:ind w:left="0"/>
        <w:jc w:val="both"/>
        <w:rPr>
          <w:rFonts w:ascii="Times New Roman" w:hAnsi="Times New Roman" w:cs="Times New Roman"/>
        </w:rPr>
      </w:pPr>
      <w:proofErr w:type="gramStart"/>
      <w:r w:rsidRPr="00097010">
        <w:rPr>
          <w:rFonts w:ascii="Times New Roman" w:hAnsi="Times New Roman" w:cs="Times New Roman"/>
        </w:rPr>
        <w:t>- умение сравнивать языковые явления родного и иностранного языков на уровне отдельных грамматических явлений, слов, словосочетаний, предложений;</w:t>
      </w:r>
      <w:proofErr w:type="gramEnd"/>
    </w:p>
    <w:p w:rsidR="000D5870" w:rsidRPr="00097010" w:rsidRDefault="000D5870" w:rsidP="00097010">
      <w:pPr>
        <w:pStyle w:val="1"/>
        <w:shd w:val="clear" w:color="auto" w:fill="FFFFFF"/>
        <w:ind w:left="0"/>
        <w:jc w:val="both"/>
        <w:rPr>
          <w:rFonts w:ascii="Times New Roman" w:hAnsi="Times New Roman" w:cs="Times New Roman"/>
        </w:rPr>
      </w:pPr>
      <w:r w:rsidRPr="00097010">
        <w:rPr>
          <w:rFonts w:ascii="Times New Roman" w:hAnsi="Times New Roman" w:cs="Times New Roman"/>
        </w:rPr>
        <w:t>- владение приёмами работы с текстом: умение пользоваться определённой стратегией чтения/</w:t>
      </w:r>
      <w:proofErr w:type="spellStart"/>
      <w:r w:rsidRPr="00097010">
        <w:rPr>
          <w:rFonts w:ascii="Times New Roman" w:hAnsi="Times New Roman" w:cs="Times New Roman"/>
        </w:rPr>
        <w:t>аудирования</w:t>
      </w:r>
      <w:proofErr w:type="spellEnd"/>
      <w:r w:rsidRPr="00097010">
        <w:rPr>
          <w:rFonts w:ascii="Times New Roman" w:hAnsi="Times New Roman" w:cs="Times New Roman"/>
        </w:rPr>
        <w:t xml:space="preserve"> в зависимости от коммуникативной задачи (читать/слушать текст с разной глубиной понимания);</w:t>
      </w:r>
    </w:p>
    <w:p w:rsidR="000D5870" w:rsidRPr="00097010" w:rsidRDefault="000D5870" w:rsidP="00097010">
      <w:pPr>
        <w:pStyle w:val="1"/>
        <w:shd w:val="clear" w:color="auto" w:fill="FFFFFF"/>
        <w:ind w:left="0"/>
        <w:jc w:val="both"/>
        <w:rPr>
          <w:rFonts w:ascii="Times New Roman" w:hAnsi="Times New Roman" w:cs="Times New Roman"/>
        </w:rPr>
      </w:pPr>
      <w:r w:rsidRPr="00097010">
        <w:rPr>
          <w:rFonts w:ascii="Times New Roman" w:hAnsi="Times New Roman" w:cs="Times New Roman"/>
        </w:rPr>
        <w:t>- умение действовать по образцу/аналогии при выполнении упражнений и составлении собственных высказываний в пределах тематики основной школы;</w:t>
      </w:r>
    </w:p>
    <w:p w:rsidR="000D5870" w:rsidRPr="00097010" w:rsidRDefault="000D5870" w:rsidP="00097010">
      <w:pPr>
        <w:pStyle w:val="1"/>
        <w:shd w:val="clear" w:color="auto" w:fill="FFFFFF"/>
        <w:ind w:left="0"/>
        <w:jc w:val="both"/>
        <w:rPr>
          <w:rFonts w:ascii="Times New Roman" w:hAnsi="Times New Roman" w:cs="Times New Roman"/>
        </w:rPr>
      </w:pPr>
      <w:r w:rsidRPr="00097010">
        <w:rPr>
          <w:rFonts w:ascii="Times New Roman" w:hAnsi="Times New Roman" w:cs="Times New Roman"/>
        </w:rPr>
        <w:t>- готовность и умение осуществлять индивидуальную и совместную проектную работу;</w:t>
      </w:r>
    </w:p>
    <w:p w:rsidR="000D5870" w:rsidRPr="00097010" w:rsidRDefault="000D5870" w:rsidP="00097010">
      <w:pPr>
        <w:pStyle w:val="1"/>
        <w:shd w:val="clear" w:color="auto" w:fill="FFFFFF"/>
        <w:ind w:left="0"/>
        <w:jc w:val="both"/>
        <w:rPr>
          <w:rFonts w:ascii="Times New Roman" w:hAnsi="Times New Roman" w:cs="Times New Roman"/>
        </w:rPr>
      </w:pPr>
      <w:r w:rsidRPr="00097010">
        <w:rPr>
          <w:rFonts w:ascii="Times New Roman" w:hAnsi="Times New Roman" w:cs="Times New Roman"/>
        </w:rPr>
        <w:t>- умение пользоваться справочным материалом (грамматическим и лингвострановедческим справочниками, двуязычным и толковым словарями, мультимедийными средствами);</w:t>
      </w:r>
    </w:p>
    <w:p w:rsidR="000D5870" w:rsidRPr="00097010" w:rsidRDefault="000D5870" w:rsidP="00097010">
      <w:pPr>
        <w:pStyle w:val="1"/>
        <w:shd w:val="clear" w:color="auto" w:fill="FFFFFF"/>
        <w:ind w:left="0"/>
        <w:jc w:val="both"/>
        <w:rPr>
          <w:rFonts w:ascii="Times New Roman" w:hAnsi="Times New Roman" w:cs="Times New Roman"/>
        </w:rPr>
      </w:pPr>
      <w:r w:rsidRPr="00097010">
        <w:rPr>
          <w:rFonts w:ascii="Times New Roman" w:hAnsi="Times New Roman" w:cs="Times New Roman"/>
        </w:rPr>
        <w:t>- владение способами и приёмами дальнейшего самостоятельного изучения иностранных языков.</w:t>
      </w:r>
    </w:p>
    <w:p w:rsidR="000D5870" w:rsidRPr="00B87FBB" w:rsidRDefault="000D5870" w:rsidP="00097010">
      <w:pPr>
        <w:shd w:val="clear" w:color="auto" w:fill="FFFFFF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97010">
        <w:rPr>
          <w:rFonts w:ascii="Times New Roman" w:hAnsi="Times New Roman" w:cs="Times New Roman"/>
          <w:b/>
          <w:bCs/>
          <w:sz w:val="24"/>
          <w:szCs w:val="24"/>
        </w:rPr>
        <w:t xml:space="preserve">В. </w:t>
      </w:r>
      <w:r w:rsidRPr="00B87FBB">
        <w:rPr>
          <w:rFonts w:ascii="Times New Roman" w:hAnsi="Times New Roman" w:cs="Times New Roman"/>
          <w:b/>
          <w:bCs/>
          <w:sz w:val="24"/>
          <w:szCs w:val="24"/>
        </w:rPr>
        <w:t>В ценностно-ориентационной сфере:</w:t>
      </w:r>
    </w:p>
    <w:p w:rsidR="000D5870" w:rsidRPr="00097010" w:rsidRDefault="000D5870" w:rsidP="00097010">
      <w:pPr>
        <w:pStyle w:val="1"/>
        <w:shd w:val="clear" w:color="auto" w:fill="FFFFFF"/>
        <w:ind w:left="0"/>
        <w:jc w:val="both"/>
        <w:rPr>
          <w:rFonts w:ascii="Times New Roman" w:hAnsi="Times New Roman" w:cs="Times New Roman"/>
        </w:rPr>
      </w:pPr>
      <w:r w:rsidRPr="00097010">
        <w:rPr>
          <w:rFonts w:ascii="Times New Roman" w:hAnsi="Times New Roman" w:cs="Times New Roman"/>
        </w:rPr>
        <w:t>- представление о языке как средстве выражения чувств, эмоций, основе культуры мышления;</w:t>
      </w:r>
    </w:p>
    <w:p w:rsidR="000D5870" w:rsidRPr="00097010" w:rsidRDefault="000D5870" w:rsidP="00097010">
      <w:pPr>
        <w:pStyle w:val="1"/>
        <w:shd w:val="clear" w:color="auto" w:fill="FFFFFF"/>
        <w:ind w:left="0"/>
        <w:jc w:val="both"/>
        <w:rPr>
          <w:rFonts w:ascii="Times New Roman" w:hAnsi="Times New Roman" w:cs="Times New Roman"/>
        </w:rPr>
      </w:pPr>
      <w:r w:rsidRPr="00097010">
        <w:rPr>
          <w:rFonts w:ascii="Times New Roman" w:hAnsi="Times New Roman" w:cs="Times New Roman"/>
        </w:rPr>
        <w:t>- достижение взаимопонимания в процессе устного и письменного общения с носителями иностранного языка, установление межличностных и межкультурных контактов в доступных пределах;</w:t>
      </w:r>
    </w:p>
    <w:p w:rsidR="000D5870" w:rsidRPr="00097010" w:rsidRDefault="000D5870" w:rsidP="00097010">
      <w:pPr>
        <w:pStyle w:val="1"/>
        <w:shd w:val="clear" w:color="auto" w:fill="FFFFFF"/>
        <w:ind w:left="0"/>
        <w:jc w:val="both"/>
        <w:rPr>
          <w:rFonts w:ascii="Times New Roman" w:hAnsi="Times New Roman" w:cs="Times New Roman"/>
        </w:rPr>
      </w:pPr>
      <w:r w:rsidRPr="00097010">
        <w:rPr>
          <w:rFonts w:ascii="Times New Roman" w:hAnsi="Times New Roman" w:cs="Times New Roman"/>
        </w:rPr>
        <w:t xml:space="preserve">- представление о целостном </w:t>
      </w:r>
      <w:proofErr w:type="spellStart"/>
      <w:r w:rsidRPr="00097010">
        <w:rPr>
          <w:rFonts w:ascii="Times New Roman" w:hAnsi="Times New Roman" w:cs="Times New Roman"/>
        </w:rPr>
        <w:t>полиязычном</w:t>
      </w:r>
      <w:proofErr w:type="spellEnd"/>
      <w:r w:rsidRPr="00097010">
        <w:rPr>
          <w:rFonts w:ascii="Times New Roman" w:hAnsi="Times New Roman" w:cs="Times New Roman"/>
        </w:rPr>
        <w:t>, поликультурном мире, осознание места и роли родного и иностранных языков в этом мире как средства общения, познания, самореализации и социальной адаптации;</w:t>
      </w:r>
    </w:p>
    <w:p w:rsidR="000D5870" w:rsidRPr="00097010" w:rsidRDefault="000D5870" w:rsidP="00097010">
      <w:pPr>
        <w:pStyle w:val="1"/>
        <w:shd w:val="clear" w:color="auto" w:fill="FFFFFF"/>
        <w:ind w:left="0"/>
        <w:jc w:val="both"/>
        <w:rPr>
          <w:rFonts w:ascii="Times New Roman" w:hAnsi="Times New Roman" w:cs="Times New Roman"/>
        </w:rPr>
      </w:pPr>
      <w:r w:rsidRPr="00097010">
        <w:rPr>
          <w:rFonts w:ascii="Times New Roman" w:hAnsi="Times New Roman" w:cs="Times New Roman"/>
        </w:rPr>
        <w:t>- приобщение к ценностям мировой культуры как через источники информации на иностранном языке (в том числе мультимедийные), так и через непосредственное участие в школьных обменах, туристических поездках, молодёжных форумах.</w:t>
      </w:r>
    </w:p>
    <w:p w:rsidR="000D5870" w:rsidRPr="00B87FBB" w:rsidRDefault="000D5870" w:rsidP="00097010">
      <w:pPr>
        <w:shd w:val="clear" w:color="auto" w:fill="FFFFFF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97010">
        <w:rPr>
          <w:rFonts w:ascii="Times New Roman" w:hAnsi="Times New Roman" w:cs="Times New Roman"/>
          <w:b/>
          <w:bCs/>
          <w:sz w:val="24"/>
          <w:szCs w:val="24"/>
        </w:rPr>
        <w:t xml:space="preserve">Г. </w:t>
      </w:r>
      <w:r w:rsidRPr="00B87FBB">
        <w:rPr>
          <w:rFonts w:ascii="Times New Roman" w:hAnsi="Times New Roman" w:cs="Times New Roman"/>
          <w:b/>
          <w:bCs/>
          <w:sz w:val="24"/>
          <w:szCs w:val="24"/>
        </w:rPr>
        <w:t>В эстетической сфере:</w:t>
      </w:r>
    </w:p>
    <w:p w:rsidR="000D5870" w:rsidRPr="00097010" w:rsidRDefault="000D5870" w:rsidP="00097010">
      <w:pPr>
        <w:pStyle w:val="1"/>
        <w:shd w:val="clear" w:color="auto" w:fill="FFFFFF"/>
        <w:ind w:left="0"/>
        <w:jc w:val="both"/>
        <w:rPr>
          <w:rFonts w:ascii="Times New Roman" w:hAnsi="Times New Roman" w:cs="Times New Roman"/>
        </w:rPr>
      </w:pPr>
      <w:r w:rsidRPr="00097010">
        <w:rPr>
          <w:rFonts w:ascii="Times New Roman" w:hAnsi="Times New Roman" w:cs="Times New Roman"/>
        </w:rPr>
        <w:t>- владение элементарными средствами выражения чувств и эмоций на иностранном языке;</w:t>
      </w:r>
    </w:p>
    <w:p w:rsidR="000D5870" w:rsidRPr="00097010" w:rsidRDefault="000D5870" w:rsidP="00097010">
      <w:pPr>
        <w:pStyle w:val="1"/>
        <w:shd w:val="clear" w:color="auto" w:fill="FFFFFF"/>
        <w:ind w:left="0"/>
        <w:jc w:val="both"/>
        <w:rPr>
          <w:rFonts w:ascii="Times New Roman" w:hAnsi="Times New Roman" w:cs="Times New Roman"/>
        </w:rPr>
      </w:pPr>
      <w:r w:rsidRPr="00097010">
        <w:rPr>
          <w:rFonts w:ascii="Times New Roman" w:hAnsi="Times New Roman" w:cs="Times New Roman"/>
        </w:rPr>
        <w:t>- стремление к знакомству с образцами художественного творчества на иностранном языке и средствами иностранного языка;</w:t>
      </w:r>
    </w:p>
    <w:p w:rsidR="000D5870" w:rsidRPr="00097010" w:rsidRDefault="000D5870" w:rsidP="00097010">
      <w:pPr>
        <w:pStyle w:val="1"/>
        <w:shd w:val="clear" w:color="auto" w:fill="FFFFFF"/>
        <w:ind w:left="0"/>
        <w:jc w:val="both"/>
        <w:rPr>
          <w:rFonts w:ascii="Times New Roman" w:hAnsi="Times New Roman" w:cs="Times New Roman"/>
        </w:rPr>
      </w:pPr>
      <w:r w:rsidRPr="00097010">
        <w:rPr>
          <w:rFonts w:ascii="Times New Roman" w:hAnsi="Times New Roman" w:cs="Times New Roman"/>
        </w:rPr>
        <w:t>- развитие чувства прекрасного в процессе обсуждения современных тенденций в живописи, музыке, литературе.</w:t>
      </w:r>
    </w:p>
    <w:p w:rsidR="000D5870" w:rsidRPr="00B87FBB" w:rsidRDefault="000D5870" w:rsidP="00097010">
      <w:pPr>
        <w:shd w:val="clear" w:color="auto" w:fill="FFFFFF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97010">
        <w:rPr>
          <w:rFonts w:ascii="Times New Roman" w:hAnsi="Times New Roman" w:cs="Times New Roman"/>
          <w:b/>
          <w:bCs/>
          <w:sz w:val="24"/>
          <w:szCs w:val="24"/>
        </w:rPr>
        <w:t xml:space="preserve">Д. </w:t>
      </w:r>
      <w:r w:rsidRPr="00B87FBB">
        <w:rPr>
          <w:rFonts w:ascii="Times New Roman" w:hAnsi="Times New Roman" w:cs="Times New Roman"/>
          <w:b/>
          <w:bCs/>
          <w:sz w:val="24"/>
          <w:szCs w:val="24"/>
        </w:rPr>
        <w:t>В трудовой сфере:</w:t>
      </w:r>
    </w:p>
    <w:p w:rsidR="000D5870" w:rsidRPr="00097010" w:rsidRDefault="000D5870" w:rsidP="00097010">
      <w:pPr>
        <w:pStyle w:val="1"/>
        <w:shd w:val="clear" w:color="auto" w:fill="FFFFFF"/>
        <w:ind w:left="0"/>
        <w:jc w:val="both"/>
        <w:rPr>
          <w:rFonts w:ascii="Times New Roman" w:hAnsi="Times New Roman" w:cs="Times New Roman"/>
        </w:rPr>
      </w:pPr>
      <w:r w:rsidRPr="00097010">
        <w:rPr>
          <w:rFonts w:ascii="Times New Roman" w:hAnsi="Times New Roman" w:cs="Times New Roman"/>
        </w:rPr>
        <w:lastRenderedPageBreak/>
        <w:t>- умение рационально планировать свой учебный труд;</w:t>
      </w:r>
    </w:p>
    <w:p w:rsidR="000D5870" w:rsidRPr="00097010" w:rsidRDefault="000D5870" w:rsidP="00097010">
      <w:pPr>
        <w:pStyle w:val="1"/>
        <w:shd w:val="clear" w:color="auto" w:fill="FFFFFF"/>
        <w:ind w:left="0"/>
        <w:rPr>
          <w:rFonts w:ascii="Times New Roman" w:hAnsi="Times New Roman" w:cs="Times New Roman"/>
        </w:rPr>
      </w:pPr>
      <w:r w:rsidRPr="00097010">
        <w:rPr>
          <w:rFonts w:ascii="Times New Roman" w:hAnsi="Times New Roman" w:cs="Times New Roman"/>
        </w:rPr>
        <w:t>- умение работать в соответствии с намеченным планом.</w:t>
      </w:r>
    </w:p>
    <w:p w:rsidR="000D5870" w:rsidRPr="00B87FBB" w:rsidRDefault="000D5870" w:rsidP="00097010">
      <w:pPr>
        <w:shd w:val="clear" w:color="auto" w:fill="FFFFFF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97010">
        <w:rPr>
          <w:rFonts w:ascii="Times New Roman" w:hAnsi="Times New Roman" w:cs="Times New Roman"/>
          <w:b/>
          <w:bCs/>
          <w:sz w:val="24"/>
          <w:szCs w:val="24"/>
        </w:rPr>
        <w:t xml:space="preserve">Е. </w:t>
      </w:r>
      <w:r w:rsidRPr="00B87FBB">
        <w:rPr>
          <w:rFonts w:ascii="Times New Roman" w:hAnsi="Times New Roman" w:cs="Times New Roman"/>
          <w:b/>
          <w:bCs/>
          <w:sz w:val="24"/>
          <w:szCs w:val="24"/>
        </w:rPr>
        <w:t>В физической сфере:</w:t>
      </w:r>
    </w:p>
    <w:p w:rsidR="000D5870" w:rsidRPr="00097010" w:rsidRDefault="000D5870" w:rsidP="00097010">
      <w:pPr>
        <w:pStyle w:val="1"/>
        <w:shd w:val="clear" w:color="auto" w:fill="FFFFFF"/>
        <w:ind w:left="0"/>
        <w:jc w:val="both"/>
        <w:rPr>
          <w:rFonts w:ascii="Times New Roman" w:hAnsi="Times New Roman" w:cs="Times New Roman"/>
        </w:rPr>
      </w:pPr>
      <w:r w:rsidRPr="00097010">
        <w:rPr>
          <w:rFonts w:ascii="Times New Roman" w:hAnsi="Times New Roman" w:cs="Times New Roman"/>
        </w:rPr>
        <w:t>- стремление вести здоровый образ жизни (режим труда и отдыха, питание, спорт, фитнес).</w:t>
      </w:r>
    </w:p>
    <w:p w:rsidR="000D5870" w:rsidRPr="00097010" w:rsidRDefault="000D5870" w:rsidP="00097010">
      <w:pPr>
        <w:pStyle w:val="1"/>
        <w:shd w:val="clear" w:color="auto" w:fill="FFFFFF"/>
        <w:ind w:left="0"/>
        <w:jc w:val="both"/>
        <w:rPr>
          <w:rFonts w:ascii="Times New Roman" w:hAnsi="Times New Roman" w:cs="Times New Roman"/>
        </w:rPr>
      </w:pPr>
    </w:p>
    <w:p w:rsidR="000D5870" w:rsidRDefault="000D5870" w:rsidP="00832806">
      <w:pPr>
        <w:pStyle w:val="aa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В курсе 5 класса учащиеся научатся:</w:t>
      </w:r>
    </w:p>
    <w:p w:rsidR="000D5870" w:rsidRDefault="000D5870" w:rsidP="00832806">
      <w:pPr>
        <w:pStyle w:val="aa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>
        <w:rPr>
          <w:rFonts w:ascii="Times New Roman" w:eastAsia="TimesNewRomanPSMT" w:hAnsi="Times New Roman" w:cs="Times New Roman"/>
          <w:color w:val="000000"/>
        </w:rPr>
        <w:t>строить связное небольшое монологическое высказывание с опорой на зрительную наглядность (эмоциональные и оценочные суждения);</w:t>
      </w:r>
    </w:p>
    <w:p w:rsidR="000D5870" w:rsidRDefault="000D5870" w:rsidP="0083280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вести диалог-расспрос 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>в рамках освоенной тематики и лексики;</w:t>
      </w:r>
    </w:p>
    <w:p w:rsidR="000D5870" w:rsidRDefault="000D5870" w:rsidP="0083280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вести комбинированный диалог (диалог-обсуждение) 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>в стандартных ситуациях неофициального общения в рамках освоенной тематики;</w:t>
      </w:r>
    </w:p>
    <w:p w:rsidR="000D5870" w:rsidRDefault="000D5870" w:rsidP="0083280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ученик научится 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>представлять родную страну и культуру на английском языке;</w:t>
      </w:r>
    </w:p>
    <w:p w:rsidR="000D5870" w:rsidRDefault="000D5870" w:rsidP="0083280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>воспринимать на слух и понимать нужную/запрашиваемую информацию в аутентичных текстах, содержащих некоторое количество</w:t>
      </w:r>
    </w:p>
    <w:p w:rsidR="000D5870" w:rsidRDefault="000D5870" w:rsidP="0083280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виде;</w:t>
      </w:r>
    </w:p>
    <w:p w:rsidR="000D5870" w:rsidRDefault="000D5870" w:rsidP="0083280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выразительно читать вслух небольшие построенные на изученном языковом материале аутентичные тексты, демонстрируя понимание </w:t>
      </w:r>
      <w:proofErr w:type="gramStart"/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>прочитанного</w:t>
      </w:r>
      <w:proofErr w:type="gramEnd"/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>;</w:t>
      </w:r>
    </w:p>
    <w:p w:rsidR="000D5870" w:rsidRDefault="000D5870" w:rsidP="0083280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выражать своё отношение к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прочитанному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, давать краткую характеристику персонажей.</w:t>
      </w:r>
    </w:p>
    <w:p w:rsidR="000D5870" w:rsidRDefault="000D5870" w:rsidP="0083280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писать </w:t>
      </w:r>
      <w:r>
        <w:rPr>
          <w:rFonts w:ascii="Times New Roman" w:eastAsia="TimesNewRomanPS-ItalicMT" w:hAnsi="Times New Roman" w:cs="Times New Roman"/>
          <w:color w:val="000000"/>
          <w:sz w:val="24"/>
          <w:szCs w:val="24"/>
        </w:rPr>
        <w:t>электронное письмо (e-</w:t>
      </w:r>
      <w:proofErr w:type="spellStart"/>
      <w:r>
        <w:rPr>
          <w:rFonts w:ascii="Times New Roman" w:eastAsia="TimesNewRomanPS-ItalicMT" w:hAnsi="Times New Roman" w:cs="Times New Roman"/>
          <w:color w:val="000000"/>
          <w:sz w:val="24"/>
          <w:szCs w:val="24"/>
        </w:rPr>
        <w:t>mail</w:t>
      </w:r>
      <w:proofErr w:type="spellEnd"/>
      <w:r>
        <w:rPr>
          <w:rFonts w:ascii="Times New Roman" w:eastAsia="TimesNewRomanPS-ItalicMT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>другу с употреблением формул речевого этикета, сообщать краткие сведения о себе и запрашивать аналогичную информацию о друге по переписке;</w:t>
      </w:r>
    </w:p>
    <w:p w:rsidR="000D5870" w:rsidRDefault="000D5870" w:rsidP="0083280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>правильно писать изученные слова; расставлять в личном письме (e-</w:t>
      </w:r>
      <w:proofErr w:type="spellStart"/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>mail</w:t>
      </w:r>
      <w:proofErr w:type="spellEnd"/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>) знаки препинания  в соответствии с его форматом и  нормами, принятыми в стране изучаемого языка;</w:t>
      </w:r>
    </w:p>
    <w:p w:rsidR="000D5870" w:rsidRDefault="000D5870" w:rsidP="008328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научится 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узнавать в письменном и звучащем тексте и употреблять в устной и письменной </w:t>
      </w:r>
      <w:proofErr w:type="gramStart"/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>речи</w:t>
      </w:r>
      <w:proofErr w:type="gramEnd"/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изученные лексические единицы;</w:t>
      </w:r>
    </w:p>
    <w:p w:rsidR="000D5870" w:rsidRDefault="000D5870" w:rsidP="008328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научится распознавать и различать употребление  в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речи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изученные грамматические времена;</w:t>
      </w:r>
    </w:p>
    <w:p w:rsidR="000D5870" w:rsidRDefault="000D5870" w:rsidP="008328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соблюдать правильное ударения в словах и фразах, обращать внимание на  ритмико-интонационные особенности предложений различных коммуникативных типов и правильно разделять предложения на смысловые группы</w:t>
      </w:r>
    </w:p>
    <w:p w:rsidR="000D5870" w:rsidRDefault="000D5870" w:rsidP="008328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>Учащиеся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получат возможность научиться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D5870" w:rsidRDefault="000D5870" w:rsidP="00832806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color w:val="000000"/>
          <w:sz w:val="24"/>
          <w:szCs w:val="24"/>
        </w:rPr>
      </w:pPr>
      <w:r>
        <w:rPr>
          <w:rFonts w:ascii="Times New Roman" w:eastAsia="TimesNewRomanPS-ItalicMT" w:hAnsi="Times New Roman" w:cs="Times New Roman"/>
          <w:color w:val="000000"/>
          <w:sz w:val="24"/>
          <w:szCs w:val="24"/>
        </w:rPr>
        <w:t>кратко высказываться с опорой на нелинейный текст;</w:t>
      </w:r>
    </w:p>
    <w:p w:rsidR="000D5870" w:rsidRDefault="000D5870" w:rsidP="00832806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color w:val="000000"/>
          <w:sz w:val="24"/>
          <w:szCs w:val="24"/>
        </w:rPr>
      </w:pPr>
      <w:r>
        <w:rPr>
          <w:rFonts w:ascii="Times New Roman" w:eastAsia="TimesNewRomanPS-ItalicMT" w:hAnsi="Times New Roman" w:cs="Times New Roman"/>
          <w:color w:val="000000"/>
          <w:sz w:val="24"/>
          <w:szCs w:val="24"/>
        </w:rPr>
        <w:t>использовать контекстуальную или языковую догадку при восприятии на слух и чтении текстов, содержащих незнакомые слова;</w:t>
      </w:r>
    </w:p>
    <w:p w:rsidR="000D5870" w:rsidRDefault="000D5870" w:rsidP="00832806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color w:val="000000"/>
          <w:sz w:val="24"/>
          <w:szCs w:val="24"/>
        </w:rPr>
      </w:pPr>
      <w:r>
        <w:rPr>
          <w:rFonts w:ascii="Times New Roman" w:eastAsia="TimesNewRomanPS-ItalicMT" w:hAnsi="Times New Roman" w:cs="Times New Roman"/>
          <w:color w:val="000000"/>
          <w:sz w:val="24"/>
          <w:szCs w:val="24"/>
        </w:rPr>
        <w:t>сравнивать и анализировать буквосочетания английского языка и их транскрипцию;</w:t>
      </w:r>
    </w:p>
    <w:p w:rsidR="000D5870" w:rsidRDefault="000D5870" w:rsidP="0083280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сформировать  представление об особенностях культуры стран изучаемого языка (всемирно известных писателях и их вкладе в мировую культуру);</w:t>
      </w:r>
    </w:p>
    <w:p w:rsidR="000D5870" w:rsidRDefault="000D5870" w:rsidP="0083280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NewRomanPS-ItalicMT" w:hAnsi="Times New Roman" w:cs="Times New Roman"/>
          <w:color w:val="000000"/>
          <w:sz w:val="24"/>
          <w:szCs w:val="24"/>
        </w:rPr>
        <w:t>делать краткие выписки из текста с целью их использования в собственных устных высказываниях;</w:t>
      </w:r>
    </w:p>
    <w:p w:rsidR="000D5870" w:rsidRDefault="000D5870" w:rsidP="00832806">
      <w:pPr>
        <w:spacing w:after="0" w:line="240" w:lineRule="auto"/>
        <w:rPr>
          <w:rFonts w:ascii="Times New Roman" w:eastAsia="TimesNewRomanPSMT" w:hAnsi="Times New Roman" w:cs="Times New Roman"/>
          <w:color w:val="9933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научиться</w:t>
      </w:r>
      <w:r>
        <w:rPr>
          <w:rFonts w:ascii="Times New Roman" w:eastAsia="TimesNewRomanPS-ItalicMT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NewRomanPS-ItalicMT" w:hAnsi="Times New Roman" w:cs="Times New Roman"/>
          <w:color w:val="000000"/>
          <w:sz w:val="24"/>
          <w:szCs w:val="24"/>
        </w:rPr>
        <w:t>кратко</w:t>
      </w:r>
      <w:proofErr w:type="gramEnd"/>
      <w:r>
        <w:rPr>
          <w:rFonts w:ascii="Times New Roman" w:eastAsia="TimesNewRomanPS-ItalicMT" w:hAnsi="Times New Roman" w:cs="Times New Roman"/>
          <w:color w:val="000000"/>
          <w:sz w:val="24"/>
          <w:szCs w:val="24"/>
        </w:rPr>
        <w:t xml:space="preserve"> излагать результаты выполненной проектной работы.</w:t>
      </w:r>
    </w:p>
    <w:p w:rsidR="000D5870" w:rsidRDefault="000D5870" w:rsidP="008328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D5870" w:rsidRDefault="000D5870" w:rsidP="0083280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D5870" w:rsidRDefault="000D5870" w:rsidP="0083280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D5870" w:rsidRPr="00146794" w:rsidRDefault="000D5870" w:rsidP="0083280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D5870" w:rsidRDefault="000D5870" w:rsidP="008328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D5870" w:rsidRDefault="000D5870" w:rsidP="008328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D5870" w:rsidRPr="001E2909" w:rsidRDefault="000D5870" w:rsidP="008328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Содержание учебного предмета</w:t>
      </w:r>
      <w:r w:rsidRPr="00602BD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D5870" w:rsidRPr="00CB0E54" w:rsidRDefault="000D5870" w:rsidP="008328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W w:w="1389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44"/>
        <w:gridCol w:w="1559"/>
        <w:gridCol w:w="8788"/>
      </w:tblGrid>
      <w:tr w:rsidR="000D5870" w:rsidRPr="00602BDA">
        <w:trPr>
          <w:trHeight w:val="611"/>
        </w:trPr>
        <w:tc>
          <w:tcPr>
            <w:tcW w:w="3544" w:type="dxa"/>
          </w:tcPr>
          <w:p w:rsidR="000D5870" w:rsidRPr="00CB0E54" w:rsidRDefault="000D5870" w:rsidP="00CB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0E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Темы</w:t>
            </w:r>
          </w:p>
        </w:tc>
        <w:tc>
          <w:tcPr>
            <w:tcW w:w="1559" w:type="dxa"/>
          </w:tcPr>
          <w:p w:rsidR="000D5870" w:rsidRPr="00CB0E54" w:rsidRDefault="000D5870" w:rsidP="00CB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0E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8788" w:type="dxa"/>
          </w:tcPr>
          <w:p w:rsidR="000D5870" w:rsidRPr="00CB0E54" w:rsidRDefault="000D5870" w:rsidP="00CB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0E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Краткое  содержание  темы</w:t>
            </w:r>
          </w:p>
        </w:tc>
      </w:tr>
      <w:tr w:rsidR="000D5870" w:rsidRPr="00602BDA">
        <w:trPr>
          <w:trHeight w:val="1879"/>
        </w:trPr>
        <w:tc>
          <w:tcPr>
            <w:tcW w:w="3544" w:type="dxa"/>
          </w:tcPr>
          <w:p w:rsidR="000D5870" w:rsidRPr="00CB0E54" w:rsidRDefault="000D5870" w:rsidP="001C6B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CB0E5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Вводный модуль</w:t>
            </w:r>
          </w:p>
        </w:tc>
        <w:tc>
          <w:tcPr>
            <w:tcW w:w="1559" w:type="dxa"/>
          </w:tcPr>
          <w:p w:rsidR="000D5870" w:rsidRPr="00602BDA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часов</w:t>
            </w:r>
          </w:p>
        </w:tc>
        <w:tc>
          <w:tcPr>
            <w:tcW w:w="8788" w:type="dxa"/>
          </w:tcPr>
          <w:p w:rsidR="000D5870" w:rsidRPr="00602BDA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1.Английский алфавит</w:t>
            </w:r>
          </w:p>
          <w:p w:rsidR="000D5870" w:rsidRPr="00602BDA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2.Английский алфавит</w:t>
            </w:r>
          </w:p>
          <w:p w:rsidR="000D5870" w:rsidRPr="00602BDA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3.Цифры</w:t>
            </w: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D5870" w:rsidRPr="00602BDA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.Цвета.</w:t>
            </w:r>
          </w:p>
          <w:p w:rsidR="000D5870" w:rsidRPr="00602BDA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Школьные принадлежности. Глаголы места</w:t>
            </w:r>
          </w:p>
          <w:p w:rsidR="000D5870" w:rsidRPr="00602BDA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6.Классно-урочные выражения</w:t>
            </w:r>
          </w:p>
          <w:p w:rsidR="000D5870" w:rsidRPr="00602BDA" w:rsidRDefault="000D5870" w:rsidP="00976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870" w:rsidRPr="00602BDA">
        <w:trPr>
          <w:trHeight w:val="2739"/>
        </w:trPr>
        <w:tc>
          <w:tcPr>
            <w:tcW w:w="3544" w:type="dxa"/>
          </w:tcPr>
          <w:p w:rsidR="000D5870" w:rsidRPr="00CB0E54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CB0E5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1.Школьные годы</w:t>
            </w:r>
          </w:p>
        </w:tc>
        <w:tc>
          <w:tcPr>
            <w:tcW w:w="1559" w:type="dxa"/>
          </w:tcPr>
          <w:p w:rsidR="000D5870" w:rsidRPr="00602BDA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8788" w:type="dxa"/>
          </w:tcPr>
          <w:p w:rsidR="000D5870" w:rsidRPr="00602BDA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1.Школа.</w:t>
            </w:r>
          </w:p>
          <w:p w:rsidR="000D5870" w:rsidRPr="00602BDA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2.Снова в школу.</w:t>
            </w:r>
          </w:p>
          <w:p w:rsidR="000D5870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3.Снова в школу</w:t>
            </w:r>
          </w:p>
          <w:p w:rsidR="000D5870" w:rsidRPr="00602BDA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Любимые предметы</w:t>
            </w:r>
          </w:p>
          <w:p w:rsidR="000D5870" w:rsidRPr="00602BDA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.Школы Англии.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Чтение.</w:t>
            </w:r>
          </w:p>
          <w:p w:rsidR="000D5870" w:rsidRPr="00602BDA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.Школьная жизнь.</w:t>
            </w:r>
          </w:p>
          <w:p w:rsidR="000D5870" w:rsidRPr="00602BDA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Приветствия.</w:t>
            </w:r>
          </w:p>
          <w:p w:rsidR="000D5870" w:rsidRPr="00602BDA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8.Граждановедение</w:t>
            </w: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D5870" w:rsidRPr="00602BDA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9. Модульный контроль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 по </w:t>
            </w: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теме « Школьные годы»</w:t>
            </w:r>
          </w:p>
        </w:tc>
      </w:tr>
      <w:tr w:rsidR="000D5870" w:rsidRPr="00602BDA">
        <w:trPr>
          <w:trHeight w:val="2615"/>
        </w:trPr>
        <w:tc>
          <w:tcPr>
            <w:tcW w:w="3544" w:type="dxa"/>
          </w:tcPr>
          <w:p w:rsidR="000D5870" w:rsidRPr="00CB0E54" w:rsidRDefault="000D5870" w:rsidP="003A6BA7">
            <w:pPr>
              <w:pStyle w:val="a3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D5870" w:rsidRPr="00CB0E54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CB0E5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2.Это я</w:t>
            </w:r>
          </w:p>
        </w:tc>
        <w:tc>
          <w:tcPr>
            <w:tcW w:w="1559" w:type="dxa"/>
          </w:tcPr>
          <w:p w:rsidR="000D5870" w:rsidRPr="00602BDA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часов</w:t>
            </w:r>
          </w:p>
        </w:tc>
        <w:tc>
          <w:tcPr>
            <w:tcW w:w="8788" w:type="dxa"/>
          </w:tcPr>
          <w:p w:rsidR="000D5870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0D5870" w:rsidRPr="00602BDA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D5870" w:rsidRPr="00602BDA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.Мои вещи.</w:t>
            </w:r>
          </w:p>
          <w:p w:rsidR="000D5870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4.Мои вещи</w:t>
            </w: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D5870" w:rsidRPr="00602BDA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5.Моя коллекция</w:t>
            </w:r>
          </w:p>
          <w:p w:rsidR="000D5870" w:rsidRPr="00602BDA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.Сувениры из Великобритании.</w:t>
            </w:r>
          </w:p>
          <w:p w:rsidR="000D5870" w:rsidRPr="00602BDA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.Покупка сувениров.</w:t>
            </w:r>
          </w:p>
          <w:p w:rsidR="000D5870" w:rsidRPr="00602BDA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.Англоязычные страны.</w:t>
            </w:r>
          </w:p>
          <w:p w:rsidR="000D5870" w:rsidRPr="00602BDA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. Модульный контроль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№2 по теме «Это я »</w:t>
            </w: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D5870" w:rsidRPr="00602BDA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870" w:rsidRPr="00602BDA">
        <w:trPr>
          <w:trHeight w:val="384"/>
        </w:trPr>
        <w:tc>
          <w:tcPr>
            <w:tcW w:w="3544" w:type="dxa"/>
          </w:tcPr>
          <w:p w:rsidR="000D5870" w:rsidRPr="00CB0E54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CB0E5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3.Мой до</w:t>
            </w:r>
            <w:proofErr w:type="gramStart"/>
            <w:r w:rsidRPr="00CB0E5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м-</w:t>
            </w:r>
            <w:proofErr w:type="gramEnd"/>
            <w:r w:rsidRPr="00CB0E5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моя крепость</w:t>
            </w:r>
          </w:p>
        </w:tc>
        <w:tc>
          <w:tcPr>
            <w:tcW w:w="1559" w:type="dxa"/>
          </w:tcPr>
          <w:p w:rsidR="000D5870" w:rsidRPr="00602BDA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часов</w:t>
            </w:r>
          </w:p>
        </w:tc>
        <w:tc>
          <w:tcPr>
            <w:tcW w:w="8788" w:type="dxa"/>
          </w:tcPr>
          <w:p w:rsidR="000D5870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1.Дома!</w:t>
            </w:r>
          </w:p>
          <w:p w:rsidR="000D5870" w:rsidRPr="003A6BA7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2.Дома!</w:t>
            </w:r>
          </w:p>
          <w:p w:rsidR="000D5870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.С новосельем!</w:t>
            </w:r>
          </w:p>
          <w:p w:rsidR="000D5870" w:rsidRPr="003A6BA7" w:rsidRDefault="000D5870" w:rsidP="00976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.С новосельем!</w:t>
            </w:r>
          </w:p>
          <w:p w:rsidR="000D5870" w:rsidRPr="003A6BA7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.Моя комната.</w:t>
            </w:r>
          </w:p>
          <w:p w:rsidR="000D5870" w:rsidRPr="003A6BA7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.Типичный английский дом.</w:t>
            </w:r>
          </w:p>
          <w:p w:rsidR="000D5870" w:rsidRPr="003A6BA7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.Осмотр дома.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D5870" w:rsidRPr="003A6BA7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.Тадж-Махал.</w:t>
            </w:r>
          </w:p>
          <w:p w:rsidR="000D5870" w:rsidRPr="003A6BA7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9.Дома в России.</w:t>
            </w:r>
          </w:p>
          <w:p w:rsidR="000D5870" w:rsidRPr="003A6BA7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 Модульный контроль №3 по теме «Мой до</w:t>
            </w:r>
            <w:proofErr w:type="gramStart"/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 w:rsidRPr="003A6BA7">
              <w:rPr>
                <w:rFonts w:ascii="Times New Roman" w:hAnsi="Times New Roman" w:cs="Times New Roman"/>
                <w:sz w:val="24"/>
                <w:szCs w:val="24"/>
              </w:rPr>
              <w:t xml:space="preserve"> моя крепость»</w:t>
            </w:r>
          </w:p>
        </w:tc>
      </w:tr>
      <w:tr w:rsidR="000D5870" w:rsidRPr="00602BDA">
        <w:trPr>
          <w:trHeight w:val="650"/>
        </w:trPr>
        <w:tc>
          <w:tcPr>
            <w:tcW w:w="3544" w:type="dxa"/>
          </w:tcPr>
          <w:p w:rsidR="000D5870" w:rsidRPr="00CB0E54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CB0E5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lastRenderedPageBreak/>
              <w:t>4.Семейные узы</w:t>
            </w:r>
          </w:p>
        </w:tc>
        <w:tc>
          <w:tcPr>
            <w:tcW w:w="1559" w:type="dxa"/>
          </w:tcPr>
          <w:p w:rsidR="000D5870" w:rsidRPr="00602BDA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8788" w:type="dxa"/>
          </w:tcPr>
          <w:p w:rsidR="000D5870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1.Моя семья.</w:t>
            </w:r>
          </w:p>
          <w:p w:rsidR="000D5870" w:rsidRPr="003A6BA7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2.Моя семья</w:t>
            </w:r>
          </w:p>
          <w:p w:rsidR="000D5870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3.Кто есть кто? Контроль чтения.</w:t>
            </w:r>
          </w:p>
          <w:p w:rsidR="000D5870" w:rsidRPr="003A6BA7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4.Кто есть кто?</w:t>
            </w:r>
          </w:p>
          <w:p w:rsidR="000D5870" w:rsidRPr="003A6BA7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.Знаменитые люди.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D5870" w:rsidRPr="003A6BA7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6.Американские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телесемьи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D5870" w:rsidRPr="009765B2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.Увлечения</w:t>
            </w:r>
            <w:proofErr w:type="gramStart"/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765B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9765B2">
              <w:rPr>
                <w:rFonts w:ascii="Times New Roman" w:hAnsi="Times New Roman" w:cs="Times New Roman"/>
                <w:sz w:val="24"/>
                <w:szCs w:val="24"/>
              </w:rPr>
              <w:t>онтроль говорения.</w:t>
            </w:r>
          </w:p>
          <w:p w:rsidR="000D5870" w:rsidRPr="003A6BA7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.Описание людей.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письма</w:t>
            </w:r>
          </w:p>
          <w:p w:rsidR="000D5870" w:rsidRPr="003A6BA7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.Моя семья.</w:t>
            </w:r>
          </w:p>
          <w:p w:rsidR="000D5870" w:rsidRPr="003A6BA7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 Модульный контроль №4 по теме «Семейные узы»</w:t>
            </w:r>
          </w:p>
          <w:p w:rsidR="000D5870" w:rsidRPr="003A6BA7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870" w:rsidRPr="00602BDA">
        <w:trPr>
          <w:trHeight w:val="645"/>
        </w:trPr>
        <w:tc>
          <w:tcPr>
            <w:tcW w:w="3544" w:type="dxa"/>
          </w:tcPr>
          <w:p w:rsidR="000D5870" w:rsidRPr="00CB0E54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CB0E5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5.Животные со всего света</w:t>
            </w:r>
          </w:p>
        </w:tc>
        <w:tc>
          <w:tcPr>
            <w:tcW w:w="1559" w:type="dxa"/>
          </w:tcPr>
          <w:p w:rsidR="000D5870" w:rsidRPr="00602BDA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8788" w:type="dxa"/>
          </w:tcPr>
          <w:p w:rsidR="000D5870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1.Удивительные создания.</w:t>
            </w:r>
          </w:p>
          <w:p w:rsidR="000D5870" w:rsidRPr="003A6BA7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2.Удивительные создания.</w:t>
            </w:r>
          </w:p>
          <w:p w:rsidR="000D5870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.В зоопарке.</w:t>
            </w:r>
          </w:p>
          <w:p w:rsidR="000D5870" w:rsidRPr="003A6BA7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4.В зоопарке.</w:t>
            </w:r>
          </w:p>
          <w:p w:rsidR="000D5870" w:rsidRPr="003A6BA7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.Мой питомец.</w:t>
            </w:r>
          </w:p>
          <w:p w:rsidR="000D5870" w:rsidRPr="003A6BA7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.Пушистые друзья.</w:t>
            </w:r>
          </w:p>
          <w:p w:rsidR="000D5870" w:rsidRPr="003A6BA7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.Посещение ветеринарной лечебницы.</w:t>
            </w:r>
          </w:p>
          <w:p w:rsidR="000D5870" w:rsidRPr="003A6BA7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8.Из жизни насекомого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D5870" w:rsidRPr="003A6BA7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Животные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D5870" w:rsidRPr="003A6BA7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10. Модульный контроль №5 по теме «Животные со всего света»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D5870" w:rsidRPr="00602BDA">
        <w:trPr>
          <w:trHeight w:val="1012"/>
        </w:trPr>
        <w:tc>
          <w:tcPr>
            <w:tcW w:w="3544" w:type="dxa"/>
          </w:tcPr>
          <w:p w:rsidR="000D5870" w:rsidRPr="00CB0E54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CB0E5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6.С утра до вечера</w:t>
            </w:r>
          </w:p>
        </w:tc>
        <w:tc>
          <w:tcPr>
            <w:tcW w:w="1559" w:type="dxa"/>
          </w:tcPr>
          <w:p w:rsidR="000D5870" w:rsidRPr="00602BDA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часов</w:t>
            </w:r>
          </w:p>
        </w:tc>
        <w:tc>
          <w:tcPr>
            <w:tcW w:w="8788" w:type="dxa"/>
          </w:tcPr>
          <w:p w:rsidR="000D5870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.Подъём!</w:t>
            </w:r>
          </w:p>
          <w:p w:rsidR="000D5870" w:rsidRPr="003A6BA7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.Распорядок дня.</w:t>
            </w:r>
          </w:p>
          <w:p w:rsidR="000D5870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.На работе.</w:t>
            </w:r>
          </w:p>
          <w:p w:rsidR="000D5870" w:rsidRPr="003A6BA7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4.На работе.</w:t>
            </w:r>
          </w:p>
          <w:p w:rsidR="000D5870" w:rsidRPr="003A6BA7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.Выходные.</w:t>
            </w:r>
          </w:p>
          <w:p w:rsidR="000D5870" w:rsidRPr="003A6BA7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.Главные достопримечательности.</w:t>
            </w:r>
          </w:p>
          <w:p w:rsidR="000D5870" w:rsidRPr="003A6BA7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7.Слава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D5870" w:rsidRPr="003A6BA7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.Приглашение к действию.</w:t>
            </w:r>
          </w:p>
          <w:p w:rsidR="000D5870" w:rsidRPr="003A6BA7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.Солнечные часы.</w:t>
            </w:r>
          </w:p>
          <w:p w:rsidR="000D5870" w:rsidRPr="003A6BA7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 Модульный контроль №6 по теме «С утра до вечера»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D5870" w:rsidRPr="00602BDA">
        <w:trPr>
          <w:trHeight w:val="519"/>
        </w:trPr>
        <w:tc>
          <w:tcPr>
            <w:tcW w:w="3544" w:type="dxa"/>
          </w:tcPr>
          <w:p w:rsidR="000D5870" w:rsidRPr="00CB0E54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CB0E5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7.В любую погоду</w:t>
            </w:r>
          </w:p>
        </w:tc>
        <w:tc>
          <w:tcPr>
            <w:tcW w:w="1559" w:type="dxa"/>
          </w:tcPr>
          <w:p w:rsidR="000D5870" w:rsidRPr="00602BDA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часов</w:t>
            </w:r>
          </w:p>
        </w:tc>
        <w:tc>
          <w:tcPr>
            <w:tcW w:w="8788" w:type="dxa"/>
          </w:tcPr>
          <w:p w:rsidR="000D5870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1.Год за годом.</w:t>
            </w:r>
          </w:p>
          <w:p w:rsidR="000D5870" w:rsidRPr="003A6BA7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2.Год за годом.</w:t>
            </w:r>
          </w:p>
          <w:p w:rsidR="000D5870" w:rsidRPr="003A6BA7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.Одевайся правильно.</w:t>
            </w:r>
          </w:p>
          <w:p w:rsidR="000D5870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4.Одевайся правильно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D5870" w:rsidRPr="003A6BA7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5.Здорово! Говорение.</w:t>
            </w:r>
          </w:p>
          <w:p w:rsidR="000D5870" w:rsidRPr="003A6BA7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.Климат Аляски.</w:t>
            </w:r>
          </w:p>
          <w:p w:rsidR="000D5870" w:rsidRPr="003A6BA7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.Времена года.</w:t>
            </w:r>
          </w:p>
          <w:p w:rsidR="000D5870" w:rsidRPr="003A6BA7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.Покупка одежды.</w:t>
            </w:r>
          </w:p>
          <w:p w:rsidR="000D5870" w:rsidRPr="003A6BA7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Ну и погода!</w:t>
            </w:r>
          </w:p>
          <w:p w:rsidR="000D5870" w:rsidRPr="003A6BA7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Модульный контроль №7 по теме «В любую погоду»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D5870" w:rsidRPr="00602BDA">
        <w:trPr>
          <w:trHeight w:val="2608"/>
        </w:trPr>
        <w:tc>
          <w:tcPr>
            <w:tcW w:w="3544" w:type="dxa"/>
          </w:tcPr>
          <w:p w:rsidR="000D5870" w:rsidRPr="00CB0E54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CB0E5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lastRenderedPageBreak/>
              <w:t>8 .Особые дни</w:t>
            </w:r>
          </w:p>
        </w:tc>
        <w:tc>
          <w:tcPr>
            <w:tcW w:w="1559" w:type="dxa"/>
          </w:tcPr>
          <w:p w:rsidR="000D5870" w:rsidRPr="00602BDA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часов</w:t>
            </w:r>
          </w:p>
        </w:tc>
        <w:tc>
          <w:tcPr>
            <w:tcW w:w="8788" w:type="dxa"/>
          </w:tcPr>
          <w:p w:rsidR="000D5870" w:rsidRDefault="000D5870" w:rsidP="002476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67F">
              <w:rPr>
                <w:rFonts w:ascii="Times New Roman" w:hAnsi="Times New Roman" w:cs="Times New Roman"/>
                <w:sz w:val="24"/>
                <w:szCs w:val="24"/>
              </w:rPr>
              <w:t>1.Праздники.</w:t>
            </w:r>
          </w:p>
          <w:p w:rsidR="000D5870" w:rsidRPr="0024767F" w:rsidRDefault="000D5870" w:rsidP="002476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2.Праздники.</w:t>
            </w:r>
          </w:p>
          <w:p w:rsidR="000D5870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.Готовим сами.</w:t>
            </w:r>
          </w:p>
          <w:p w:rsidR="000D5870" w:rsidRPr="003A6BA7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4.Готовим сами.</w:t>
            </w:r>
          </w:p>
          <w:p w:rsidR="000D5870" w:rsidRPr="003A6BA7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5.У меня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 xml:space="preserve"> день рождения.</w:t>
            </w:r>
          </w:p>
          <w:p w:rsidR="000D5870" w:rsidRPr="003A6BA7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.День благодарения.</w:t>
            </w:r>
          </w:p>
          <w:p w:rsidR="000D5870" w:rsidRPr="003A6BA7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Праздники и гуляния. Письмо.</w:t>
            </w:r>
          </w:p>
          <w:p w:rsidR="000D5870" w:rsidRPr="003A6BA7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.Заказ блюд в ресторане.</w:t>
            </w:r>
          </w:p>
          <w:p w:rsidR="000D5870" w:rsidRPr="003A6BA7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Когда я готовлю на кухне.</w:t>
            </w:r>
          </w:p>
          <w:p w:rsidR="000D5870" w:rsidRPr="003A6BA7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 Модульный контроль №8 по теме «Особые дни»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D5870" w:rsidRPr="00602BDA">
        <w:trPr>
          <w:trHeight w:val="774"/>
        </w:trPr>
        <w:tc>
          <w:tcPr>
            <w:tcW w:w="3544" w:type="dxa"/>
          </w:tcPr>
          <w:p w:rsidR="000D5870" w:rsidRPr="00CB0E54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CB0E5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9.Жить в ногу со временем</w:t>
            </w:r>
          </w:p>
          <w:p w:rsidR="000D5870" w:rsidRPr="00CB0E54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0D5870" w:rsidRPr="008157AD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A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8788" w:type="dxa"/>
          </w:tcPr>
          <w:p w:rsidR="000D5870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1.За покупками.</w:t>
            </w:r>
          </w:p>
          <w:p w:rsidR="000D5870" w:rsidRPr="003A6BA7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2.За покупками.</w:t>
            </w:r>
          </w:p>
          <w:p w:rsidR="000D5870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3.Давай пойдем…</w:t>
            </w:r>
          </w:p>
          <w:p w:rsidR="000D5870" w:rsidRPr="003A6BA7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Давай пойдем…</w:t>
            </w:r>
          </w:p>
          <w:p w:rsidR="000D5870" w:rsidRPr="003A6BA7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5.Не пропустите. Контроль письма.</w:t>
            </w:r>
          </w:p>
          <w:p w:rsidR="000D5870" w:rsidRPr="003A6BA7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Оживленные места в Лондоне.</w:t>
            </w:r>
          </w:p>
          <w:p w:rsidR="000D5870" w:rsidRPr="003A6BA7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пройти?</w:t>
            </w:r>
          </w:p>
          <w:p w:rsidR="000D5870" w:rsidRPr="003A6BA7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Британские монеты.</w:t>
            </w:r>
          </w:p>
          <w:p w:rsidR="000D5870" w:rsidRPr="003A6BA7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9. Модульный контроль №9 по теме «Жить в ногу со временем»</w:t>
            </w:r>
          </w:p>
        </w:tc>
      </w:tr>
      <w:tr w:rsidR="000D5870" w:rsidRPr="00602BDA">
        <w:tblPrEx>
          <w:tblLook w:val="0000" w:firstRow="0" w:lastRow="0" w:firstColumn="0" w:lastColumn="0" w:noHBand="0" w:noVBand="0"/>
        </w:tblPrEx>
        <w:trPr>
          <w:trHeight w:val="912"/>
        </w:trPr>
        <w:tc>
          <w:tcPr>
            <w:tcW w:w="3544" w:type="dxa"/>
          </w:tcPr>
          <w:p w:rsidR="000D5870" w:rsidRPr="00CB0E54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CB0E5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10.Каникулы</w:t>
            </w:r>
          </w:p>
        </w:tc>
        <w:tc>
          <w:tcPr>
            <w:tcW w:w="1559" w:type="dxa"/>
          </w:tcPr>
          <w:p w:rsidR="000D5870" w:rsidRPr="008157AD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часов</w:t>
            </w:r>
          </w:p>
        </w:tc>
        <w:tc>
          <w:tcPr>
            <w:tcW w:w="8788" w:type="dxa"/>
          </w:tcPr>
          <w:p w:rsidR="000D5870" w:rsidRPr="00602BDA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Путешествия и отдых</w:t>
            </w:r>
          </w:p>
          <w:p w:rsidR="000D5870" w:rsidRPr="00602BDA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Путешествия и отдых. Контроль чтения.</w:t>
            </w:r>
          </w:p>
          <w:p w:rsidR="000D5870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3. Летние удовольствия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D5870" w:rsidRPr="00602BDA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 Летние удовольствия. Контроль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D5870" w:rsidRPr="00602BDA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5. Просто записка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Контроль говорения.</w:t>
            </w:r>
          </w:p>
          <w:p w:rsidR="000D5870" w:rsidRPr="00602BDA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6. Тур по Шотландии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Контроль письма.</w:t>
            </w:r>
          </w:p>
          <w:p w:rsidR="000D5870" w:rsidRPr="00602BDA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7. Как взять на прокат велосипед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автомобиль.</w:t>
            </w:r>
          </w:p>
          <w:p w:rsidR="000D5870" w:rsidRPr="00602BDA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Правила безопасности в походе.</w:t>
            </w:r>
          </w:p>
          <w:p w:rsidR="000D5870" w:rsidRPr="00602BDA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9. Модульный контроль №10 по теме «Каникулы»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D5870" w:rsidRPr="00064F74" w:rsidRDefault="000D5870" w:rsidP="00064F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870" w:rsidRPr="00602BDA">
        <w:tblPrEx>
          <w:tblLook w:val="0000" w:firstRow="0" w:lastRow="0" w:firstColumn="0" w:lastColumn="0" w:noHBand="0" w:noVBand="0"/>
        </w:tblPrEx>
        <w:trPr>
          <w:trHeight w:val="912"/>
        </w:trPr>
        <w:tc>
          <w:tcPr>
            <w:tcW w:w="3544" w:type="dxa"/>
          </w:tcPr>
          <w:p w:rsidR="000D5870" w:rsidRPr="00CB0E54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0E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Всего:</w:t>
            </w:r>
          </w:p>
        </w:tc>
        <w:tc>
          <w:tcPr>
            <w:tcW w:w="1559" w:type="dxa"/>
          </w:tcPr>
          <w:p w:rsidR="000D5870" w:rsidRPr="00CB0E54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4F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часа</w:t>
            </w:r>
            <w:proofErr w:type="spellEnd"/>
          </w:p>
        </w:tc>
        <w:tc>
          <w:tcPr>
            <w:tcW w:w="8788" w:type="dxa"/>
          </w:tcPr>
          <w:p w:rsidR="000D5870" w:rsidRPr="00602BDA" w:rsidRDefault="000D5870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5870" w:rsidRPr="00602BDA" w:rsidRDefault="000D5870" w:rsidP="00FA46DF">
      <w:pPr>
        <w:rPr>
          <w:rFonts w:ascii="Times New Roman" w:hAnsi="Times New Roman" w:cs="Times New Roman"/>
          <w:sz w:val="24"/>
          <w:szCs w:val="24"/>
        </w:rPr>
      </w:pPr>
    </w:p>
    <w:p w:rsidR="000D5870" w:rsidRDefault="000D5870" w:rsidP="00AA52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D5870" w:rsidRPr="00CB0E54" w:rsidRDefault="000D5870" w:rsidP="00CB0E5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0D5870" w:rsidRDefault="000D5870" w:rsidP="003A6BA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D5870" w:rsidRDefault="000D5870" w:rsidP="003A6BA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D5870" w:rsidRDefault="000D5870" w:rsidP="003A6BA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D5870" w:rsidRDefault="000D5870" w:rsidP="003A6BA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D5870" w:rsidRDefault="000D5870" w:rsidP="003A6BA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D5870" w:rsidRDefault="000D5870" w:rsidP="003A6BA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D5870" w:rsidRDefault="000D5870" w:rsidP="003A6BA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36779" w:rsidRDefault="00736779" w:rsidP="001E290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36779" w:rsidRDefault="00736779" w:rsidP="001E290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36779" w:rsidRDefault="00736779" w:rsidP="001E290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36779" w:rsidRDefault="00736779" w:rsidP="001E290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36779" w:rsidRDefault="00736779" w:rsidP="001E290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36779" w:rsidRDefault="00736779" w:rsidP="001E290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36779" w:rsidRDefault="00736779" w:rsidP="001E290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36779" w:rsidRDefault="00736779" w:rsidP="001E290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36779" w:rsidRDefault="00736779" w:rsidP="001E290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                                                        </w:t>
      </w:r>
    </w:p>
    <w:p w:rsidR="000D5870" w:rsidRPr="00642DD2" w:rsidRDefault="000D5870" w:rsidP="001E290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Тематическое планирование</w:t>
      </w:r>
    </w:p>
    <w:tbl>
      <w:tblPr>
        <w:tblW w:w="1272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16"/>
        <w:gridCol w:w="1132"/>
        <w:gridCol w:w="1133"/>
        <w:gridCol w:w="1584"/>
        <w:gridCol w:w="1699"/>
        <w:gridCol w:w="1697"/>
        <w:gridCol w:w="2263"/>
      </w:tblGrid>
      <w:tr w:rsidR="000D5870" w:rsidRPr="00642DD2">
        <w:trPr>
          <w:trHeight w:val="620"/>
        </w:trPr>
        <w:tc>
          <w:tcPr>
            <w:tcW w:w="3216" w:type="dxa"/>
          </w:tcPr>
          <w:p w:rsidR="000D5870" w:rsidRPr="00051579" w:rsidRDefault="000D5870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Изучаемая тема</w:t>
            </w:r>
          </w:p>
        </w:tc>
        <w:tc>
          <w:tcPr>
            <w:tcW w:w="1132" w:type="dxa"/>
          </w:tcPr>
          <w:p w:rsidR="000D5870" w:rsidRPr="00051579" w:rsidRDefault="000D5870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133" w:type="dxa"/>
          </w:tcPr>
          <w:p w:rsidR="000D5870" w:rsidRPr="00051579" w:rsidRDefault="000D5870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584" w:type="dxa"/>
          </w:tcPr>
          <w:p w:rsidR="000D5870" w:rsidRPr="00051579" w:rsidRDefault="000D5870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</w:p>
        </w:tc>
        <w:tc>
          <w:tcPr>
            <w:tcW w:w="1699" w:type="dxa"/>
          </w:tcPr>
          <w:p w:rsidR="000D5870" w:rsidRPr="00051579" w:rsidRDefault="000D5870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Говорение</w:t>
            </w:r>
          </w:p>
        </w:tc>
        <w:tc>
          <w:tcPr>
            <w:tcW w:w="1697" w:type="dxa"/>
          </w:tcPr>
          <w:p w:rsidR="000D5870" w:rsidRPr="00051579" w:rsidRDefault="000D5870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</w:p>
        </w:tc>
        <w:tc>
          <w:tcPr>
            <w:tcW w:w="2263" w:type="dxa"/>
          </w:tcPr>
          <w:p w:rsidR="000D5870" w:rsidRPr="00051579" w:rsidRDefault="000D5870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Модульный контроль</w:t>
            </w:r>
          </w:p>
        </w:tc>
      </w:tr>
      <w:tr w:rsidR="000D5870" w:rsidRPr="00642DD2">
        <w:tc>
          <w:tcPr>
            <w:tcW w:w="3216" w:type="dxa"/>
          </w:tcPr>
          <w:p w:rsidR="000D5870" w:rsidRPr="00051579" w:rsidRDefault="000D5870" w:rsidP="00E126B9">
            <w:pPr>
              <w:pStyle w:val="HTML1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Вводный модуль</w:t>
            </w:r>
          </w:p>
        </w:tc>
        <w:tc>
          <w:tcPr>
            <w:tcW w:w="1132" w:type="dxa"/>
          </w:tcPr>
          <w:p w:rsidR="000D5870" w:rsidRPr="00051579" w:rsidRDefault="000D5870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3" w:type="dxa"/>
          </w:tcPr>
          <w:p w:rsidR="000D5870" w:rsidRPr="00051579" w:rsidRDefault="000D5870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0D5870" w:rsidRPr="00051579" w:rsidRDefault="000D5870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0D5870" w:rsidRPr="00051579" w:rsidRDefault="000D5870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0D5870" w:rsidRPr="00051579" w:rsidRDefault="000D5870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0D5870" w:rsidRPr="00051579" w:rsidRDefault="000D5870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5870" w:rsidRPr="00642DD2">
        <w:tc>
          <w:tcPr>
            <w:tcW w:w="3216" w:type="dxa"/>
          </w:tcPr>
          <w:p w:rsidR="000D5870" w:rsidRPr="00051579" w:rsidRDefault="000D5870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1.Школьные годы</w:t>
            </w:r>
          </w:p>
        </w:tc>
        <w:tc>
          <w:tcPr>
            <w:tcW w:w="1132" w:type="dxa"/>
          </w:tcPr>
          <w:p w:rsidR="000D5870" w:rsidRPr="00051579" w:rsidRDefault="000D5870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133" w:type="dxa"/>
          </w:tcPr>
          <w:p w:rsidR="000D5870" w:rsidRPr="00051579" w:rsidRDefault="000D5870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0D5870" w:rsidRPr="00051579" w:rsidRDefault="000D5870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99" w:type="dxa"/>
          </w:tcPr>
          <w:p w:rsidR="000D5870" w:rsidRPr="00051579" w:rsidRDefault="000D5870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0D5870" w:rsidRPr="00051579" w:rsidRDefault="000D5870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0D5870" w:rsidRPr="00051579" w:rsidRDefault="000D5870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5870" w:rsidRPr="00642DD2">
        <w:tc>
          <w:tcPr>
            <w:tcW w:w="3216" w:type="dxa"/>
          </w:tcPr>
          <w:p w:rsidR="000D5870" w:rsidRPr="00051579" w:rsidRDefault="000D5870" w:rsidP="00E126B9">
            <w:pPr>
              <w:pStyle w:val="HTML1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2.Это я</w:t>
            </w:r>
          </w:p>
        </w:tc>
        <w:tc>
          <w:tcPr>
            <w:tcW w:w="1132" w:type="dxa"/>
          </w:tcPr>
          <w:p w:rsidR="000D5870" w:rsidRPr="00051579" w:rsidRDefault="000D5870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133" w:type="dxa"/>
          </w:tcPr>
          <w:p w:rsidR="000D5870" w:rsidRPr="00051579" w:rsidRDefault="000D5870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0D5870" w:rsidRPr="00051579" w:rsidRDefault="000D5870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0D5870" w:rsidRPr="00051579" w:rsidRDefault="000D5870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0D5870" w:rsidRPr="00051579" w:rsidRDefault="000D5870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3" w:type="dxa"/>
          </w:tcPr>
          <w:p w:rsidR="000D5870" w:rsidRPr="00051579" w:rsidRDefault="000D5870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5870" w:rsidRPr="00642DD2">
        <w:tc>
          <w:tcPr>
            <w:tcW w:w="3216" w:type="dxa"/>
          </w:tcPr>
          <w:p w:rsidR="000D5870" w:rsidRPr="00051579" w:rsidRDefault="000D5870" w:rsidP="00E126B9">
            <w:pPr>
              <w:pStyle w:val="HTML1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proofErr w:type="gramStart"/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Мой</w:t>
            </w:r>
            <w:proofErr w:type="gramEnd"/>
            <w:r w:rsidRPr="00051579">
              <w:rPr>
                <w:rFonts w:ascii="Times New Roman" w:hAnsi="Times New Roman" w:cs="Times New Roman"/>
                <w:sz w:val="24"/>
                <w:szCs w:val="24"/>
              </w:rPr>
              <w:t xml:space="preserve"> дом-моя крепость</w:t>
            </w:r>
          </w:p>
        </w:tc>
        <w:tc>
          <w:tcPr>
            <w:tcW w:w="1132" w:type="dxa"/>
          </w:tcPr>
          <w:p w:rsidR="000D5870" w:rsidRPr="00051579" w:rsidRDefault="000D5870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133" w:type="dxa"/>
          </w:tcPr>
          <w:p w:rsidR="000D5870" w:rsidRPr="00051579" w:rsidRDefault="000D5870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0D5870" w:rsidRPr="00051579" w:rsidRDefault="000D5870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:rsidR="000D5870" w:rsidRPr="00051579" w:rsidRDefault="000D5870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97" w:type="dxa"/>
          </w:tcPr>
          <w:p w:rsidR="000D5870" w:rsidRPr="00051579" w:rsidRDefault="000D5870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3" w:type="dxa"/>
          </w:tcPr>
          <w:p w:rsidR="000D5870" w:rsidRPr="00051579" w:rsidRDefault="000D5870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5870" w:rsidRPr="00642DD2">
        <w:tc>
          <w:tcPr>
            <w:tcW w:w="3216" w:type="dxa"/>
          </w:tcPr>
          <w:p w:rsidR="000D5870" w:rsidRPr="00051579" w:rsidRDefault="000D5870" w:rsidP="00E126B9">
            <w:pPr>
              <w:pStyle w:val="HTML1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4.Семейные узы</w:t>
            </w:r>
          </w:p>
        </w:tc>
        <w:tc>
          <w:tcPr>
            <w:tcW w:w="1132" w:type="dxa"/>
          </w:tcPr>
          <w:p w:rsidR="000D5870" w:rsidRPr="00051579" w:rsidRDefault="000D5870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133" w:type="dxa"/>
          </w:tcPr>
          <w:p w:rsidR="000D5870" w:rsidRPr="00051579" w:rsidRDefault="000D5870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0D5870" w:rsidRPr="00051579" w:rsidRDefault="000D5870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:rsidR="000D5870" w:rsidRPr="00051579" w:rsidRDefault="000D5870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0D5870" w:rsidRPr="00051579" w:rsidRDefault="000D5870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3" w:type="dxa"/>
          </w:tcPr>
          <w:p w:rsidR="000D5870" w:rsidRPr="00051579" w:rsidRDefault="000D5870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0D5870" w:rsidRPr="00642DD2">
        <w:tc>
          <w:tcPr>
            <w:tcW w:w="3216" w:type="dxa"/>
          </w:tcPr>
          <w:p w:rsidR="000D5870" w:rsidRPr="00051579" w:rsidRDefault="000D5870" w:rsidP="00E126B9">
            <w:pPr>
              <w:pStyle w:val="HTML1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5.Животные со всего света</w:t>
            </w:r>
          </w:p>
        </w:tc>
        <w:tc>
          <w:tcPr>
            <w:tcW w:w="1132" w:type="dxa"/>
          </w:tcPr>
          <w:p w:rsidR="000D5870" w:rsidRPr="00051579" w:rsidRDefault="000D5870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133" w:type="dxa"/>
          </w:tcPr>
          <w:p w:rsidR="000D5870" w:rsidRPr="00051579" w:rsidRDefault="000D5870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0D5870" w:rsidRPr="00051579" w:rsidRDefault="000D5870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0D5870" w:rsidRPr="00051579" w:rsidRDefault="000D5870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0D5870" w:rsidRPr="00051579" w:rsidRDefault="000D5870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0D5870" w:rsidRPr="00051579" w:rsidRDefault="000D5870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5870" w:rsidRPr="00642DD2">
        <w:tc>
          <w:tcPr>
            <w:tcW w:w="3216" w:type="dxa"/>
          </w:tcPr>
          <w:p w:rsidR="000D5870" w:rsidRPr="00051579" w:rsidRDefault="000D5870" w:rsidP="00E126B9">
            <w:pPr>
              <w:pStyle w:val="HTML1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6.С утра до вечера</w:t>
            </w:r>
          </w:p>
        </w:tc>
        <w:tc>
          <w:tcPr>
            <w:tcW w:w="1132" w:type="dxa"/>
          </w:tcPr>
          <w:p w:rsidR="000D5870" w:rsidRPr="00051579" w:rsidRDefault="000D5870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133" w:type="dxa"/>
          </w:tcPr>
          <w:p w:rsidR="000D5870" w:rsidRPr="00051579" w:rsidRDefault="000D5870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0D5870" w:rsidRPr="00051579" w:rsidRDefault="000D5870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0D5870" w:rsidRPr="00051579" w:rsidRDefault="000D5870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97" w:type="dxa"/>
          </w:tcPr>
          <w:p w:rsidR="000D5870" w:rsidRPr="00051579" w:rsidRDefault="000D5870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0D5870" w:rsidRPr="00051579" w:rsidRDefault="000D5870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5870" w:rsidRPr="00642DD2">
        <w:tc>
          <w:tcPr>
            <w:tcW w:w="3216" w:type="dxa"/>
          </w:tcPr>
          <w:p w:rsidR="000D5870" w:rsidRPr="00051579" w:rsidRDefault="000D5870" w:rsidP="00E126B9">
            <w:pPr>
              <w:pStyle w:val="HTML1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7.В любую погоду</w:t>
            </w:r>
          </w:p>
        </w:tc>
        <w:tc>
          <w:tcPr>
            <w:tcW w:w="1132" w:type="dxa"/>
          </w:tcPr>
          <w:p w:rsidR="000D5870" w:rsidRPr="00051579" w:rsidRDefault="000D5870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133" w:type="dxa"/>
          </w:tcPr>
          <w:p w:rsidR="000D5870" w:rsidRPr="00051579" w:rsidRDefault="000D5870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0D5870" w:rsidRPr="00051579" w:rsidRDefault="000D5870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0D5870" w:rsidRPr="00051579" w:rsidRDefault="000D5870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0D5870" w:rsidRPr="00051579" w:rsidRDefault="000D5870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0D5870" w:rsidRPr="00051579" w:rsidRDefault="000D5870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5870" w:rsidRPr="00642DD2">
        <w:tc>
          <w:tcPr>
            <w:tcW w:w="3216" w:type="dxa"/>
          </w:tcPr>
          <w:p w:rsidR="000D5870" w:rsidRPr="00051579" w:rsidRDefault="000D5870" w:rsidP="00E126B9">
            <w:pPr>
              <w:pStyle w:val="HTML1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8.Особые дни</w:t>
            </w:r>
          </w:p>
        </w:tc>
        <w:tc>
          <w:tcPr>
            <w:tcW w:w="1132" w:type="dxa"/>
          </w:tcPr>
          <w:p w:rsidR="000D5870" w:rsidRPr="00051579" w:rsidRDefault="000D5870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133" w:type="dxa"/>
          </w:tcPr>
          <w:p w:rsidR="000D5870" w:rsidRPr="00051579" w:rsidRDefault="000D5870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84" w:type="dxa"/>
          </w:tcPr>
          <w:p w:rsidR="000D5870" w:rsidRPr="00051579" w:rsidRDefault="000D5870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0D5870" w:rsidRPr="00051579" w:rsidRDefault="000D5870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0D5870" w:rsidRPr="00051579" w:rsidRDefault="000D5870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0D5870" w:rsidRPr="00051579" w:rsidRDefault="000D5870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5870" w:rsidRPr="00642DD2">
        <w:tc>
          <w:tcPr>
            <w:tcW w:w="3216" w:type="dxa"/>
          </w:tcPr>
          <w:p w:rsidR="000D5870" w:rsidRPr="00051579" w:rsidRDefault="000D5870" w:rsidP="00E126B9">
            <w:pPr>
              <w:pStyle w:val="HTML1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9.Жить в ногу со временем</w:t>
            </w:r>
          </w:p>
        </w:tc>
        <w:tc>
          <w:tcPr>
            <w:tcW w:w="1132" w:type="dxa"/>
          </w:tcPr>
          <w:p w:rsidR="000D5870" w:rsidRPr="00051579" w:rsidRDefault="000D5870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9</w:t>
            </w:r>
          </w:p>
        </w:tc>
        <w:tc>
          <w:tcPr>
            <w:tcW w:w="1133" w:type="dxa"/>
          </w:tcPr>
          <w:p w:rsidR="000D5870" w:rsidRPr="00051579" w:rsidRDefault="000D5870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0D5870" w:rsidRPr="00051579" w:rsidRDefault="000D5870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0D5870" w:rsidRPr="00051579" w:rsidRDefault="000D5870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0D5870" w:rsidRPr="00051579" w:rsidRDefault="000D5870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3" w:type="dxa"/>
          </w:tcPr>
          <w:p w:rsidR="000D5870" w:rsidRPr="00051579" w:rsidRDefault="000D5870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5870" w:rsidRPr="00642DD2">
        <w:tc>
          <w:tcPr>
            <w:tcW w:w="3216" w:type="dxa"/>
          </w:tcPr>
          <w:p w:rsidR="000D5870" w:rsidRPr="00051579" w:rsidRDefault="000D5870" w:rsidP="00E126B9">
            <w:pPr>
              <w:pStyle w:val="HTML1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10.Каникулы</w:t>
            </w:r>
          </w:p>
        </w:tc>
        <w:tc>
          <w:tcPr>
            <w:tcW w:w="1132" w:type="dxa"/>
          </w:tcPr>
          <w:p w:rsidR="000D5870" w:rsidRPr="00051579" w:rsidRDefault="000D5870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3" w:type="dxa"/>
          </w:tcPr>
          <w:p w:rsidR="000D5870" w:rsidRPr="00051579" w:rsidRDefault="000D5870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0D5870" w:rsidRPr="00051579" w:rsidRDefault="000D5870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:rsidR="000D5870" w:rsidRPr="00051579" w:rsidRDefault="000D5870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0D5870" w:rsidRPr="00051579" w:rsidRDefault="000D5870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3" w:type="dxa"/>
          </w:tcPr>
          <w:p w:rsidR="000D5870" w:rsidRPr="00051579" w:rsidRDefault="000D5870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5870" w:rsidRPr="00642DD2">
        <w:tc>
          <w:tcPr>
            <w:tcW w:w="3216" w:type="dxa"/>
          </w:tcPr>
          <w:p w:rsidR="000D5870" w:rsidRPr="00CB0E54" w:rsidRDefault="000D5870" w:rsidP="00E126B9">
            <w:pPr>
              <w:pStyle w:val="HTML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0E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132" w:type="dxa"/>
          </w:tcPr>
          <w:p w:rsidR="000D5870" w:rsidRPr="00CB0E54" w:rsidRDefault="000D5870" w:rsidP="00E126B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0E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CB0E5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  <w:r w:rsidRPr="00CB0E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часа</w:t>
            </w:r>
          </w:p>
        </w:tc>
        <w:tc>
          <w:tcPr>
            <w:tcW w:w="1133" w:type="dxa"/>
          </w:tcPr>
          <w:p w:rsidR="000D5870" w:rsidRPr="00642DD2" w:rsidRDefault="000D5870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4" w:type="dxa"/>
          </w:tcPr>
          <w:p w:rsidR="000D5870" w:rsidRPr="00642DD2" w:rsidRDefault="000D5870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9" w:type="dxa"/>
          </w:tcPr>
          <w:p w:rsidR="000D5870" w:rsidRPr="00642DD2" w:rsidRDefault="000D5870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7" w:type="dxa"/>
          </w:tcPr>
          <w:p w:rsidR="000D5870" w:rsidRPr="00642DD2" w:rsidRDefault="000D5870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3" w:type="dxa"/>
          </w:tcPr>
          <w:p w:rsidR="000D5870" w:rsidRPr="00642DD2" w:rsidRDefault="000D5870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0D5870" w:rsidRPr="00642DD2" w:rsidRDefault="000D5870" w:rsidP="00642DD2">
      <w:pPr>
        <w:rPr>
          <w:rFonts w:ascii="Times New Roman" w:hAnsi="Times New Roman" w:cs="Times New Roman"/>
          <w:sz w:val="24"/>
          <w:szCs w:val="24"/>
        </w:rPr>
        <w:sectPr w:rsidR="000D5870" w:rsidRPr="00642DD2" w:rsidSect="00CE5AB9">
          <w:headerReference w:type="default" r:id="rId9"/>
          <w:pgSz w:w="16838" w:h="11906" w:orient="landscape"/>
          <w:pgMar w:top="851" w:right="1134" w:bottom="426" w:left="1134" w:header="708" w:footer="708" w:gutter="0"/>
          <w:cols w:space="708"/>
          <w:titlePg/>
          <w:docGrid w:linePitch="360"/>
        </w:sectPr>
      </w:pPr>
    </w:p>
    <w:p w:rsidR="000D5870" w:rsidRPr="00642DD2" w:rsidRDefault="000D5870" w:rsidP="003A6BA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2DD2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Календарно-тематическое планирование</w:t>
      </w:r>
    </w:p>
    <w:tbl>
      <w:tblPr>
        <w:tblW w:w="1549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0"/>
        <w:gridCol w:w="27"/>
        <w:gridCol w:w="568"/>
        <w:gridCol w:w="567"/>
        <w:gridCol w:w="78"/>
        <w:gridCol w:w="63"/>
        <w:gridCol w:w="567"/>
        <w:gridCol w:w="1807"/>
        <w:gridCol w:w="292"/>
        <w:gridCol w:w="1409"/>
        <w:gridCol w:w="1902"/>
        <w:gridCol w:w="1675"/>
        <w:gridCol w:w="109"/>
        <w:gridCol w:w="352"/>
        <w:gridCol w:w="1098"/>
        <w:gridCol w:w="142"/>
        <w:gridCol w:w="744"/>
        <w:gridCol w:w="357"/>
        <w:gridCol w:w="458"/>
        <w:gridCol w:w="1453"/>
        <w:gridCol w:w="1285"/>
      </w:tblGrid>
      <w:tr w:rsidR="000D5870" w:rsidRPr="00642DD2">
        <w:trPr>
          <w:trHeight w:val="285"/>
        </w:trPr>
        <w:tc>
          <w:tcPr>
            <w:tcW w:w="1135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275" w:type="dxa"/>
            <w:gridSpan w:val="4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807" w:type="dxa"/>
            <w:vMerge w:val="restart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701" w:type="dxa"/>
            <w:gridSpan w:val="2"/>
            <w:vMerge w:val="restart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Лексика</w:t>
            </w:r>
          </w:p>
        </w:tc>
        <w:tc>
          <w:tcPr>
            <w:tcW w:w="1902" w:type="dxa"/>
            <w:vMerge w:val="restart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Грамматика</w:t>
            </w:r>
          </w:p>
        </w:tc>
        <w:tc>
          <w:tcPr>
            <w:tcW w:w="1675" w:type="dxa"/>
            <w:vMerge w:val="restart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Чтение </w:t>
            </w:r>
          </w:p>
        </w:tc>
        <w:tc>
          <w:tcPr>
            <w:tcW w:w="1701" w:type="dxa"/>
            <w:gridSpan w:val="4"/>
            <w:vMerge w:val="restart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Аудирование</w:t>
            </w:r>
            <w:proofErr w:type="spellEnd"/>
          </w:p>
        </w:tc>
        <w:tc>
          <w:tcPr>
            <w:tcW w:w="1559" w:type="dxa"/>
            <w:gridSpan w:val="3"/>
            <w:vMerge w:val="restart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Говорение </w:t>
            </w:r>
          </w:p>
        </w:tc>
        <w:tc>
          <w:tcPr>
            <w:tcW w:w="2738" w:type="dxa"/>
            <w:gridSpan w:val="2"/>
            <w:vMerge w:val="restart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Письмо</w:t>
            </w:r>
          </w:p>
        </w:tc>
      </w:tr>
      <w:tr w:rsidR="000D5870" w:rsidRPr="00642DD2">
        <w:trPr>
          <w:trHeight w:val="224"/>
        </w:trPr>
        <w:tc>
          <w:tcPr>
            <w:tcW w:w="540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П.</w:t>
            </w:r>
          </w:p>
        </w:tc>
        <w:tc>
          <w:tcPr>
            <w:tcW w:w="595" w:type="dxa"/>
            <w:gridSpan w:val="2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</w:t>
            </w:r>
          </w:p>
        </w:tc>
        <w:tc>
          <w:tcPr>
            <w:tcW w:w="645" w:type="dxa"/>
            <w:gridSpan w:val="2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П.</w:t>
            </w:r>
          </w:p>
        </w:tc>
        <w:tc>
          <w:tcPr>
            <w:tcW w:w="630" w:type="dxa"/>
            <w:gridSpan w:val="2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</w:t>
            </w:r>
          </w:p>
        </w:tc>
        <w:tc>
          <w:tcPr>
            <w:tcW w:w="1807" w:type="dxa"/>
            <w:vMerge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2" w:type="dxa"/>
            <w:vMerge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5" w:type="dxa"/>
            <w:vMerge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vMerge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Merge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38" w:type="dxa"/>
            <w:gridSpan w:val="2"/>
            <w:vMerge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D5870" w:rsidRPr="00840764">
        <w:trPr>
          <w:trHeight w:val="380"/>
        </w:trPr>
        <w:tc>
          <w:tcPr>
            <w:tcW w:w="15493" w:type="dxa"/>
            <w:gridSpan w:val="21"/>
          </w:tcPr>
          <w:p w:rsidR="000D5870" w:rsidRPr="00382157" w:rsidRDefault="000D5870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ВВОДНЫЙ МОДУЛЬ </w:t>
            </w: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(6 </w:t>
            </w: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часов</w:t>
            </w: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</w:t>
            </w:r>
          </w:p>
        </w:tc>
      </w:tr>
      <w:tr w:rsidR="000D5870" w:rsidRPr="00642DD2">
        <w:trPr>
          <w:trHeight w:val="798"/>
        </w:trPr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68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02.09</w:t>
            </w:r>
          </w:p>
        </w:tc>
        <w:tc>
          <w:tcPr>
            <w:tcW w:w="708" w:type="dxa"/>
            <w:gridSpan w:val="3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7" w:type="dxa"/>
          </w:tcPr>
          <w:p w:rsidR="000D5870" w:rsidRPr="00B9781F" w:rsidRDefault="000D5870" w:rsidP="00382157">
            <w:pPr>
              <w:tabs>
                <w:tab w:val="left" w:pos="1210"/>
              </w:tabs>
              <w:spacing w:after="8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Английскийалфавит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Повторение структуры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to</w:t>
            </w:r>
            <w:r w:rsidRPr="00690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be</w:t>
            </w:r>
            <w:r w:rsidRPr="00690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going</w:t>
            </w:r>
            <w:r w:rsidRPr="00690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to</w:t>
            </w:r>
          </w:p>
        </w:tc>
        <w:tc>
          <w:tcPr>
            <w:tcW w:w="1701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Apple, ball, book, cap, cat, date, doll, egg, eraser, flag, fox, game, girl, hand, hat, read, write, sing song, wrong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02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Неопределенный артикль</w:t>
            </w:r>
          </w:p>
        </w:tc>
        <w:tc>
          <w:tcPr>
            <w:tcW w:w="1675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вслух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имитативное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– слова, песня, диалог: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1, 2, 3,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4, 7, 8, 9 с.12-13</w:t>
            </w:r>
          </w:p>
        </w:tc>
        <w:tc>
          <w:tcPr>
            <w:tcW w:w="1559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1, 3, 4,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7, 8, 9 с.12-13</w:t>
            </w:r>
          </w:p>
        </w:tc>
        <w:tc>
          <w:tcPr>
            <w:tcW w:w="1701" w:type="dxa"/>
            <w:gridSpan w:val="4"/>
          </w:tcPr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Диалог в ситуации бытового общения (приветствие, знакомство)</w:t>
            </w:r>
          </w:p>
        </w:tc>
        <w:tc>
          <w:tcPr>
            <w:tcW w:w="2738" w:type="dxa"/>
            <w:gridSpan w:val="2"/>
          </w:tcPr>
          <w:p w:rsidR="000D5870" w:rsidRPr="00382157" w:rsidRDefault="000D5870" w:rsidP="00895C39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Уметь писать буквы </w:t>
            </w:r>
          </w:p>
        </w:tc>
      </w:tr>
      <w:tr w:rsidR="000D5870" w:rsidRPr="00642DD2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04.09</w:t>
            </w:r>
          </w:p>
        </w:tc>
        <w:tc>
          <w:tcPr>
            <w:tcW w:w="708" w:type="dxa"/>
            <w:gridSpan w:val="3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5870" w:rsidRPr="001F2E4C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Английскийалфавит</w:t>
            </w:r>
            <w:proofErr w:type="spellEnd"/>
            <w:r w:rsidRPr="001F2E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Повторение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FutureSimple</w:t>
            </w:r>
            <w:proofErr w:type="spellEnd"/>
          </w:p>
        </w:tc>
        <w:tc>
          <w:tcPr>
            <w:tcW w:w="1701" w:type="dxa"/>
            <w:gridSpan w:val="2"/>
          </w:tcPr>
          <w:p w:rsidR="000D5870" w:rsidRPr="00382157" w:rsidRDefault="000D5870" w:rsidP="00382157">
            <w:pPr>
              <w:pStyle w:val="Style39"/>
              <w:widowControl/>
              <w:spacing w:line="250" w:lineRule="exact"/>
              <w:ind w:firstLine="0"/>
              <w:rPr>
                <w:rStyle w:val="FontStyle42"/>
                <w:sz w:val="24"/>
                <w:szCs w:val="24"/>
                <w:lang w:val="en-US"/>
              </w:rPr>
            </w:pPr>
            <w:r w:rsidRPr="00382157">
              <w:rPr>
                <w:rStyle w:val="FontStyle42"/>
                <w:sz w:val="24"/>
                <w:szCs w:val="24"/>
                <w:lang w:val="en-US"/>
              </w:rPr>
              <w:t>Jam, lemon, listen, orange, pen, say, write</w:t>
            </w:r>
          </w:p>
          <w:p w:rsidR="000D5870" w:rsidRPr="00382157" w:rsidRDefault="000D5870" w:rsidP="00382157">
            <w:pPr>
              <w:pStyle w:val="Style13"/>
              <w:widowControl/>
              <w:spacing w:before="5"/>
              <w:jc w:val="left"/>
              <w:rPr>
                <w:rStyle w:val="FontStyle42"/>
                <w:sz w:val="24"/>
                <w:szCs w:val="24"/>
                <w:lang w:val="en-US"/>
              </w:rPr>
            </w:pPr>
            <w:r w:rsidRPr="00382157">
              <w:rPr>
                <w:rStyle w:val="FontStyle42"/>
                <w:sz w:val="24"/>
                <w:szCs w:val="24"/>
                <w:lang w:val="en-US"/>
              </w:rPr>
              <w:t>Nice to meet you.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Style w:val="FontStyle42"/>
                <w:sz w:val="24"/>
                <w:szCs w:val="24"/>
                <w:lang w:val="en-US"/>
              </w:rPr>
              <w:t>ink, kite, melon, nest, queen, robot</w:t>
            </w:r>
          </w:p>
        </w:tc>
        <w:tc>
          <w:tcPr>
            <w:tcW w:w="1902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What’s this?</w:t>
            </w:r>
          </w:p>
        </w:tc>
        <w:tc>
          <w:tcPr>
            <w:tcW w:w="1675" w:type="dxa"/>
          </w:tcPr>
          <w:p w:rsidR="000D5870" w:rsidRPr="00690C73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Чтениевслух</w:t>
            </w:r>
            <w:proofErr w:type="spellEnd"/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C7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имитативное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– слова, песня, диалог: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1, 2, 3,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4,6, 7, 8 с.14-15</w:t>
            </w:r>
          </w:p>
        </w:tc>
        <w:tc>
          <w:tcPr>
            <w:tcW w:w="1559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1, 2, 3, 4,6, 7, 8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с.14-15</w:t>
            </w:r>
          </w:p>
        </w:tc>
        <w:tc>
          <w:tcPr>
            <w:tcW w:w="1701" w:type="dxa"/>
            <w:gridSpan w:val="4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Диалог в ситуации бытового общения (приветствие, знакомство)</w:t>
            </w:r>
          </w:p>
        </w:tc>
        <w:tc>
          <w:tcPr>
            <w:tcW w:w="2738" w:type="dxa"/>
            <w:gridSpan w:val="2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Уметь писать буквы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упр.3,4     с. 16,упр.  8 с.17</w:t>
            </w:r>
          </w:p>
        </w:tc>
      </w:tr>
      <w:tr w:rsidR="000D5870" w:rsidRPr="00642DD2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68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07.09</w:t>
            </w:r>
          </w:p>
        </w:tc>
        <w:tc>
          <w:tcPr>
            <w:tcW w:w="708" w:type="dxa"/>
            <w:gridSpan w:val="3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5870" w:rsidRPr="001F2E4C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Цифры</w:t>
            </w:r>
            <w:r w:rsidRPr="001F2E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Повторение</w:t>
            </w:r>
            <w:r w:rsidRPr="00690C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Present, Past Simple</w:t>
            </w:r>
          </w:p>
        </w:tc>
        <w:tc>
          <w:tcPr>
            <w:tcW w:w="1701" w:type="dxa"/>
            <w:gridSpan w:val="2"/>
          </w:tcPr>
          <w:p w:rsidR="000D5870" w:rsidRPr="00382157" w:rsidRDefault="000D5870" w:rsidP="00382157">
            <w:pPr>
              <w:pStyle w:val="Style12"/>
              <w:widowControl/>
              <w:rPr>
                <w:rStyle w:val="FontStyle42"/>
                <w:sz w:val="24"/>
                <w:szCs w:val="24"/>
                <w:lang w:val="en-US"/>
              </w:rPr>
            </w:pPr>
            <w:r w:rsidRPr="00382157">
              <w:rPr>
                <w:rStyle w:val="FontStyle42"/>
                <w:sz w:val="24"/>
                <w:szCs w:val="24"/>
                <w:lang w:val="en-US"/>
              </w:rPr>
              <w:t>One, two, three,</w:t>
            </w:r>
          </w:p>
          <w:p w:rsidR="000D5870" w:rsidRPr="00382157" w:rsidRDefault="000D5870" w:rsidP="00382157">
            <w:pPr>
              <w:pStyle w:val="Style12"/>
              <w:widowControl/>
              <w:rPr>
                <w:rStyle w:val="FontStyle42"/>
                <w:sz w:val="24"/>
                <w:szCs w:val="24"/>
                <w:lang w:val="en-US"/>
              </w:rPr>
            </w:pPr>
            <w:r w:rsidRPr="00382157">
              <w:rPr>
                <w:rStyle w:val="FontStyle42"/>
                <w:sz w:val="24"/>
                <w:szCs w:val="24"/>
                <w:lang w:val="en-US"/>
              </w:rPr>
              <w:t>four, five, six, seven, eight, nine, ten, count,</w:t>
            </w:r>
          </w:p>
          <w:p w:rsidR="000D5870" w:rsidRPr="00382157" w:rsidRDefault="000D5870" w:rsidP="00382157">
            <w:pPr>
              <w:pStyle w:val="Style12"/>
              <w:widowControl/>
              <w:rPr>
                <w:rStyle w:val="FontStyle42"/>
                <w:sz w:val="24"/>
                <w:szCs w:val="24"/>
                <w:lang w:val="en-US"/>
              </w:rPr>
            </w:pPr>
            <w:r w:rsidRPr="00382157">
              <w:rPr>
                <w:rStyle w:val="FontStyle42"/>
                <w:sz w:val="24"/>
                <w:szCs w:val="24"/>
                <w:lang w:val="en-US"/>
              </w:rPr>
              <w:t>number, plus,</w:t>
            </w:r>
          </w:p>
          <w:p w:rsidR="000D5870" w:rsidRPr="00382157" w:rsidRDefault="000D5870" w:rsidP="00382157">
            <w:pPr>
              <w:pStyle w:val="Style12"/>
              <w:widowControl/>
              <w:rPr>
                <w:rStyle w:val="FontStyle42"/>
                <w:sz w:val="24"/>
                <w:szCs w:val="24"/>
                <w:lang w:val="en-US"/>
              </w:rPr>
            </w:pPr>
            <w:r w:rsidRPr="00382157">
              <w:rPr>
                <w:rStyle w:val="FontStyle42"/>
                <w:sz w:val="24"/>
                <w:szCs w:val="24"/>
                <w:lang w:val="en-US"/>
              </w:rPr>
              <w:t>minus</w:t>
            </w:r>
          </w:p>
          <w:p w:rsidR="000D5870" w:rsidRPr="001F2E4C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02" w:type="dxa"/>
          </w:tcPr>
          <w:p w:rsidR="000D5870" w:rsidRPr="001F2E4C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75" w:type="dxa"/>
          </w:tcPr>
          <w:p w:rsidR="000D5870" w:rsidRPr="00690C73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Чтениевслух</w:t>
            </w:r>
            <w:proofErr w:type="spellEnd"/>
          </w:p>
          <w:p w:rsidR="000D5870" w:rsidRPr="00690C73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C7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имитативное</w:t>
            </w:r>
            <w:proofErr w:type="spellEnd"/>
            <w:r w:rsidRPr="00690C73">
              <w:rPr>
                <w:rFonts w:ascii="Times New Roman" w:hAnsi="Times New Roman" w:cs="Times New Roman"/>
                <w:sz w:val="24"/>
                <w:szCs w:val="24"/>
              </w:rPr>
              <w:t xml:space="preserve">) –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Pr="00690C7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песня, диалог: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1, 5, 6,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7 с.20</w:t>
            </w:r>
          </w:p>
        </w:tc>
        <w:tc>
          <w:tcPr>
            <w:tcW w:w="1559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1, 5, 6,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7 с.20</w:t>
            </w:r>
          </w:p>
        </w:tc>
        <w:tc>
          <w:tcPr>
            <w:tcW w:w="1701" w:type="dxa"/>
            <w:gridSpan w:val="4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Диалог в ситуации бытового общения (приветствие, знакомство)</w:t>
            </w:r>
          </w:p>
        </w:tc>
        <w:tc>
          <w:tcPr>
            <w:tcW w:w="2738" w:type="dxa"/>
            <w:gridSpan w:val="2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Написание английс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ких имен</w:t>
            </w:r>
          </w:p>
        </w:tc>
      </w:tr>
      <w:tr w:rsidR="000D5870" w:rsidRPr="00642DD2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68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09.09</w:t>
            </w:r>
          </w:p>
        </w:tc>
        <w:tc>
          <w:tcPr>
            <w:tcW w:w="708" w:type="dxa"/>
            <w:gridSpan w:val="3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Цвета</w:t>
            </w:r>
          </w:p>
        </w:tc>
        <w:tc>
          <w:tcPr>
            <w:tcW w:w="1701" w:type="dxa"/>
            <w:gridSpan w:val="2"/>
          </w:tcPr>
          <w:p w:rsidR="000D5870" w:rsidRPr="00382157" w:rsidRDefault="000D5870" w:rsidP="00382157">
            <w:pPr>
              <w:pStyle w:val="Style7"/>
              <w:widowControl/>
              <w:spacing w:line="240" w:lineRule="auto"/>
              <w:rPr>
                <w:rStyle w:val="FontStyle42"/>
                <w:sz w:val="24"/>
                <w:szCs w:val="24"/>
                <w:lang w:val="en-US"/>
              </w:rPr>
            </w:pPr>
            <w:r w:rsidRPr="00382157">
              <w:rPr>
                <w:rStyle w:val="FontStyle42"/>
                <w:sz w:val="24"/>
                <w:szCs w:val="24"/>
                <w:lang w:val="en-US"/>
              </w:rPr>
              <w:t>Black, blue.</w:t>
            </w:r>
          </w:p>
          <w:p w:rsidR="000D5870" w:rsidRPr="00382157" w:rsidRDefault="000D5870" w:rsidP="00382157">
            <w:pPr>
              <w:pStyle w:val="Style7"/>
              <w:widowControl/>
              <w:spacing w:line="240" w:lineRule="auto"/>
              <w:rPr>
                <w:rStyle w:val="FontStyle42"/>
                <w:sz w:val="24"/>
                <w:szCs w:val="24"/>
                <w:lang w:val="en-US"/>
              </w:rPr>
            </w:pPr>
            <w:proofErr w:type="gramStart"/>
            <w:r w:rsidRPr="00382157">
              <w:rPr>
                <w:rStyle w:val="FontStyle42"/>
                <w:sz w:val="24"/>
                <w:szCs w:val="24"/>
                <w:lang w:val="en-US"/>
              </w:rPr>
              <w:t>brown</w:t>
            </w:r>
            <w:proofErr w:type="gramEnd"/>
            <w:r w:rsidRPr="00382157">
              <w:rPr>
                <w:rStyle w:val="FontStyle42"/>
                <w:sz w:val="24"/>
                <w:szCs w:val="24"/>
                <w:lang w:val="en-US"/>
              </w:rPr>
              <w:t>, green.</w:t>
            </w:r>
          </w:p>
          <w:p w:rsidR="000D5870" w:rsidRPr="00382157" w:rsidRDefault="000D5870" w:rsidP="00382157">
            <w:pPr>
              <w:pStyle w:val="Style7"/>
              <w:widowControl/>
              <w:spacing w:line="240" w:lineRule="auto"/>
              <w:rPr>
                <w:rStyle w:val="FontStyle42"/>
                <w:sz w:val="24"/>
                <w:szCs w:val="24"/>
                <w:lang w:val="en-US"/>
              </w:rPr>
            </w:pPr>
            <w:r w:rsidRPr="00382157">
              <w:rPr>
                <w:rStyle w:val="FontStyle42"/>
                <w:sz w:val="24"/>
                <w:szCs w:val="24"/>
                <w:lang w:val="en-US"/>
              </w:rPr>
              <w:lastRenderedPageBreak/>
              <w:t>grey, orange,</w:t>
            </w:r>
          </w:p>
          <w:p w:rsidR="000D5870" w:rsidRPr="00382157" w:rsidRDefault="000D5870" w:rsidP="00382157">
            <w:pPr>
              <w:pStyle w:val="Style7"/>
              <w:widowControl/>
              <w:spacing w:line="240" w:lineRule="auto"/>
              <w:rPr>
                <w:rStyle w:val="FontStyle42"/>
                <w:sz w:val="24"/>
                <w:szCs w:val="24"/>
                <w:lang w:val="en-US"/>
              </w:rPr>
            </w:pPr>
            <w:proofErr w:type="gramStart"/>
            <w:r w:rsidRPr="00382157">
              <w:rPr>
                <w:rStyle w:val="FontStyle42"/>
                <w:sz w:val="24"/>
                <w:szCs w:val="24"/>
                <w:lang w:val="en-US"/>
              </w:rPr>
              <w:t>pink</w:t>
            </w:r>
            <w:proofErr w:type="gramEnd"/>
            <w:r w:rsidRPr="00382157">
              <w:rPr>
                <w:rStyle w:val="FontStyle42"/>
                <w:sz w:val="24"/>
                <w:szCs w:val="24"/>
                <w:lang w:val="en-US"/>
              </w:rPr>
              <w:t>, purple.</w:t>
            </w:r>
          </w:p>
          <w:p w:rsidR="000D5870" w:rsidRPr="00382157" w:rsidRDefault="000D5870" w:rsidP="00382157">
            <w:pPr>
              <w:pStyle w:val="Style7"/>
              <w:widowControl/>
              <w:spacing w:line="240" w:lineRule="auto"/>
              <w:rPr>
                <w:rStyle w:val="FontStyle42"/>
                <w:sz w:val="24"/>
                <w:szCs w:val="24"/>
                <w:lang w:val="en-US"/>
              </w:rPr>
            </w:pPr>
            <w:proofErr w:type="gramStart"/>
            <w:r w:rsidRPr="00382157">
              <w:rPr>
                <w:rStyle w:val="FontStyle42"/>
                <w:sz w:val="24"/>
                <w:szCs w:val="24"/>
                <w:lang w:val="en-US"/>
              </w:rPr>
              <w:t>red</w:t>
            </w:r>
            <w:proofErr w:type="gramEnd"/>
            <w:r w:rsidRPr="00382157">
              <w:rPr>
                <w:rStyle w:val="FontStyle42"/>
                <w:sz w:val="24"/>
                <w:szCs w:val="24"/>
                <w:lang w:val="en-US"/>
              </w:rPr>
              <w:t xml:space="preserve">. </w:t>
            </w:r>
            <w:proofErr w:type="gramStart"/>
            <w:r w:rsidRPr="00382157">
              <w:rPr>
                <w:rStyle w:val="FontStyle42"/>
                <w:sz w:val="24"/>
                <w:szCs w:val="24"/>
                <w:lang w:val="en-US"/>
              </w:rPr>
              <w:t>yellow</w:t>
            </w:r>
            <w:proofErr w:type="gramEnd"/>
            <w:r w:rsidRPr="00382157">
              <w:rPr>
                <w:rStyle w:val="FontStyle42"/>
                <w:sz w:val="24"/>
                <w:szCs w:val="24"/>
                <w:lang w:val="en-US"/>
              </w:rPr>
              <w:t>.</w:t>
            </w:r>
          </w:p>
          <w:p w:rsidR="000D5870" w:rsidRPr="00382157" w:rsidRDefault="000D5870" w:rsidP="00382157">
            <w:pPr>
              <w:pStyle w:val="Style7"/>
              <w:widowControl/>
              <w:spacing w:line="240" w:lineRule="auto"/>
              <w:rPr>
                <w:rStyle w:val="FontStyle42"/>
                <w:sz w:val="24"/>
                <w:szCs w:val="24"/>
                <w:lang w:val="en-US"/>
              </w:rPr>
            </w:pPr>
            <w:proofErr w:type="gramStart"/>
            <w:r w:rsidRPr="00382157">
              <w:rPr>
                <w:rStyle w:val="FontStyle42"/>
                <w:sz w:val="24"/>
                <w:szCs w:val="24"/>
                <w:lang w:val="en-US"/>
              </w:rPr>
              <w:t>white</w:t>
            </w:r>
            <w:proofErr w:type="gramEnd"/>
            <w:r w:rsidRPr="00382157">
              <w:rPr>
                <w:rStyle w:val="FontStyle42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82157">
              <w:rPr>
                <w:rStyle w:val="FontStyle42"/>
                <w:sz w:val="24"/>
                <w:szCs w:val="24"/>
                <w:lang w:val="en-US"/>
              </w:rPr>
              <w:t>colour</w:t>
            </w:r>
            <w:proofErr w:type="spellEnd"/>
            <w:r w:rsidRPr="00382157">
              <w:rPr>
                <w:rStyle w:val="FontStyle42"/>
                <w:sz w:val="24"/>
                <w:szCs w:val="24"/>
                <w:lang w:val="en-US"/>
              </w:rPr>
              <w:t>.</w:t>
            </w:r>
          </w:p>
          <w:p w:rsidR="000D5870" w:rsidRPr="00382157" w:rsidRDefault="000D5870" w:rsidP="00382157">
            <w:pPr>
              <w:pStyle w:val="Style7"/>
              <w:widowControl/>
              <w:spacing w:line="240" w:lineRule="auto"/>
              <w:rPr>
                <w:rStyle w:val="FontStyle42"/>
                <w:sz w:val="24"/>
                <w:szCs w:val="24"/>
                <w:lang w:val="en-US"/>
              </w:rPr>
            </w:pPr>
            <w:r w:rsidRPr="00382157">
              <w:rPr>
                <w:rStyle w:val="FontStyle42"/>
                <w:sz w:val="24"/>
                <w:szCs w:val="24"/>
                <w:lang w:val="en-US"/>
              </w:rPr>
              <w:t>Sun cloud, bird, house, tree, grass, flower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02" w:type="dxa"/>
          </w:tcPr>
          <w:p w:rsidR="000D5870" w:rsidRPr="00382157" w:rsidRDefault="000D5870" w:rsidP="00382157">
            <w:pPr>
              <w:pStyle w:val="Style7"/>
              <w:widowControl/>
              <w:spacing w:line="240" w:lineRule="auto"/>
              <w:rPr>
                <w:rStyle w:val="FontStyle42"/>
                <w:sz w:val="24"/>
                <w:szCs w:val="24"/>
                <w:lang w:val="en-US"/>
              </w:rPr>
            </w:pPr>
            <w:r w:rsidRPr="00382157">
              <w:rPr>
                <w:rStyle w:val="FontStyle42"/>
                <w:sz w:val="24"/>
                <w:szCs w:val="24"/>
                <w:lang w:val="en-US"/>
              </w:rPr>
              <w:lastRenderedPageBreak/>
              <w:t xml:space="preserve">What </w:t>
            </w:r>
            <w:proofErr w:type="spellStart"/>
            <w:r w:rsidRPr="00382157">
              <w:rPr>
                <w:rStyle w:val="FontStyle42"/>
                <w:sz w:val="24"/>
                <w:szCs w:val="24"/>
                <w:lang w:val="en-US"/>
              </w:rPr>
              <w:t>colour</w:t>
            </w:r>
            <w:proofErr w:type="spellEnd"/>
          </w:p>
          <w:p w:rsidR="000D5870" w:rsidRPr="00382157" w:rsidRDefault="000D5870" w:rsidP="00382157">
            <w:pPr>
              <w:pStyle w:val="Style7"/>
              <w:widowControl/>
              <w:spacing w:line="240" w:lineRule="auto"/>
              <w:rPr>
                <w:rStyle w:val="FontStyle42"/>
                <w:sz w:val="24"/>
                <w:szCs w:val="24"/>
                <w:lang w:val="en-US"/>
              </w:rPr>
            </w:pPr>
            <w:proofErr w:type="gramStart"/>
            <w:r w:rsidRPr="00382157">
              <w:rPr>
                <w:rStyle w:val="FontStyle42"/>
                <w:sz w:val="24"/>
                <w:szCs w:val="24"/>
                <w:lang w:val="en-US"/>
              </w:rPr>
              <w:t>is</w:t>
            </w:r>
            <w:proofErr w:type="gramEnd"/>
            <w:r w:rsidRPr="00382157">
              <w:rPr>
                <w:rStyle w:val="FontStyle42"/>
                <w:sz w:val="24"/>
                <w:szCs w:val="24"/>
                <w:lang w:val="en-US"/>
              </w:rPr>
              <w:t>..?  -</w:t>
            </w:r>
            <w:proofErr w:type="spellStart"/>
            <w:r w:rsidRPr="00382157">
              <w:rPr>
                <w:rStyle w:val="FontStyle42"/>
                <w:sz w:val="24"/>
                <w:szCs w:val="24"/>
                <w:lang w:val="en-US"/>
              </w:rPr>
              <w:t>lt's</w:t>
            </w:r>
            <w:proofErr w:type="spellEnd"/>
            <w:r w:rsidRPr="00382157">
              <w:rPr>
                <w:rStyle w:val="FontStyle42"/>
                <w:sz w:val="24"/>
                <w:szCs w:val="24"/>
                <w:lang w:val="en-US"/>
              </w:rPr>
              <w:t>...</w:t>
            </w:r>
          </w:p>
          <w:p w:rsidR="000D5870" w:rsidRPr="00382157" w:rsidRDefault="000D5870" w:rsidP="00382157">
            <w:pPr>
              <w:pStyle w:val="Style7"/>
              <w:widowControl/>
              <w:spacing w:line="240" w:lineRule="auto"/>
              <w:rPr>
                <w:rStyle w:val="FontStyle42"/>
                <w:sz w:val="24"/>
                <w:szCs w:val="24"/>
                <w:lang w:val="en-US"/>
              </w:rPr>
            </w:pPr>
            <w:r w:rsidRPr="00382157">
              <w:rPr>
                <w:rStyle w:val="FontStyle42"/>
                <w:sz w:val="24"/>
                <w:szCs w:val="24"/>
                <w:lang w:val="en-US"/>
              </w:rPr>
              <w:lastRenderedPageBreak/>
              <w:t>I can sing.</w:t>
            </w:r>
          </w:p>
          <w:p w:rsidR="000D5870" w:rsidRPr="00382157" w:rsidRDefault="000D5870" w:rsidP="00382157">
            <w:pPr>
              <w:pStyle w:val="Style7"/>
              <w:widowControl/>
              <w:spacing w:line="240" w:lineRule="auto"/>
              <w:rPr>
                <w:rStyle w:val="FontStyle42"/>
                <w:sz w:val="24"/>
                <w:szCs w:val="24"/>
                <w:lang w:val="en-US"/>
              </w:rPr>
            </w:pPr>
            <w:proofErr w:type="spellStart"/>
            <w:r w:rsidRPr="00382157">
              <w:rPr>
                <w:rStyle w:val="FontStyle42"/>
                <w:sz w:val="24"/>
                <w:szCs w:val="24"/>
                <w:lang w:val="en-US"/>
              </w:rPr>
              <w:t>Read</w:t>
            </w:r>
            <w:proofErr w:type="gramStart"/>
            <w:r w:rsidRPr="00382157">
              <w:rPr>
                <w:rStyle w:val="FontStyle42"/>
                <w:sz w:val="24"/>
                <w:szCs w:val="24"/>
                <w:lang w:val="en-US"/>
              </w:rPr>
              <w:t>,please</w:t>
            </w:r>
            <w:proofErr w:type="spellEnd"/>
            <w:proofErr w:type="gramEnd"/>
            <w:r w:rsidRPr="00382157">
              <w:rPr>
                <w:rStyle w:val="FontStyle42"/>
                <w:sz w:val="24"/>
                <w:szCs w:val="24"/>
                <w:lang w:val="en-US"/>
              </w:rPr>
              <w:t>!</w:t>
            </w:r>
          </w:p>
          <w:p w:rsidR="000D5870" w:rsidRPr="00382157" w:rsidRDefault="000D5870" w:rsidP="00382157">
            <w:pPr>
              <w:pStyle w:val="Style7"/>
              <w:widowControl/>
              <w:spacing w:line="240" w:lineRule="auto"/>
              <w:rPr>
                <w:rStyle w:val="FontStyle42"/>
                <w:sz w:val="24"/>
                <w:szCs w:val="24"/>
                <w:lang w:val="en-US"/>
              </w:rPr>
            </w:pPr>
            <w:r w:rsidRPr="00382157">
              <w:rPr>
                <w:rStyle w:val="FontStyle42"/>
                <w:sz w:val="24"/>
                <w:szCs w:val="24"/>
                <w:lang w:val="en-US"/>
              </w:rPr>
              <w:t>Tom's at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382157">
              <w:rPr>
                <w:rStyle w:val="FontStyle42"/>
                <w:sz w:val="24"/>
                <w:szCs w:val="24"/>
                <w:lang w:val="en-US"/>
              </w:rPr>
              <w:t>the</w:t>
            </w:r>
            <w:proofErr w:type="gramEnd"/>
            <w:r w:rsidRPr="00382157">
              <w:rPr>
                <w:rStyle w:val="FontStyle42"/>
                <w:sz w:val="24"/>
                <w:szCs w:val="24"/>
                <w:lang w:val="en-US"/>
              </w:rPr>
              <w:t xml:space="preserve"> gym.</w:t>
            </w:r>
          </w:p>
        </w:tc>
        <w:tc>
          <w:tcPr>
            <w:tcW w:w="1675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вслух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имитативное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) – слова,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песня: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упр.1, 2, 3, 4,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5, 6 с.21</w:t>
            </w:r>
          </w:p>
        </w:tc>
        <w:tc>
          <w:tcPr>
            <w:tcW w:w="1559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Аудиосопровождение</w:t>
            </w:r>
            <w:proofErr w:type="spellEnd"/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упр. 1, 4, 5, 6 с.21</w:t>
            </w:r>
          </w:p>
        </w:tc>
        <w:tc>
          <w:tcPr>
            <w:tcW w:w="1701" w:type="dxa"/>
            <w:gridSpan w:val="4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Ответы на вопросы</w:t>
            </w:r>
          </w:p>
        </w:tc>
        <w:tc>
          <w:tcPr>
            <w:tcW w:w="2738" w:type="dxa"/>
            <w:gridSpan w:val="2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Знать написание слов</w:t>
            </w:r>
          </w:p>
        </w:tc>
      </w:tr>
      <w:tr w:rsidR="000D5870" w:rsidRPr="00642DD2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568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11.09</w:t>
            </w:r>
          </w:p>
        </w:tc>
        <w:tc>
          <w:tcPr>
            <w:tcW w:w="708" w:type="dxa"/>
            <w:gridSpan w:val="3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Школьные принадлежности</w:t>
            </w:r>
          </w:p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Глаголы</w:t>
            </w:r>
            <w:proofErr w:type="spellEnd"/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места</w:t>
            </w:r>
            <w:proofErr w:type="spellEnd"/>
          </w:p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desk, eraser, ruler, pencil case, blackboard, school, bag, book, paper clips, crayons, glue, chair</w:t>
            </w:r>
          </w:p>
          <w:p w:rsidR="000D5870" w:rsidRPr="00382157" w:rsidRDefault="000D5870" w:rsidP="00382157">
            <w:pPr>
              <w:pStyle w:val="Style7"/>
              <w:widowControl/>
              <w:spacing w:line="240" w:lineRule="auto"/>
              <w:rPr>
                <w:rStyle w:val="FontStyle42"/>
                <w:sz w:val="24"/>
                <w:szCs w:val="24"/>
                <w:lang w:val="en-US"/>
              </w:rPr>
            </w:pPr>
            <w:r w:rsidRPr="00382157">
              <w:rPr>
                <w:rStyle w:val="FontStyle42"/>
                <w:sz w:val="24"/>
                <w:szCs w:val="24"/>
                <w:lang w:val="en-US"/>
              </w:rPr>
              <w:t>climb, draw,</w:t>
            </w:r>
          </w:p>
          <w:p w:rsidR="000D5870" w:rsidRPr="00382157" w:rsidRDefault="000D5870" w:rsidP="00382157">
            <w:pPr>
              <w:pStyle w:val="Style7"/>
              <w:widowControl/>
              <w:spacing w:line="240" w:lineRule="auto"/>
              <w:rPr>
                <w:rStyle w:val="FontStyle42"/>
                <w:sz w:val="24"/>
                <w:szCs w:val="24"/>
                <w:lang w:val="en-US"/>
              </w:rPr>
            </w:pPr>
            <w:r w:rsidRPr="00382157">
              <w:rPr>
                <w:rStyle w:val="FontStyle42"/>
                <w:sz w:val="24"/>
                <w:szCs w:val="24"/>
                <w:lang w:val="en-US"/>
              </w:rPr>
              <w:t>eat, look, run,</w:t>
            </w:r>
          </w:p>
          <w:p w:rsidR="000D5870" w:rsidRPr="00382157" w:rsidRDefault="000D5870" w:rsidP="00382157">
            <w:pPr>
              <w:pStyle w:val="Style7"/>
              <w:widowControl/>
              <w:spacing w:line="240" w:lineRule="auto"/>
              <w:rPr>
                <w:rStyle w:val="FontStyle42"/>
                <w:sz w:val="24"/>
                <w:szCs w:val="24"/>
                <w:lang w:val="en-US"/>
              </w:rPr>
            </w:pPr>
            <w:r w:rsidRPr="00382157">
              <w:rPr>
                <w:rStyle w:val="FontStyle42"/>
                <w:sz w:val="24"/>
                <w:szCs w:val="24"/>
                <w:lang w:val="en-US"/>
              </w:rPr>
              <w:t>sleep, speak,</w:t>
            </w:r>
          </w:p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Style w:val="FontStyle42"/>
                <w:sz w:val="24"/>
                <w:szCs w:val="24"/>
                <w:lang w:val="en-US"/>
              </w:rPr>
              <w:t>walk, write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at , in, on, under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02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Where is he/ are they/ is she?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What’s this? I’ve got… </w:t>
            </w:r>
          </w:p>
        </w:tc>
        <w:tc>
          <w:tcPr>
            <w:tcW w:w="1675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упр.1с.22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упр.1, 4 с.23</w:t>
            </w:r>
          </w:p>
        </w:tc>
        <w:tc>
          <w:tcPr>
            <w:tcW w:w="1559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упр.1  с.22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упр.1, 4 с.23</w:t>
            </w:r>
          </w:p>
        </w:tc>
        <w:tc>
          <w:tcPr>
            <w:tcW w:w="1701" w:type="dxa"/>
            <w:gridSpan w:val="4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Диалог упр. 4 с.23</w:t>
            </w:r>
          </w:p>
        </w:tc>
        <w:tc>
          <w:tcPr>
            <w:tcW w:w="2738" w:type="dxa"/>
            <w:gridSpan w:val="2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Знать написание слов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2 с 23</w:t>
            </w:r>
          </w:p>
        </w:tc>
      </w:tr>
      <w:tr w:rsidR="000D5870" w:rsidRPr="00642DD2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68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14.09</w:t>
            </w:r>
          </w:p>
        </w:tc>
        <w:tc>
          <w:tcPr>
            <w:tcW w:w="708" w:type="dxa"/>
            <w:gridSpan w:val="3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Классно-урочные выражения</w:t>
            </w:r>
          </w:p>
        </w:tc>
        <w:tc>
          <w:tcPr>
            <w:tcW w:w="1701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командыклассногообихода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cjose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open , read, listen , understand.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02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повелительное наклонение с.24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Повторение грамматики по теме</w:t>
            </w:r>
          </w:p>
        </w:tc>
        <w:tc>
          <w:tcPr>
            <w:tcW w:w="1675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Игра с.24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Диалоги в ситуации бытового общения</w:t>
            </w:r>
          </w:p>
        </w:tc>
        <w:tc>
          <w:tcPr>
            <w:tcW w:w="2738" w:type="dxa"/>
            <w:gridSpan w:val="2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Знать написание слов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870" w:rsidRPr="00642DD2">
        <w:tc>
          <w:tcPr>
            <w:tcW w:w="15493" w:type="dxa"/>
            <w:gridSpan w:val="21"/>
          </w:tcPr>
          <w:p w:rsidR="000D5870" w:rsidRPr="00382157" w:rsidRDefault="000D5870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МОДУЛЬ№ 1 Школьные годы (9 часов)</w:t>
            </w:r>
          </w:p>
        </w:tc>
      </w:tr>
      <w:tr w:rsidR="000D5870" w:rsidRPr="00642DD2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568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16.09</w:t>
            </w:r>
          </w:p>
        </w:tc>
        <w:tc>
          <w:tcPr>
            <w:tcW w:w="708" w:type="dxa"/>
            <w:gridSpan w:val="3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Школа</w:t>
            </w:r>
          </w:p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Class, notepad, textbook, teacher,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Information Technology, Science.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02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Неопределенный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артикль a/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an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упр. 5, 6 с.27</w:t>
            </w:r>
          </w:p>
        </w:tc>
        <w:tc>
          <w:tcPr>
            <w:tcW w:w="1784" w:type="dxa"/>
            <w:gridSpan w:val="2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Просмотровое,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поисковое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–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материалы 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школьной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доски объявлений: упр. 4с.26</w:t>
            </w:r>
          </w:p>
        </w:tc>
        <w:tc>
          <w:tcPr>
            <w:tcW w:w="2693" w:type="dxa"/>
            <w:gridSpan w:val="5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Аудиосопровождение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текста: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1, 3, 4 с.26</w:t>
            </w:r>
          </w:p>
        </w:tc>
        <w:tc>
          <w:tcPr>
            <w:tcW w:w="1911" w:type="dxa"/>
            <w:gridSpan w:val="2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Микр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диалог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2с.26</w:t>
            </w: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Расписание на неделю</w:t>
            </w:r>
          </w:p>
        </w:tc>
      </w:tr>
      <w:tr w:rsidR="000D5870" w:rsidRPr="00642DD2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8</w:t>
            </w:r>
          </w:p>
        </w:tc>
        <w:tc>
          <w:tcPr>
            <w:tcW w:w="568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18.09</w:t>
            </w:r>
          </w:p>
        </w:tc>
        <w:tc>
          <w:tcPr>
            <w:tcW w:w="708" w:type="dxa"/>
            <w:gridSpan w:val="3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Снова в школу!</w:t>
            </w:r>
          </w:p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Числительные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11-20,  meet, same, together, count.</w:t>
            </w:r>
          </w:p>
        </w:tc>
        <w:tc>
          <w:tcPr>
            <w:tcW w:w="1902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Личные местоимения упр. 6, </w:t>
            </w:r>
          </w:p>
        </w:tc>
        <w:tc>
          <w:tcPr>
            <w:tcW w:w="1784" w:type="dxa"/>
            <w:gridSpan w:val="2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Ознакомительное, поисковое чтение 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иалог: знакомство в школе: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4с.28</w:t>
            </w:r>
          </w:p>
        </w:tc>
        <w:tc>
          <w:tcPr>
            <w:tcW w:w="2693" w:type="dxa"/>
            <w:gridSpan w:val="5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текста: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1, 4 с.28</w:t>
            </w:r>
          </w:p>
        </w:tc>
        <w:tc>
          <w:tcPr>
            <w:tcW w:w="1911" w:type="dxa"/>
            <w:gridSpan w:val="2"/>
          </w:tcPr>
          <w:p w:rsidR="000D5870" w:rsidRPr="00382157" w:rsidRDefault="000D5870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Диалог – знакомство упр. 3 с.28</w:t>
            </w: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6(б) с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0D5870" w:rsidRPr="00635C3A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568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21.09</w:t>
            </w:r>
          </w:p>
        </w:tc>
        <w:tc>
          <w:tcPr>
            <w:tcW w:w="708" w:type="dxa"/>
            <w:gridSpan w:val="3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Снова в школу!</w:t>
            </w:r>
          </w:p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Best, grade, strange, then together,</w:t>
            </w:r>
          </w:p>
        </w:tc>
        <w:tc>
          <w:tcPr>
            <w:tcW w:w="1902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Глагол </w:t>
            </w:r>
            <w:proofErr w:type="spellStart"/>
            <w:r w:rsidRPr="0038215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tobe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7б, 8, 9, 10       с 29</w:t>
            </w:r>
          </w:p>
        </w:tc>
        <w:tc>
          <w:tcPr>
            <w:tcW w:w="1784" w:type="dxa"/>
            <w:gridSpan w:val="2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Просмотровое чтение  упр. 4а; изучающее чтение упр. 7</w:t>
            </w:r>
          </w:p>
        </w:tc>
        <w:tc>
          <w:tcPr>
            <w:tcW w:w="2693" w:type="dxa"/>
            <w:gridSpan w:val="5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gridSpan w:val="2"/>
          </w:tcPr>
          <w:p w:rsidR="000D5870" w:rsidRPr="00382157" w:rsidRDefault="000D5870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Составление диалога на основе прочитанного упр.5 с.29</w:t>
            </w: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Составление резюме</w:t>
            </w:r>
          </w:p>
        </w:tc>
      </w:tr>
      <w:tr w:rsidR="000D5870" w:rsidRPr="00642DD2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568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23.09</w:t>
            </w:r>
          </w:p>
        </w:tc>
        <w:tc>
          <w:tcPr>
            <w:tcW w:w="708" w:type="dxa"/>
            <w:gridSpan w:val="3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Любимые предметы</w:t>
            </w:r>
          </w:p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Capital letter, full stop,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secondary school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class is he in?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subjects does he</w:t>
            </w:r>
          </w:p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1902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Заглавные буквы</w:t>
            </w:r>
          </w:p>
        </w:tc>
        <w:tc>
          <w:tcPr>
            <w:tcW w:w="1784" w:type="dxa"/>
            <w:gridSpan w:val="2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Поисковое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чтение – анкета по выбору 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proofErr w:type="gramEnd"/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предметов: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1, 2с.30</w:t>
            </w:r>
          </w:p>
        </w:tc>
        <w:tc>
          <w:tcPr>
            <w:tcW w:w="2693" w:type="dxa"/>
            <w:gridSpan w:val="5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 выборочным пониманием заданной информации: упр. 4 с.30</w:t>
            </w:r>
          </w:p>
        </w:tc>
        <w:tc>
          <w:tcPr>
            <w:tcW w:w="1911" w:type="dxa"/>
            <w:gridSpan w:val="2"/>
          </w:tcPr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Рассказ о друге на основе анкеты</w:t>
            </w: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Анкета</w:t>
            </w:r>
          </w:p>
        </w:tc>
      </w:tr>
      <w:tr w:rsidR="000D5870" w:rsidRPr="00642DD2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11</w:t>
            </w:r>
          </w:p>
        </w:tc>
        <w:tc>
          <w:tcPr>
            <w:tcW w:w="568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25.09</w:t>
            </w:r>
          </w:p>
        </w:tc>
        <w:tc>
          <w:tcPr>
            <w:tcW w:w="708" w:type="dxa"/>
            <w:gridSpan w:val="3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5870" w:rsidRPr="00382157" w:rsidRDefault="000D5870" w:rsidP="00382157">
            <w:pPr>
              <w:keepLines/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Школы в Англии</w:t>
            </w:r>
          </w:p>
          <w:p w:rsidR="000D5870" w:rsidRPr="00382157" w:rsidRDefault="000D5870" w:rsidP="00382157">
            <w:pPr>
              <w:keepLines/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Чтение</w:t>
            </w:r>
          </w:p>
          <w:p w:rsidR="000D5870" w:rsidRPr="00382157" w:rsidRDefault="000D5870" w:rsidP="00382157">
            <w:pPr>
              <w:keepLines/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Primary school, Secondary school, Sixth form college, University</w:t>
            </w:r>
          </w:p>
        </w:tc>
        <w:tc>
          <w:tcPr>
            <w:tcW w:w="1902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84" w:type="dxa"/>
            <w:gridSpan w:val="2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Ознакомительное, поисковое чтение 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–с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труктура системы образования в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Англии: упр. 1, 2с. 31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чтения </w:t>
            </w:r>
          </w:p>
        </w:tc>
        <w:tc>
          <w:tcPr>
            <w:tcW w:w="2693" w:type="dxa"/>
            <w:gridSpan w:val="5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gridSpan w:val="2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Монолог об учениках английской школы</w:t>
            </w: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Таблица</w:t>
            </w:r>
          </w:p>
        </w:tc>
      </w:tr>
      <w:tr w:rsidR="000D5870" w:rsidRPr="00642DD2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12</w:t>
            </w:r>
          </w:p>
        </w:tc>
        <w:tc>
          <w:tcPr>
            <w:tcW w:w="568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28.09</w:t>
            </w:r>
          </w:p>
        </w:tc>
        <w:tc>
          <w:tcPr>
            <w:tcW w:w="708" w:type="dxa"/>
            <w:gridSpan w:val="3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Школьная жизнь</w:t>
            </w:r>
          </w:p>
        </w:tc>
        <w:tc>
          <w:tcPr>
            <w:tcW w:w="1701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Primary school, Secondary school, Senior school, uniform</w:t>
            </w:r>
          </w:p>
        </w:tc>
        <w:tc>
          <w:tcPr>
            <w:tcW w:w="1902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84" w:type="dxa"/>
            <w:gridSpan w:val="2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 чтение – статья-интервью в интернете о российской школе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с.3</w:t>
            </w:r>
          </w:p>
        </w:tc>
        <w:tc>
          <w:tcPr>
            <w:tcW w:w="2693" w:type="dxa"/>
            <w:gridSpan w:val="5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Описание, сообщение на основе прочитанного, оценочные суждения, обсуждения текста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Заметка для журнала о своем любимом предмете</w:t>
            </w:r>
          </w:p>
        </w:tc>
      </w:tr>
      <w:tr w:rsidR="000D5870" w:rsidRPr="00642DD2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13</w:t>
            </w:r>
          </w:p>
        </w:tc>
        <w:tc>
          <w:tcPr>
            <w:tcW w:w="568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30.09</w:t>
            </w:r>
          </w:p>
        </w:tc>
        <w:tc>
          <w:tcPr>
            <w:tcW w:w="708" w:type="dxa"/>
            <w:gridSpan w:val="3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Приветствия</w:t>
            </w:r>
          </w:p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Start"/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llo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good morning, good night, good evening, goodbye</w:t>
            </w:r>
          </w:p>
        </w:tc>
        <w:tc>
          <w:tcPr>
            <w:tcW w:w="1902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84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w w:val="0"/>
                <w:sz w:val="24"/>
                <w:szCs w:val="24"/>
              </w:rPr>
              <w:t>Читают и полностью понимают содержание текста,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упр.1,2</w:t>
            </w:r>
            <w:r w:rsidRPr="00382157">
              <w:rPr>
                <w:rFonts w:ascii="Times New Roman" w:hAnsi="Times New Roman" w:cs="Times New Roman"/>
                <w:w w:val="0"/>
                <w:sz w:val="24"/>
                <w:szCs w:val="24"/>
              </w:rPr>
              <w:t>; с.32</w:t>
            </w:r>
          </w:p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правила чтения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упр.4</w:t>
            </w:r>
            <w:r w:rsidRPr="00382157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. с.32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ознакомительное, изучающее – приветствия упр.1,2с.32</w:t>
            </w:r>
          </w:p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5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382157">
              <w:rPr>
                <w:rFonts w:ascii="Times New Roman" w:hAnsi="Times New Roman" w:cs="Times New Roman"/>
                <w:w w:val="0"/>
                <w:sz w:val="24"/>
                <w:szCs w:val="24"/>
              </w:rPr>
              <w:t>аудиотексты</w:t>
            </w:r>
            <w:proofErr w:type="spellEnd"/>
            <w:r w:rsidRPr="00382157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,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упр.1,2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с.32</w:t>
            </w:r>
          </w:p>
        </w:tc>
        <w:tc>
          <w:tcPr>
            <w:tcW w:w="1911" w:type="dxa"/>
            <w:gridSpan w:val="2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w w:val="0"/>
                <w:sz w:val="24"/>
                <w:szCs w:val="24"/>
              </w:rPr>
              <w:t>Начинают, ведут и заканчивают диалог, тренируют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диалоги этикетного характера упр.3 с.32</w:t>
            </w: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870" w:rsidRPr="00642DD2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14</w:t>
            </w:r>
          </w:p>
        </w:tc>
        <w:tc>
          <w:tcPr>
            <w:tcW w:w="568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02.10</w:t>
            </w:r>
          </w:p>
        </w:tc>
        <w:tc>
          <w:tcPr>
            <w:tcW w:w="708" w:type="dxa"/>
            <w:gridSpan w:val="3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5870" w:rsidRPr="00382157" w:rsidRDefault="000D5870" w:rsidP="00382157">
            <w:pPr>
              <w:pStyle w:val="a4"/>
              <w:tabs>
                <w:tab w:val="clear" w:pos="4677"/>
                <w:tab w:val="clear" w:pos="9355"/>
                <w:tab w:val="left" w:pos="121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proofErr w:type="spellStart"/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Граждановеде-ние</w:t>
            </w:r>
            <w:proofErr w:type="spellEnd"/>
          </w:p>
          <w:p w:rsidR="000D5870" w:rsidRPr="00382157" w:rsidRDefault="000D5870" w:rsidP="00382157">
            <w:pPr>
              <w:pStyle w:val="a4"/>
              <w:tabs>
                <w:tab w:val="clear" w:pos="4677"/>
                <w:tab w:val="clear" w:pos="9355"/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Share,thanks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ask, say</w:t>
            </w:r>
          </w:p>
        </w:tc>
        <w:tc>
          <w:tcPr>
            <w:tcW w:w="1902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gridSpan w:val="2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Ознакомительное, изучающее чтение 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–т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екст плакат о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правилах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 в группах/парах: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1, 2 с.33</w:t>
            </w:r>
          </w:p>
        </w:tc>
        <w:tc>
          <w:tcPr>
            <w:tcW w:w="2693" w:type="dxa"/>
            <w:gridSpan w:val="5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Аудиосопровождение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текста: упр. 2 с.33</w:t>
            </w:r>
          </w:p>
        </w:tc>
        <w:tc>
          <w:tcPr>
            <w:tcW w:w="1911" w:type="dxa"/>
            <w:gridSpan w:val="2"/>
          </w:tcPr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Изложение правил совместной работы (пересказ) упр.2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с.33</w:t>
            </w: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к тесту</w:t>
            </w:r>
          </w:p>
        </w:tc>
      </w:tr>
      <w:tr w:rsidR="000D5870" w:rsidRPr="00642DD2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15</w:t>
            </w:r>
          </w:p>
        </w:tc>
        <w:tc>
          <w:tcPr>
            <w:tcW w:w="568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05.10</w:t>
            </w:r>
          </w:p>
        </w:tc>
        <w:tc>
          <w:tcPr>
            <w:tcW w:w="708" w:type="dxa"/>
            <w:gridSpan w:val="3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5870" w:rsidRPr="00382157" w:rsidRDefault="000D5870" w:rsidP="00382157">
            <w:pPr>
              <w:tabs>
                <w:tab w:val="left" w:pos="121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Модульный контроль№1 по  теме:                     « Школьные годы»</w:t>
            </w:r>
          </w:p>
        </w:tc>
        <w:tc>
          <w:tcPr>
            <w:tcW w:w="11276" w:type="dxa"/>
            <w:gridSpan w:val="13"/>
            <w:vAlign w:val="center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заданий модульного контроля по теме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« Школьные годы»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Знакомство с вводной страницей следующего модуля с.35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870" w:rsidRPr="00743670">
        <w:tc>
          <w:tcPr>
            <w:tcW w:w="15493" w:type="dxa"/>
            <w:gridSpan w:val="21"/>
          </w:tcPr>
          <w:p w:rsidR="000D5870" w:rsidRPr="00382157" w:rsidRDefault="000D5870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№ 2</w:t>
            </w:r>
            <w:proofErr w:type="gramStart"/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Э</w:t>
            </w:r>
            <w:proofErr w:type="gramEnd"/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 я (9 часов)</w:t>
            </w:r>
          </w:p>
        </w:tc>
      </w:tr>
      <w:tr w:rsidR="000D5870" w:rsidRPr="00743670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568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07.10</w:t>
            </w:r>
          </w:p>
        </w:tc>
        <w:tc>
          <w:tcPr>
            <w:tcW w:w="708" w:type="dxa"/>
            <w:gridSpan w:val="3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Я </w:t>
            </w:r>
            <w:proofErr w:type="gramStart"/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</w:t>
            </w:r>
            <w:proofErr w:type="gramEnd"/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…</w:t>
            </w:r>
          </w:p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American, British,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Canadian, English,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French, Italian,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Japanese, Russian</w:t>
            </w:r>
          </w:p>
        </w:tc>
        <w:tc>
          <w:tcPr>
            <w:tcW w:w="1902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Словообразование: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ish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ian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ese</w:t>
            </w:r>
            <w:proofErr w:type="spellEnd"/>
          </w:p>
          <w:p w:rsidR="000D5870" w:rsidRPr="00382157" w:rsidRDefault="000D5870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1, 2, 3. с.36</w:t>
            </w:r>
          </w:p>
        </w:tc>
        <w:tc>
          <w:tcPr>
            <w:tcW w:w="2136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текста,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просмотровое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– отзыв на фильм: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4,  с. 37</w:t>
            </w:r>
          </w:p>
        </w:tc>
        <w:tc>
          <w:tcPr>
            <w:tcW w:w="1984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текста: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1, 4 с.36</w:t>
            </w:r>
          </w:p>
        </w:tc>
        <w:tc>
          <w:tcPr>
            <w:tcW w:w="2268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Составление  мини высказываний упр.1б с.36; составление мини-диалога упр.2 с.36</w:t>
            </w: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упр. 3  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с. 36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870" w:rsidRPr="00FF1A40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17</w:t>
            </w:r>
          </w:p>
        </w:tc>
        <w:tc>
          <w:tcPr>
            <w:tcW w:w="568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09.10</w:t>
            </w:r>
          </w:p>
        </w:tc>
        <w:tc>
          <w:tcPr>
            <w:tcW w:w="708" w:type="dxa"/>
            <w:gridSpan w:val="3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Я </w:t>
            </w:r>
            <w:proofErr w:type="gramStart"/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</w:t>
            </w:r>
            <w:proofErr w:type="gramEnd"/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…</w:t>
            </w:r>
          </w:p>
        </w:tc>
        <w:tc>
          <w:tcPr>
            <w:tcW w:w="1701" w:type="dxa"/>
            <w:gridSpan w:val="2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Quiet, bite, power, strong, fast, climb, enemy.</w:t>
            </w:r>
          </w:p>
        </w:tc>
        <w:tc>
          <w:tcPr>
            <w:tcW w:w="1902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Havegot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упр. 7,8</w:t>
            </w:r>
          </w:p>
        </w:tc>
        <w:tc>
          <w:tcPr>
            <w:tcW w:w="2136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 чтение текста  упр. 5с. 37</w:t>
            </w:r>
          </w:p>
        </w:tc>
        <w:tc>
          <w:tcPr>
            <w:tcW w:w="1984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Ответы на вопросы, упр.6 с. 37</w:t>
            </w: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Отзыв на фильм по образцу упр.9 с.37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870" w:rsidRPr="00516D66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</w:t>
            </w:r>
          </w:p>
        </w:tc>
        <w:tc>
          <w:tcPr>
            <w:tcW w:w="568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12.10</w:t>
            </w:r>
          </w:p>
        </w:tc>
        <w:tc>
          <w:tcPr>
            <w:tcW w:w="708" w:type="dxa"/>
            <w:gridSpan w:val="3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Мои вещи</w:t>
            </w:r>
          </w:p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Scarf, skateboard, trainers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 words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1</w:t>
            </w:r>
          </w:p>
        </w:tc>
        <w:tc>
          <w:tcPr>
            <w:tcW w:w="1902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Множественное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существи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тельных: упр. 5, с.39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Ознакомительное, поисковое чтение –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диалог: подарки ко дню рождения: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2 с. 38</w:t>
            </w:r>
          </w:p>
        </w:tc>
        <w:tc>
          <w:tcPr>
            <w:tcW w:w="1984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текста: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1, 2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Мини-высказывания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упр.3 с. 38</w:t>
            </w: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8,9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.39</w:t>
            </w:r>
          </w:p>
        </w:tc>
      </w:tr>
      <w:tr w:rsidR="000D5870" w:rsidRPr="00743670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19</w:t>
            </w:r>
          </w:p>
        </w:tc>
        <w:tc>
          <w:tcPr>
            <w:tcW w:w="568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14.10</w:t>
            </w:r>
          </w:p>
        </w:tc>
        <w:tc>
          <w:tcPr>
            <w:tcW w:w="708" w:type="dxa"/>
            <w:gridSpan w:val="3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Моивещи</w:t>
            </w:r>
            <w:proofErr w:type="spellEnd"/>
          </w:p>
        </w:tc>
        <w:tc>
          <w:tcPr>
            <w:tcW w:w="1701" w:type="dxa"/>
            <w:gridSpan w:val="2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Gloves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,watchhelmet</w:t>
            </w:r>
            <w:proofErr w:type="spellEnd"/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handbag.</w:t>
            </w:r>
          </w:p>
        </w:tc>
        <w:tc>
          <w:tcPr>
            <w:tcW w:w="1902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This/these –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that/those: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7, 8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38-39</w:t>
            </w:r>
          </w:p>
        </w:tc>
        <w:tc>
          <w:tcPr>
            <w:tcW w:w="2136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Изучающеечтениедиалога</w:t>
            </w:r>
            <w:proofErr w:type="spellEnd"/>
          </w:p>
        </w:tc>
        <w:tc>
          <w:tcPr>
            <w:tcW w:w="1984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 выборочным пониманием заданной информации: упр. 9 с. 39</w:t>
            </w:r>
          </w:p>
        </w:tc>
        <w:tc>
          <w:tcPr>
            <w:tcW w:w="2268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Диалог упр.4. с.38</w:t>
            </w: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Список подарков</w:t>
            </w:r>
          </w:p>
        </w:tc>
      </w:tr>
      <w:tr w:rsidR="000D5870" w:rsidRPr="00743670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20</w:t>
            </w:r>
          </w:p>
        </w:tc>
        <w:tc>
          <w:tcPr>
            <w:tcW w:w="568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16.10</w:t>
            </w:r>
          </w:p>
        </w:tc>
        <w:tc>
          <w:tcPr>
            <w:tcW w:w="708" w:type="dxa"/>
            <w:gridSpan w:val="3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Моя коллекция</w:t>
            </w:r>
          </w:p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But, collection,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nice,stamp</w:t>
            </w:r>
            <w:proofErr w:type="spellEnd"/>
          </w:p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1, 2, 3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.40</w:t>
            </w:r>
          </w:p>
        </w:tc>
        <w:tc>
          <w:tcPr>
            <w:tcW w:w="1902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Множественное число существительных</w:t>
            </w:r>
          </w:p>
        </w:tc>
        <w:tc>
          <w:tcPr>
            <w:tcW w:w="2136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Поисковое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– текст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 коллекции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марок: упр. 4,5 с.40</w:t>
            </w:r>
          </w:p>
        </w:tc>
        <w:tc>
          <w:tcPr>
            <w:tcW w:w="1984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текста: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1, 2, 4с.40</w:t>
            </w:r>
          </w:p>
        </w:tc>
        <w:tc>
          <w:tcPr>
            <w:tcW w:w="2268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Беседа о коллекциях</w:t>
            </w: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упр.8 с.40 рассказ 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своей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коллек-ции</w:t>
            </w:r>
            <w:proofErr w:type="spellEnd"/>
          </w:p>
        </w:tc>
      </w:tr>
      <w:tr w:rsidR="000D5870" w:rsidRPr="00743670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21</w:t>
            </w:r>
          </w:p>
        </w:tc>
        <w:tc>
          <w:tcPr>
            <w:tcW w:w="568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19.10</w:t>
            </w:r>
          </w:p>
        </w:tc>
        <w:tc>
          <w:tcPr>
            <w:tcW w:w="708" w:type="dxa"/>
            <w:gridSpan w:val="3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Сувениры из Великобритании</w:t>
            </w:r>
          </w:p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Hat, pin, mug, Tartan cloth</w:t>
            </w:r>
          </w:p>
        </w:tc>
        <w:tc>
          <w:tcPr>
            <w:tcW w:w="1902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Словообразование: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ish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ian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ese</w:t>
            </w:r>
            <w:proofErr w:type="spellEnd"/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текста,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просмотровое,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поисковое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— текст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 сувенирах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 Великобритании: упр. 1,2 с.41</w:t>
            </w:r>
          </w:p>
        </w:tc>
        <w:tc>
          <w:tcPr>
            <w:tcW w:w="1984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упр.1 с.41</w:t>
            </w:r>
          </w:p>
        </w:tc>
        <w:tc>
          <w:tcPr>
            <w:tcW w:w="2268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w w:val="0"/>
                <w:sz w:val="24"/>
                <w:szCs w:val="24"/>
              </w:rPr>
              <w:t>Представляют монологическое высказывание</w:t>
            </w: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Постер</w:t>
            </w:r>
          </w:p>
        </w:tc>
      </w:tr>
      <w:tr w:rsidR="000D5870" w:rsidRPr="00743670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22</w:t>
            </w:r>
          </w:p>
        </w:tc>
        <w:tc>
          <w:tcPr>
            <w:tcW w:w="568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21.10</w:t>
            </w:r>
          </w:p>
        </w:tc>
        <w:tc>
          <w:tcPr>
            <w:tcW w:w="708" w:type="dxa"/>
            <w:gridSpan w:val="3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Покупка сувениров</w:t>
            </w:r>
          </w:p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How about …? How much is it? 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want to buy … That’s a good idea.</w:t>
            </w:r>
          </w:p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02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Множественное    и единственное число существительных</w:t>
            </w:r>
          </w:p>
        </w:tc>
        <w:tc>
          <w:tcPr>
            <w:tcW w:w="2136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 чтение – диалог: упр. 1, 2 с.42</w:t>
            </w:r>
          </w:p>
        </w:tc>
        <w:tc>
          <w:tcPr>
            <w:tcW w:w="1984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текста: упр. 1,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2 с.42</w:t>
            </w:r>
          </w:p>
        </w:tc>
        <w:tc>
          <w:tcPr>
            <w:tcW w:w="2268" w:type="dxa"/>
            <w:gridSpan w:val="3"/>
          </w:tcPr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Диалог этикетного характера</w:t>
            </w: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870" w:rsidRPr="005F2FCF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23</w:t>
            </w:r>
          </w:p>
        </w:tc>
        <w:tc>
          <w:tcPr>
            <w:tcW w:w="568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23.10</w:t>
            </w:r>
          </w:p>
        </w:tc>
        <w:tc>
          <w:tcPr>
            <w:tcW w:w="708" w:type="dxa"/>
            <w:gridSpan w:val="3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Англоязычные страны.</w:t>
            </w:r>
          </w:p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Awful, continent,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 speaking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countries</w:t>
            </w:r>
          </w:p>
        </w:tc>
        <w:tc>
          <w:tcPr>
            <w:tcW w:w="1902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36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 чтение карты упр.1а с.43</w:t>
            </w:r>
          </w:p>
        </w:tc>
        <w:tc>
          <w:tcPr>
            <w:tcW w:w="1984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</w:tcPr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Уметь задавать и отвечать на вопросы, используя подсказки упр.2 с.43</w:t>
            </w: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Подготовка к тесту</w:t>
            </w:r>
          </w:p>
        </w:tc>
      </w:tr>
      <w:tr w:rsidR="000D5870" w:rsidRPr="00743670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24</w:t>
            </w:r>
          </w:p>
        </w:tc>
        <w:tc>
          <w:tcPr>
            <w:tcW w:w="568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26.10</w:t>
            </w:r>
          </w:p>
        </w:tc>
        <w:tc>
          <w:tcPr>
            <w:tcW w:w="708" w:type="dxa"/>
            <w:gridSpan w:val="3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Модульный контроль  №2 по теме: «Это я»</w:t>
            </w:r>
          </w:p>
        </w:tc>
        <w:tc>
          <w:tcPr>
            <w:tcW w:w="1701" w:type="dxa"/>
            <w:gridSpan w:val="2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Start"/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apital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citizen, republic, nationality</w:t>
            </w:r>
          </w:p>
        </w:tc>
        <w:tc>
          <w:tcPr>
            <w:tcW w:w="1902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w w:val="0"/>
                <w:sz w:val="24"/>
                <w:szCs w:val="24"/>
              </w:rPr>
              <w:t>Читают и полностью понимают содержание текста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w w:val="0"/>
                <w:sz w:val="24"/>
                <w:szCs w:val="24"/>
              </w:rPr>
              <w:t>с.4</w:t>
            </w:r>
          </w:p>
        </w:tc>
        <w:tc>
          <w:tcPr>
            <w:tcW w:w="1984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w w:val="0"/>
                <w:sz w:val="24"/>
                <w:szCs w:val="24"/>
              </w:rPr>
              <w:t>Воспринимают на слух и выборочно понимают прочитанный текст</w:t>
            </w:r>
          </w:p>
        </w:tc>
        <w:tc>
          <w:tcPr>
            <w:tcW w:w="2268" w:type="dxa"/>
            <w:gridSpan w:val="3"/>
          </w:tcPr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Ответы на вопросы, составление плана.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Рассказ по образцу</w:t>
            </w: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Контроль навыков и умений учащихся по теме</w:t>
            </w:r>
          </w:p>
        </w:tc>
      </w:tr>
      <w:tr w:rsidR="000D5870" w:rsidRPr="00743670">
        <w:tc>
          <w:tcPr>
            <w:tcW w:w="15493" w:type="dxa"/>
            <w:gridSpan w:val="21"/>
          </w:tcPr>
          <w:p w:rsidR="000D5870" w:rsidRPr="00382157" w:rsidRDefault="000D5870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МОДУЛЬ №3 Мой дом – моя крепость (10 часов)</w:t>
            </w:r>
          </w:p>
        </w:tc>
      </w:tr>
      <w:tr w:rsidR="000D5870" w:rsidRPr="00743670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25</w:t>
            </w:r>
          </w:p>
        </w:tc>
        <w:tc>
          <w:tcPr>
            <w:tcW w:w="568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28.10</w:t>
            </w:r>
          </w:p>
        </w:tc>
        <w:tc>
          <w:tcPr>
            <w:tcW w:w="708" w:type="dxa"/>
            <w:gridSpan w:val="3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</w:t>
            </w:r>
          </w:p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0D5870" w:rsidRPr="00382157" w:rsidRDefault="000D5870" w:rsidP="00382157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382157">
              <w:rPr>
                <w:rStyle w:val="c4"/>
                <w:color w:val="000000"/>
                <w:lang w:val="en-US"/>
              </w:rPr>
              <w:t>Dining room, flat, ground floor, lift, block of flats</w:t>
            </w:r>
          </w:p>
          <w:p w:rsidR="000D5870" w:rsidRPr="00382157" w:rsidRDefault="000D5870" w:rsidP="00382157">
            <w:pPr>
              <w:pStyle w:val="c11"/>
              <w:shd w:val="clear" w:color="auto" w:fill="FFFFFF"/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1902" w:type="dxa"/>
          </w:tcPr>
          <w:p w:rsidR="000D5870" w:rsidRPr="00382157" w:rsidRDefault="000D5870" w:rsidP="00382157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82157">
              <w:rPr>
                <w:rStyle w:val="c4"/>
                <w:color w:val="000000"/>
              </w:rPr>
              <w:t>Порядковые числительные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текста,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просмотровое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текста описание дома: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3–4 с.46-47</w:t>
            </w:r>
          </w:p>
        </w:tc>
        <w:tc>
          <w:tcPr>
            <w:tcW w:w="1984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 текста: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упр. 1, 2,3. с.46 </w:t>
            </w:r>
          </w:p>
        </w:tc>
        <w:tc>
          <w:tcPr>
            <w:tcW w:w="2268" w:type="dxa"/>
            <w:gridSpan w:val="3"/>
          </w:tcPr>
          <w:p w:rsidR="000D5870" w:rsidRPr="00382157" w:rsidRDefault="000D5870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Высказывание  по тексту упр.4а с. 47</w:t>
            </w: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Написа-ние</w:t>
            </w:r>
            <w:proofErr w:type="spellEnd"/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порядко-вых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числите-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льных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D5870" w:rsidRPr="00A52078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568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30.10</w:t>
            </w:r>
          </w:p>
        </w:tc>
        <w:tc>
          <w:tcPr>
            <w:tcW w:w="708" w:type="dxa"/>
            <w:gridSpan w:val="3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</w:t>
            </w:r>
          </w:p>
        </w:tc>
        <w:tc>
          <w:tcPr>
            <w:tcW w:w="1701" w:type="dxa"/>
            <w:gridSpan w:val="2"/>
          </w:tcPr>
          <w:p w:rsidR="000D5870" w:rsidRPr="00382157" w:rsidRDefault="000D5870" w:rsidP="00382157">
            <w:pPr>
              <w:pStyle w:val="c11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lang w:val="en-US"/>
              </w:rPr>
            </w:pPr>
            <w:r w:rsidRPr="00382157">
              <w:rPr>
                <w:rStyle w:val="c4"/>
                <w:color w:val="000000"/>
                <w:lang w:val="en-US"/>
              </w:rPr>
              <w:t xml:space="preserve">Unusual, tower, </w:t>
            </w:r>
            <w:proofErr w:type="spellStart"/>
            <w:r w:rsidRPr="00382157">
              <w:rPr>
                <w:rStyle w:val="c4"/>
                <w:color w:val="000000"/>
                <w:lang w:val="en-US"/>
              </w:rPr>
              <w:t>reseptionroom</w:t>
            </w:r>
            <w:proofErr w:type="spellEnd"/>
            <w:r w:rsidRPr="00382157">
              <w:rPr>
                <w:rStyle w:val="c4"/>
                <w:color w:val="000000"/>
                <w:lang w:val="en-US"/>
              </w:rPr>
              <w:t>, steps, roof, lift.</w:t>
            </w:r>
          </w:p>
        </w:tc>
        <w:tc>
          <w:tcPr>
            <w:tcW w:w="1902" w:type="dxa"/>
          </w:tcPr>
          <w:p w:rsidR="000D5870" w:rsidRPr="00382157" w:rsidRDefault="000D5870" w:rsidP="00382157">
            <w:pPr>
              <w:pStyle w:val="c11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</w:rPr>
            </w:pPr>
            <w:r w:rsidRPr="00382157">
              <w:rPr>
                <w:rStyle w:val="c4"/>
                <w:color w:val="000000"/>
              </w:rPr>
              <w:t>Закрепление  грамматики</w:t>
            </w:r>
          </w:p>
        </w:tc>
        <w:tc>
          <w:tcPr>
            <w:tcW w:w="2136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 чтение текста с последующим выполнением заданий</w:t>
            </w:r>
          </w:p>
        </w:tc>
        <w:tc>
          <w:tcPr>
            <w:tcW w:w="1984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с выборочным пониманием заданной информации: упр. 6 с.46-47</w:t>
            </w:r>
          </w:p>
        </w:tc>
        <w:tc>
          <w:tcPr>
            <w:tcW w:w="2268" w:type="dxa"/>
            <w:gridSpan w:val="3"/>
          </w:tcPr>
          <w:p w:rsidR="000D5870" w:rsidRPr="00382157" w:rsidRDefault="000D5870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Научиться описывать дом по плану упр.5 с.47</w:t>
            </w: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Описание по  плану упр.8 с.47</w:t>
            </w:r>
          </w:p>
        </w:tc>
      </w:tr>
      <w:tr w:rsidR="000D5870" w:rsidRPr="00743670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27</w:t>
            </w:r>
          </w:p>
        </w:tc>
        <w:tc>
          <w:tcPr>
            <w:tcW w:w="568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09.11</w:t>
            </w:r>
          </w:p>
        </w:tc>
        <w:tc>
          <w:tcPr>
            <w:tcW w:w="708" w:type="dxa"/>
            <w:gridSpan w:val="3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новосельем!</w:t>
            </w:r>
          </w:p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Bookcase, carpet,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coffee table, painting,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sink, toilet, wardrobe,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washbasin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Really?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1, 2</w:t>
            </w:r>
          </w:p>
        </w:tc>
        <w:tc>
          <w:tcPr>
            <w:tcW w:w="1902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 is/ there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are: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.4а,б.</w:t>
            </w:r>
          </w:p>
        </w:tc>
        <w:tc>
          <w:tcPr>
            <w:tcW w:w="2136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текста,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ознакомительное, поисковое чтение –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диалог о новой квартире: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3 с.48</w:t>
            </w:r>
          </w:p>
        </w:tc>
        <w:tc>
          <w:tcPr>
            <w:tcW w:w="1984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текста: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1, 3 с.48</w:t>
            </w:r>
          </w:p>
        </w:tc>
        <w:tc>
          <w:tcPr>
            <w:tcW w:w="2268" w:type="dxa"/>
            <w:gridSpan w:val="3"/>
          </w:tcPr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Составление мини-диалога упр. 2 с. 48 Ответы на вопросы по диалогу упр. 3б с. 48</w:t>
            </w: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комнат упр. 4б 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с. 49</w:t>
            </w:r>
          </w:p>
        </w:tc>
      </w:tr>
      <w:tr w:rsidR="000D5870" w:rsidRPr="002958BD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28</w:t>
            </w:r>
          </w:p>
        </w:tc>
        <w:tc>
          <w:tcPr>
            <w:tcW w:w="568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11.11</w:t>
            </w:r>
          </w:p>
        </w:tc>
        <w:tc>
          <w:tcPr>
            <w:tcW w:w="708" w:type="dxa"/>
            <w:gridSpan w:val="3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новосельем!</w:t>
            </w:r>
          </w:p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Appliance, furniture, sounds great! Heads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ortails</w:t>
            </w:r>
            <w:proofErr w:type="spellEnd"/>
          </w:p>
        </w:tc>
        <w:tc>
          <w:tcPr>
            <w:tcW w:w="1902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Притяжательн-ые</w:t>
            </w:r>
            <w:proofErr w:type="spellEnd"/>
            <w:proofErr w:type="gramEnd"/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местоимения: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5 с.49</w:t>
            </w:r>
          </w:p>
        </w:tc>
        <w:tc>
          <w:tcPr>
            <w:tcW w:w="2136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 чтение диалога для последующего выполнения задания</w:t>
            </w:r>
          </w:p>
        </w:tc>
        <w:tc>
          <w:tcPr>
            <w:tcW w:w="1984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</w:tcPr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Уметь составлять диалог о своей квартире упр. 6 с. 49</w:t>
            </w: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5 с.49</w:t>
            </w:r>
          </w:p>
        </w:tc>
      </w:tr>
      <w:tr w:rsidR="000D5870" w:rsidRPr="00743670">
        <w:tc>
          <w:tcPr>
            <w:tcW w:w="567" w:type="dxa"/>
            <w:gridSpan w:val="2"/>
          </w:tcPr>
          <w:p w:rsidR="000D5870" w:rsidRPr="001073B6" w:rsidRDefault="000D5870" w:rsidP="001073B6">
            <w:pPr>
              <w:tabs>
                <w:tab w:val="left" w:pos="1210"/>
              </w:tabs>
              <w:spacing w:after="0" w:line="240" w:lineRule="auto"/>
              <w:ind w:left="-5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568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13.11</w:t>
            </w:r>
          </w:p>
        </w:tc>
        <w:tc>
          <w:tcPr>
            <w:tcW w:w="708" w:type="dxa"/>
            <w:gridSpan w:val="3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Моя комната</w:t>
            </w:r>
          </w:p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 player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like … very much</w:t>
            </w:r>
          </w:p>
        </w:tc>
        <w:tc>
          <w:tcPr>
            <w:tcW w:w="1902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Предлоги места: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1 с.50</w:t>
            </w:r>
          </w:p>
        </w:tc>
        <w:tc>
          <w:tcPr>
            <w:tcW w:w="2136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– описание комнаты: упр. 2, 3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с.50</w:t>
            </w:r>
          </w:p>
        </w:tc>
        <w:tc>
          <w:tcPr>
            <w:tcW w:w="1984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Аудиосопровождение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текста: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упр. 1, 2 с.50</w:t>
            </w:r>
          </w:p>
        </w:tc>
        <w:tc>
          <w:tcPr>
            <w:tcW w:w="2268" w:type="dxa"/>
            <w:gridSpan w:val="3"/>
          </w:tcPr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правильно употреблять предлоги места при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описании комнат</w:t>
            </w: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Письмо-описание своей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комнаты</w:t>
            </w:r>
          </w:p>
        </w:tc>
      </w:tr>
      <w:tr w:rsidR="000D5870" w:rsidRPr="00743670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30</w:t>
            </w:r>
          </w:p>
        </w:tc>
        <w:tc>
          <w:tcPr>
            <w:tcW w:w="568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16.11</w:t>
            </w:r>
          </w:p>
        </w:tc>
        <w:tc>
          <w:tcPr>
            <w:tcW w:w="708" w:type="dxa"/>
            <w:gridSpan w:val="3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5870" w:rsidRPr="00382157" w:rsidRDefault="000D5870" w:rsidP="00382157">
            <w:pPr>
              <w:keepLines/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Типичный английский дом</w:t>
            </w:r>
          </w:p>
          <w:p w:rsidR="000D5870" w:rsidRPr="00382157" w:rsidRDefault="000D5870" w:rsidP="00382157">
            <w:pPr>
              <w:keepLines/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Downstairs, inside, outside, plan, upstairs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1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.51</w:t>
            </w:r>
          </w:p>
        </w:tc>
        <w:tc>
          <w:tcPr>
            <w:tcW w:w="1902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 is/ there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</w:t>
            </w:r>
          </w:p>
        </w:tc>
        <w:tc>
          <w:tcPr>
            <w:tcW w:w="2136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текста,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просмотровое,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поисковое чтение – текст описание типичного английского дома: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2, 3, 4 с.51</w:t>
            </w:r>
          </w:p>
        </w:tc>
        <w:tc>
          <w:tcPr>
            <w:tcW w:w="1984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</w:p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текста: упр. 2 с.51</w:t>
            </w:r>
          </w:p>
        </w:tc>
        <w:tc>
          <w:tcPr>
            <w:tcW w:w="2268" w:type="dxa"/>
            <w:gridSpan w:val="3"/>
          </w:tcPr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Уметь описывать дом по плану на основе прочитанного текста</w:t>
            </w: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Презентация дома</w:t>
            </w:r>
          </w:p>
        </w:tc>
      </w:tr>
      <w:tr w:rsidR="000D5870" w:rsidRPr="00083F18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31</w:t>
            </w:r>
          </w:p>
        </w:tc>
        <w:tc>
          <w:tcPr>
            <w:tcW w:w="568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18.11</w:t>
            </w:r>
          </w:p>
        </w:tc>
        <w:tc>
          <w:tcPr>
            <w:tcW w:w="708" w:type="dxa"/>
            <w:gridSpan w:val="3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Осмотр дома</w:t>
            </w:r>
          </w:p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Аудирование</w:t>
            </w:r>
            <w:proofErr w:type="spellEnd"/>
          </w:p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0D5870" w:rsidRPr="00382157" w:rsidRDefault="000D5870" w:rsidP="00382157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382157">
              <w:rPr>
                <w:rStyle w:val="c4"/>
                <w:color w:val="000000"/>
                <w:lang w:val="en-US"/>
              </w:rPr>
              <w:t>Here we are.</w:t>
            </w:r>
          </w:p>
          <w:p w:rsidR="000D5870" w:rsidRPr="00382157" w:rsidRDefault="000D5870" w:rsidP="00382157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382157">
              <w:rPr>
                <w:rStyle w:val="c4"/>
                <w:color w:val="000000"/>
                <w:lang w:val="en-US"/>
              </w:rPr>
              <w:t>It’s great!</w:t>
            </w:r>
          </w:p>
          <w:p w:rsidR="000D5870" w:rsidRPr="00382157" w:rsidRDefault="000D5870" w:rsidP="00382157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proofErr w:type="spellStart"/>
            <w:r w:rsidRPr="00382157">
              <w:rPr>
                <w:rStyle w:val="c4"/>
                <w:color w:val="000000"/>
              </w:rPr>
              <w:t>Take</w:t>
            </w:r>
            <w:proofErr w:type="spellEnd"/>
            <w:r w:rsidRPr="00382157">
              <w:rPr>
                <w:rStyle w:val="c4"/>
                <w:color w:val="000000"/>
              </w:rPr>
              <w:t xml:space="preserve"> a </w:t>
            </w:r>
            <w:proofErr w:type="spellStart"/>
            <w:r w:rsidRPr="00382157">
              <w:rPr>
                <w:rStyle w:val="c4"/>
                <w:color w:val="000000"/>
              </w:rPr>
              <w:t>look</w:t>
            </w:r>
            <w:proofErr w:type="spellEnd"/>
          </w:p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 is/ there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</w:t>
            </w:r>
          </w:p>
        </w:tc>
        <w:tc>
          <w:tcPr>
            <w:tcW w:w="2136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Упр.2, 4 с.52</w:t>
            </w:r>
          </w:p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1 с.52</w:t>
            </w:r>
          </w:p>
        </w:tc>
        <w:tc>
          <w:tcPr>
            <w:tcW w:w="2268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D5870" w:rsidRPr="00743670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32</w:t>
            </w:r>
          </w:p>
        </w:tc>
        <w:tc>
          <w:tcPr>
            <w:tcW w:w="568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20.11</w:t>
            </w:r>
          </w:p>
        </w:tc>
        <w:tc>
          <w:tcPr>
            <w:tcW w:w="708" w:type="dxa"/>
            <w:gridSpan w:val="3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7" w:type="dxa"/>
          </w:tcPr>
          <w:p w:rsidR="000D5870" w:rsidRPr="00382157" w:rsidRDefault="000D5870" w:rsidP="00382157">
            <w:pPr>
              <w:pStyle w:val="a4"/>
              <w:tabs>
                <w:tab w:val="clear" w:pos="4677"/>
                <w:tab w:val="clear" w:pos="9355"/>
                <w:tab w:val="left" w:pos="121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proofErr w:type="spellStart"/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Тадж</w:t>
            </w:r>
            <w:proofErr w:type="spellEnd"/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-</w:t>
            </w: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Махал</w:t>
            </w:r>
          </w:p>
          <w:p w:rsidR="000D5870" w:rsidRPr="00382157" w:rsidRDefault="000D5870" w:rsidP="00382157">
            <w:pPr>
              <w:pStyle w:val="a4"/>
              <w:tabs>
                <w:tab w:val="clear" w:pos="4677"/>
                <w:tab w:val="clear" w:pos="9355"/>
                <w:tab w:val="left" w:pos="121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1701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Building, world, in the center, marble, precious stones, glass</w:t>
            </w:r>
          </w:p>
        </w:tc>
        <w:tc>
          <w:tcPr>
            <w:tcW w:w="1902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 is/ there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</w:t>
            </w:r>
          </w:p>
        </w:tc>
        <w:tc>
          <w:tcPr>
            <w:tcW w:w="2136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е–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статья</w:t>
            </w:r>
          </w:p>
        </w:tc>
        <w:tc>
          <w:tcPr>
            <w:tcW w:w="1984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упр.1с.53</w:t>
            </w:r>
          </w:p>
        </w:tc>
        <w:tc>
          <w:tcPr>
            <w:tcW w:w="2268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по плану</w:t>
            </w: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-ка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к контроль-ной работе</w:t>
            </w:r>
          </w:p>
        </w:tc>
      </w:tr>
      <w:tr w:rsidR="000D5870" w:rsidRPr="005B40E7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33</w:t>
            </w:r>
          </w:p>
        </w:tc>
        <w:tc>
          <w:tcPr>
            <w:tcW w:w="568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23.11</w:t>
            </w:r>
          </w:p>
        </w:tc>
        <w:tc>
          <w:tcPr>
            <w:tcW w:w="708" w:type="dxa"/>
            <w:gridSpan w:val="3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7" w:type="dxa"/>
          </w:tcPr>
          <w:p w:rsidR="000D5870" w:rsidRPr="00382157" w:rsidRDefault="000D5870" w:rsidP="00382157">
            <w:pPr>
              <w:pStyle w:val="a4"/>
              <w:tabs>
                <w:tab w:val="clear" w:pos="4677"/>
                <w:tab w:val="clear" w:pos="9355"/>
                <w:tab w:val="left" w:pos="121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 в  России</w:t>
            </w:r>
          </w:p>
        </w:tc>
        <w:tc>
          <w:tcPr>
            <w:tcW w:w="1701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Izba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clay oven, sleeping benches, icon,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banya</w:t>
            </w:r>
            <w:proofErr w:type="spellEnd"/>
          </w:p>
        </w:tc>
        <w:tc>
          <w:tcPr>
            <w:tcW w:w="1902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 is/ there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</w:t>
            </w:r>
          </w:p>
        </w:tc>
        <w:tc>
          <w:tcPr>
            <w:tcW w:w="2136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– статья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с.5</w:t>
            </w:r>
          </w:p>
        </w:tc>
        <w:tc>
          <w:tcPr>
            <w:tcW w:w="1984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Описание избы</w:t>
            </w: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Письмо другу об </w:t>
            </w:r>
            <w:proofErr w:type="spellStart"/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устройст-ве</w:t>
            </w:r>
            <w:proofErr w:type="spellEnd"/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избы</w:t>
            </w:r>
          </w:p>
        </w:tc>
      </w:tr>
      <w:tr w:rsidR="000D5870" w:rsidRPr="00743670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34</w:t>
            </w:r>
          </w:p>
        </w:tc>
        <w:tc>
          <w:tcPr>
            <w:tcW w:w="568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25.11</w:t>
            </w:r>
          </w:p>
        </w:tc>
        <w:tc>
          <w:tcPr>
            <w:tcW w:w="708" w:type="dxa"/>
            <w:gridSpan w:val="3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5870" w:rsidRPr="00382157" w:rsidRDefault="000D5870" w:rsidP="00382157">
            <w:pPr>
              <w:tabs>
                <w:tab w:val="left" w:pos="121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Модульный контроль №3 по теме: «Мой до</w:t>
            </w:r>
            <w:proofErr w:type="gramStart"/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м-</w:t>
            </w:r>
            <w:proofErr w:type="gramEnd"/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моя крепость»</w:t>
            </w:r>
          </w:p>
        </w:tc>
        <w:tc>
          <w:tcPr>
            <w:tcW w:w="11276" w:type="dxa"/>
            <w:gridSpan w:val="1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Выполнение заданий модульного контроля по теме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«Мой до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моя крепость»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вводной страницей следующего модуля с. 55</w:t>
            </w:r>
          </w:p>
        </w:tc>
      </w:tr>
      <w:tr w:rsidR="000D5870" w:rsidRPr="00743670">
        <w:tc>
          <w:tcPr>
            <w:tcW w:w="15493" w:type="dxa"/>
            <w:gridSpan w:val="21"/>
          </w:tcPr>
          <w:p w:rsidR="000D5870" w:rsidRPr="00382157" w:rsidRDefault="000D5870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№4 Семейные узы(10 часов)</w:t>
            </w:r>
          </w:p>
        </w:tc>
      </w:tr>
      <w:tr w:rsidR="000D5870" w:rsidRPr="00743670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35</w:t>
            </w:r>
          </w:p>
        </w:tc>
        <w:tc>
          <w:tcPr>
            <w:tcW w:w="568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27.11</w:t>
            </w:r>
          </w:p>
        </w:tc>
        <w:tc>
          <w:tcPr>
            <w:tcW w:w="708" w:type="dxa"/>
            <w:gridSpan w:val="3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Моя семья</w:t>
            </w:r>
          </w:p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Baby, give, hobby,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noisy, pilot, diary.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02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Can (ability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36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текста,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поисковое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– страницы дневника английской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школьницы: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1, 2 с. 56</w:t>
            </w:r>
          </w:p>
        </w:tc>
        <w:tc>
          <w:tcPr>
            <w:tcW w:w="1984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Аудиосопровождение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текста: упр.2 с. 56</w:t>
            </w:r>
          </w:p>
        </w:tc>
        <w:tc>
          <w:tcPr>
            <w:tcW w:w="2268" w:type="dxa"/>
            <w:gridSpan w:val="3"/>
          </w:tcPr>
          <w:p w:rsidR="000D5870" w:rsidRPr="00382157" w:rsidRDefault="000D5870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Высказывание на основе 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упр.2 с. 56</w:t>
            </w: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упр. 5 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с. 57</w:t>
            </w:r>
          </w:p>
        </w:tc>
      </w:tr>
      <w:tr w:rsidR="000D5870" w:rsidRPr="00743670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36</w:t>
            </w:r>
          </w:p>
        </w:tc>
        <w:tc>
          <w:tcPr>
            <w:tcW w:w="568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30.11</w:t>
            </w:r>
          </w:p>
        </w:tc>
        <w:tc>
          <w:tcPr>
            <w:tcW w:w="708" w:type="dxa"/>
            <w:gridSpan w:val="3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Моя семья</w:t>
            </w:r>
          </w:p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Cool clever, naughty, noisy, caring, 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sweet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902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ObjectPronouns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Possessive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Pronouns</w:t>
            </w:r>
          </w:p>
        </w:tc>
        <w:tc>
          <w:tcPr>
            <w:tcW w:w="2136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 чтение текста  с последующим выполнением заданий</w:t>
            </w:r>
          </w:p>
        </w:tc>
        <w:tc>
          <w:tcPr>
            <w:tcW w:w="1984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</w:tcPr>
          <w:p w:rsidR="000D5870" w:rsidRPr="00382157" w:rsidRDefault="000D5870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Научиться составлять диалог – расспрос о семье друга упр. 4 с. 57 Ответы на вопросы о семье.</w:t>
            </w: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упр.8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с. 57 описание семьи упр.9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с. 57</w:t>
            </w:r>
          </w:p>
        </w:tc>
      </w:tr>
      <w:tr w:rsidR="000D5870" w:rsidRPr="00743670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568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02.12</w:t>
            </w:r>
          </w:p>
        </w:tc>
        <w:tc>
          <w:tcPr>
            <w:tcW w:w="708" w:type="dxa"/>
            <w:gridSpan w:val="3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Кто есть кто?</w:t>
            </w:r>
          </w:p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чтения</w:t>
            </w:r>
          </w:p>
        </w:tc>
        <w:tc>
          <w:tcPr>
            <w:tcW w:w="1701" w:type="dxa"/>
            <w:gridSpan w:val="2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Appearance, facial features, height, build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02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Possessive (’s/s’):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4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59</w:t>
            </w:r>
          </w:p>
        </w:tc>
        <w:tc>
          <w:tcPr>
            <w:tcW w:w="2136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 чтение  с последующим выполнением заданий  упр.1 с. 58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Контроль чтения</w:t>
            </w:r>
          </w:p>
        </w:tc>
        <w:tc>
          <w:tcPr>
            <w:tcW w:w="1984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</w:tcPr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Вопросно-ответная форма работы упр. 1б, 2 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. 58</w:t>
            </w: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1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с. 58</w:t>
            </w:r>
          </w:p>
        </w:tc>
      </w:tr>
      <w:tr w:rsidR="000D5870" w:rsidRPr="00743670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38</w:t>
            </w:r>
          </w:p>
        </w:tc>
        <w:tc>
          <w:tcPr>
            <w:tcW w:w="568" w:type="dxa"/>
          </w:tcPr>
          <w:p w:rsidR="000D5870" w:rsidRPr="00147F4A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04.12</w:t>
            </w:r>
          </w:p>
        </w:tc>
        <w:tc>
          <w:tcPr>
            <w:tcW w:w="708" w:type="dxa"/>
            <w:gridSpan w:val="3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Кто есть кто?</w:t>
            </w:r>
          </w:p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Imperative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упр. 5 ,6  с. 59</w:t>
            </w:r>
          </w:p>
        </w:tc>
        <w:tc>
          <w:tcPr>
            <w:tcW w:w="2136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текста,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Изучающее  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– диалог о третьем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лице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: упр. 3с. 59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текста: упр. 3 с.59</w:t>
            </w:r>
          </w:p>
        </w:tc>
        <w:tc>
          <w:tcPr>
            <w:tcW w:w="2268" w:type="dxa"/>
            <w:gridSpan w:val="3"/>
          </w:tcPr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Составление диалога на основе прочитанного упр.7 с. 59</w:t>
            </w: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Описание  внешности друга упр. 8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с. 59</w:t>
            </w:r>
          </w:p>
        </w:tc>
      </w:tr>
      <w:tr w:rsidR="000D5870" w:rsidRPr="00743670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39</w:t>
            </w:r>
          </w:p>
        </w:tc>
        <w:tc>
          <w:tcPr>
            <w:tcW w:w="568" w:type="dxa"/>
          </w:tcPr>
          <w:p w:rsidR="000D5870" w:rsidRPr="00147F4A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07.12</w:t>
            </w:r>
          </w:p>
        </w:tc>
        <w:tc>
          <w:tcPr>
            <w:tcW w:w="708" w:type="dxa"/>
            <w:gridSpan w:val="3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Знаменитые люди</w:t>
            </w:r>
          </w:p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Контроль </w:t>
            </w:r>
            <w:proofErr w:type="spellStart"/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аудирования</w:t>
            </w:r>
            <w:proofErr w:type="spellEnd"/>
          </w:p>
        </w:tc>
        <w:tc>
          <w:tcPr>
            <w:tcW w:w="1701" w:type="dxa"/>
            <w:gridSpan w:val="2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Grace, voice, guess, profile, place</w:t>
            </w: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1902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Start"/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avegot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Hasgot</w:t>
            </w:r>
            <w:proofErr w:type="spellEnd"/>
          </w:p>
        </w:tc>
        <w:tc>
          <w:tcPr>
            <w:tcW w:w="2136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Ознакомительное и просмотровое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чтение: упр. 2 с.60</w:t>
            </w:r>
          </w:p>
        </w:tc>
        <w:tc>
          <w:tcPr>
            <w:tcW w:w="1984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текста: упр. 2 с.60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Аудирование</w:t>
            </w:r>
            <w:proofErr w:type="spellEnd"/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 выборочным пониманием заданной информации: упр. 5 с.60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</w:p>
        </w:tc>
        <w:tc>
          <w:tcPr>
            <w:tcW w:w="2268" w:type="dxa"/>
            <w:gridSpan w:val="3"/>
          </w:tcPr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Описание людей</w:t>
            </w: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Научить-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писать краткое резюме о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своем кумире</w:t>
            </w:r>
          </w:p>
        </w:tc>
      </w:tr>
      <w:tr w:rsidR="000D5870" w:rsidRPr="00743670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40</w:t>
            </w:r>
          </w:p>
        </w:tc>
        <w:tc>
          <w:tcPr>
            <w:tcW w:w="568" w:type="dxa"/>
          </w:tcPr>
          <w:p w:rsidR="000D5870" w:rsidRPr="00147F4A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09.12</w:t>
            </w:r>
          </w:p>
        </w:tc>
        <w:tc>
          <w:tcPr>
            <w:tcW w:w="708" w:type="dxa"/>
            <w:gridSpan w:val="3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Американские «</w:t>
            </w:r>
            <w:proofErr w:type="spellStart"/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телесемьи</w:t>
            </w:r>
            <w:proofErr w:type="spellEnd"/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Patient, show, all over the world, be afraid., saxophone, </w:t>
            </w:r>
          </w:p>
        </w:tc>
        <w:tc>
          <w:tcPr>
            <w:tcW w:w="1902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 is…/She is…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Start"/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ave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got/Has got</w:t>
            </w:r>
          </w:p>
        </w:tc>
        <w:tc>
          <w:tcPr>
            <w:tcW w:w="2136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Просмотровое,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Поисковое чтение – текст о семье Симпсонов – героях 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известного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американского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мультфильма: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1, 2 с.61</w:t>
            </w:r>
          </w:p>
        </w:tc>
        <w:tc>
          <w:tcPr>
            <w:tcW w:w="1984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текста: упр. 1,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2 с.61</w:t>
            </w:r>
          </w:p>
        </w:tc>
        <w:tc>
          <w:tcPr>
            <w:tcW w:w="2268" w:type="dxa"/>
            <w:gridSpan w:val="3"/>
          </w:tcPr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Уметь делать сообщение на основе 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Портфо-лио</w:t>
            </w:r>
            <w:proofErr w:type="spellEnd"/>
          </w:p>
        </w:tc>
      </w:tr>
      <w:tr w:rsidR="000D5870" w:rsidRPr="00743670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41</w:t>
            </w:r>
          </w:p>
        </w:tc>
        <w:tc>
          <w:tcPr>
            <w:tcW w:w="568" w:type="dxa"/>
          </w:tcPr>
          <w:p w:rsidR="000D5870" w:rsidRPr="00147F4A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11.12</w:t>
            </w:r>
          </w:p>
        </w:tc>
        <w:tc>
          <w:tcPr>
            <w:tcW w:w="708" w:type="dxa"/>
            <w:gridSpan w:val="3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Увлечения</w:t>
            </w:r>
          </w:p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говорения</w:t>
            </w:r>
          </w:p>
        </w:tc>
        <w:tc>
          <w:tcPr>
            <w:tcW w:w="1701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Wife, Snow Maiden, alive, couple, worried, melt</w:t>
            </w:r>
          </w:p>
        </w:tc>
        <w:tc>
          <w:tcPr>
            <w:tcW w:w="1902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36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Изучающее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чтение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 сказки  с 6</w:t>
            </w:r>
          </w:p>
        </w:tc>
        <w:tc>
          <w:tcPr>
            <w:tcW w:w="1984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Описание Снегурочки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Контроль говорения</w:t>
            </w: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любимого 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персона-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жа</w:t>
            </w:r>
            <w:proofErr w:type="spellEnd"/>
            <w:proofErr w:type="gramEnd"/>
          </w:p>
        </w:tc>
      </w:tr>
      <w:tr w:rsidR="000D5870" w:rsidRPr="00743670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42</w:t>
            </w:r>
          </w:p>
        </w:tc>
        <w:tc>
          <w:tcPr>
            <w:tcW w:w="568" w:type="dxa"/>
          </w:tcPr>
          <w:p w:rsidR="000D5870" w:rsidRPr="00147F4A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14.12</w:t>
            </w:r>
          </w:p>
        </w:tc>
        <w:tc>
          <w:tcPr>
            <w:tcW w:w="708" w:type="dxa"/>
            <w:gridSpan w:val="3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 людей</w:t>
            </w:r>
          </w:p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письма</w:t>
            </w:r>
          </w:p>
        </w:tc>
        <w:tc>
          <w:tcPr>
            <w:tcW w:w="1701" w:type="dxa"/>
            <w:gridSpan w:val="2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Look like, over there, pretty, great.</w:t>
            </w:r>
          </w:p>
        </w:tc>
        <w:tc>
          <w:tcPr>
            <w:tcW w:w="1902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36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текста,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ознакомительное, поисковое чтение: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1, 2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выразительное чтение  </w:t>
            </w:r>
          </w:p>
        </w:tc>
        <w:tc>
          <w:tcPr>
            <w:tcW w:w="1984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текста: упр. 1,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. 62</w:t>
            </w:r>
          </w:p>
        </w:tc>
        <w:tc>
          <w:tcPr>
            <w:tcW w:w="2268" w:type="dxa"/>
            <w:gridSpan w:val="3"/>
          </w:tcPr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Описание людей  упр. 2б ,3 c. 62</w:t>
            </w: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Стихотворение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Контроль письма</w:t>
            </w:r>
          </w:p>
        </w:tc>
      </w:tr>
      <w:tr w:rsidR="000D5870" w:rsidRPr="00743670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43</w:t>
            </w:r>
          </w:p>
        </w:tc>
        <w:tc>
          <w:tcPr>
            <w:tcW w:w="568" w:type="dxa"/>
          </w:tcPr>
          <w:p w:rsidR="000D5870" w:rsidRPr="00147F4A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16.12</w:t>
            </w:r>
          </w:p>
        </w:tc>
        <w:tc>
          <w:tcPr>
            <w:tcW w:w="708" w:type="dxa"/>
            <w:gridSpan w:val="3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Моя семья</w:t>
            </w:r>
          </w:p>
        </w:tc>
        <w:tc>
          <w:tcPr>
            <w:tcW w:w="1701" w:type="dxa"/>
            <w:gridSpan w:val="2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Сравнительные обороты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упр. 1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Рифмы: упр. 4 с.63</w:t>
            </w:r>
          </w:p>
        </w:tc>
        <w:tc>
          <w:tcPr>
            <w:tcW w:w="1902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Прогнозиро</w:t>
            </w:r>
            <w:proofErr w:type="spellEnd"/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содер</w:t>
            </w:r>
            <w:proofErr w:type="spellEnd"/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жания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текста,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ознакоми</w:t>
            </w:r>
            <w:proofErr w:type="spellEnd"/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тельное,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поис</w:t>
            </w:r>
            <w:proofErr w:type="spellEnd"/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ковое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чтение: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1,2 с.63</w:t>
            </w:r>
          </w:p>
        </w:tc>
        <w:tc>
          <w:tcPr>
            <w:tcW w:w="1984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Аудиосопро</w:t>
            </w:r>
            <w:proofErr w:type="spellEnd"/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вождение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текста: упр. 1 с.63</w:t>
            </w:r>
          </w:p>
        </w:tc>
        <w:tc>
          <w:tcPr>
            <w:tcW w:w="2268" w:type="dxa"/>
            <w:gridSpan w:val="3"/>
          </w:tcPr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Высказывания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характеристи</w:t>
            </w:r>
            <w:proofErr w:type="spellEnd"/>
          </w:p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сравнений: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упр.5 с.63</w:t>
            </w: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Подготовка к тесту</w:t>
            </w:r>
          </w:p>
        </w:tc>
      </w:tr>
      <w:tr w:rsidR="000D5870" w:rsidRPr="00743670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44</w:t>
            </w:r>
          </w:p>
        </w:tc>
        <w:tc>
          <w:tcPr>
            <w:tcW w:w="568" w:type="dxa"/>
          </w:tcPr>
          <w:p w:rsidR="000D5870" w:rsidRPr="00147F4A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18.12</w:t>
            </w:r>
          </w:p>
        </w:tc>
        <w:tc>
          <w:tcPr>
            <w:tcW w:w="708" w:type="dxa"/>
            <w:gridSpan w:val="3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5870" w:rsidRPr="00382157" w:rsidRDefault="000D5870" w:rsidP="00382157">
            <w:pPr>
              <w:tabs>
                <w:tab w:val="left" w:pos="121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Модульный контроль №4 по теме: «Семейные узы»</w:t>
            </w:r>
          </w:p>
        </w:tc>
        <w:tc>
          <w:tcPr>
            <w:tcW w:w="11276" w:type="dxa"/>
            <w:gridSpan w:val="1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Выполнение заданий модульного контроля по теме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«Семейные узы»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Знакомство с вводной страницей следующего модуля с. 65</w:t>
            </w:r>
          </w:p>
        </w:tc>
      </w:tr>
      <w:tr w:rsidR="000D5870" w:rsidRPr="00083F18">
        <w:tc>
          <w:tcPr>
            <w:tcW w:w="15493" w:type="dxa"/>
            <w:gridSpan w:val="21"/>
          </w:tcPr>
          <w:p w:rsidR="000D5870" w:rsidRPr="00382157" w:rsidRDefault="000D5870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№5 Животные со всего света(10 часов)</w:t>
            </w:r>
          </w:p>
        </w:tc>
      </w:tr>
      <w:tr w:rsidR="000D5870" w:rsidRPr="00BA4E67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568" w:type="dxa"/>
          </w:tcPr>
          <w:p w:rsidR="000D5870" w:rsidRPr="00147F4A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21.12</w:t>
            </w:r>
          </w:p>
        </w:tc>
        <w:tc>
          <w:tcPr>
            <w:tcW w:w="708" w:type="dxa"/>
            <w:gridSpan w:val="3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Удивительные создания</w:t>
            </w:r>
          </w:p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Amazing, creature,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carry, cobra, dangerous, deer, leopard, lion, rhino, tiger, use</w:t>
            </w:r>
          </w:p>
        </w:tc>
        <w:tc>
          <w:tcPr>
            <w:tcW w:w="1902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Simple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(affirmative):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6, 8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.67</w:t>
            </w:r>
          </w:p>
        </w:tc>
        <w:tc>
          <w:tcPr>
            <w:tcW w:w="2136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текста,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Просмотровое чтение</w:t>
            </w:r>
          </w:p>
        </w:tc>
        <w:tc>
          <w:tcPr>
            <w:tcW w:w="1984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текста: упр.2 с.66</w:t>
            </w:r>
          </w:p>
        </w:tc>
        <w:tc>
          <w:tcPr>
            <w:tcW w:w="2268" w:type="dxa"/>
            <w:gridSpan w:val="3"/>
          </w:tcPr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делать сообщение в связи 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прочитанным</w:t>
            </w: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8 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</w:t>
            </w:r>
          </w:p>
        </w:tc>
      </w:tr>
      <w:tr w:rsidR="000D5870" w:rsidRPr="00BA4E67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46</w:t>
            </w:r>
          </w:p>
        </w:tc>
        <w:tc>
          <w:tcPr>
            <w:tcW w:w="568" w:type="dxa"/>
          </w:tcPr>
          <w:p w:rsidR="000D5870" w:rsidRPr="00147F4A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23.12</w:t>
            </w:r>
          </w:p>
        </w:tc>
        <w:tc>
          <w:tcPr>
            <w:tcW w:w="708" w:type="dxa"/>
            <w:gridSpan w:val="3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Удивительныесоздания</w:t>
            </w:r>
            <w:proofErr w:type="spellEnd"/>
          </w:p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Bite, female, grass, habit, hide, horn, hunt, stripe, trunk.</w:t>
            </w:r>
          </w:p>
        </w:tc>
        <w:tc>
          <w:tcPr>
            <w:tcW w:w="1902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Simple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affirmative):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7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.67</w:t>
            </w:r>
          </w:p>
        </w:tc>
        <w:tc>
          <w:tcPr>
            <w:tcW w:w="2136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 чтение текста  с последующим выполнением  упражнений</w:t>
            </w:r>
          </w:p>
        </w:tc>
        <w:tc>
          <w:tcPr>
            <w:tcW w:w="1984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упр. 9 с.67</w:t>
            </w:r>
          </w:p>
        </w:tc>
        <w:tc>
          <w:tcPr>
            <w:tcW w:w="2268" w:type="dxa"/>
            <w:gridSpan w:val="3"/>
          </w:tcPr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Высказывания по тексту упр.4б, 5 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c. 66</w:t>
            </w: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остале-ние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постера упр.10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с. 67</w:t>
            </w:r>
          </w:p>
        </w:tc>
      </w:tr>
      <w:tr w:rsidR="000D5870" w:rsidRPr="00083F18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47</w:t>
            </w:r>
          </w:p>
        </w:tc>
        <w:tc>
          <w:tcPr>
            <w:tcW w:w="568" w:type="dxa"/>
          </w:tcPr>
          <w:p w:rsidR="000D5870" w:rsidRPr="00147F4A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25.12</w:t>
            </w:r>
          </w:p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Взоопарке</w:t>
            </w:r>
            <w:proofErr w:type="spellEnd"/>
          </w:p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Beak, bear, fur, hear,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paw, peacock, pen, guan, thick, wild,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parts of the body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902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Simple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(negative ):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6, 7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.69</w:t>
            </w:r>
          </w:p>
        </w:tc>
        <w:tc>
          <w:tcPr>
            <w:tcW w:w="2136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текста,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– диалог о животных в зоопарке: упр. 4, 5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с. 68-69</w:t>
            </w:r>
          </w:p>
        </w:tc>
        <w:tc>
          <w:tcPr>
            <w:tcW w:w="1984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текста упр. 4 с. 68</w:t>
            </w:r>
          </w:p>
        </w:tc>
        <w:tc>
          <w:tcPr>
            <w:tcW w:w="2268" w:type="dxa"/>
            <w:gridSpan w:val="3"/>
          </w:tcPr>
          <w:p w:rsidR="000D5870" w:rsidRPr="00382157" w:rsidRDefault="000D5870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Научиться составлять диалог – расспрос упр.2,3 с. 68</w:t>
            </w: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упр. 7а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с. 69</w:t>
            </w:r>
          </w:p>
        </w:tc>
      </w:tr>
      <w:tr w:rsidR="000D5870" w:rsidRPr="00BA4E67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568" w:type="dxa"/>
          </w:tcPr>
          <w:p w:rsidR="000D5870" w:rsidRPr="00147F4A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D5870" w:rsidRPr="001073B6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73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28.12</w:t>
            </w:r>
          </w:p>
        </w:tc>
        <w:tc>
          <w:tcPr>
            <w:tcW w:w="708" w:type="dxa"/>
            <w:gridSpan w:val="3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зоопарке</w:t>
            </w:r>
          </w:p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Wing, cute, adult, mane, feather.</w:t>
            </w:r>
          </w:p>
        </w:tc>
        <w:tc>
          <w:tcPr>
            <w:tcW w:w="1902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Simple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interrogative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.7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бс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69</w:t>
            </w:r>
          </w:p>
        </w:tc>
        <w:tc>
          <w:tcPr>
            <w:tcW w:w="2136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Просмотровое чтение диалога с последующим выполнением  задания</w:t>
            </w:r>
          </w:p>
        </w:tc>
        <w:tc>
          <w:tcPr>
            <w:tcW w:w="1984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 выборочным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пониманием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заданной</w:t>
            </w:r>
            <w:proofErr w:type="gramEnd"/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информации: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упр. 8с.69</w:t>
            </w:r>
          </w:p>
        </w:tc>
        <w:tc>
          <w:tcPr>
            <w:tcW w:w="2268" w:type="dxa"/>
            <w:gridSpan w:val="3"/>
          </w:tcPr>
          <w:p w:rsidR="000D5870" w:rsidRPr="00382157" w:rsidRDefault="000D5870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диалога на основе прочитанного упр. 9 с. 69</w:t>
            </w: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Описаниеживотно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10</w:t>
            </w:r>
          </w:p>
        </w:tc>
      </w:tr>
      <w:tr w:rsidR="000D5870" w:rsidRPr="00083F18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49</w:t>
            </w:r>
          </w:p>
        </w:tc>
        <w:tc>
          <w:tcPr>
            <w:tcW w:w="568" w:type="dxa"/>
          </w:tcPr>
          <w:p w:rsidR="000D5870" w:rsidRPr="00147F4A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D5870" w:rsidRPr="001073B6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73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30.12</w:t>
            </w:r>
          </w:p>
        </w:tc>
        <w:tc>
          <w:tcPr>
            <w:tcW w:w="708" w:type="dxa"/>
            <w:gridSpan w:val="3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питомец</w:t>
            </w:r>
          </w:p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Farm, list,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bright, duck, goldfish,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hen, rabbit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02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Simple: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3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.70</w:t>
            </w:r>
          </w:p>
        </w:tc>
        <w:tc>
          <w:tcPr>
            <w:tcW w:w="2136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текста,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поисковое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– интернет форум о любимых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питомцах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: упр. 2</w:t>
            </w:r>
          </w:p>
        </w:tc>
        <w:tc>
          <w:tcPr>
            <w:tcW w:w="1984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текста: упр. 2 с.70</w:t>
            </w:r>
          </w:p>
        </w:tc>
        <w:tc>
          <w:tcPr>
            <w:tcW w:w="2268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Научиться составлять диалог – расспрос о питомцах</w:t>
            </w: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870" w:rsidRPr="00083F18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50</w:t>
            </w:r>
          </w:p>
        </w:tc>
        <w:tc>
          <w:tcPr>
            <w:tcW w:w="568" w:type="dxa"/>
          </w:tcPr>
          <w:p w:rsidR="000D5870" w:rsidRPr="006637AE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D5870" w:rsidRPr="006637AE" w:rsidRDefault="00B42041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b/>
                <w:sz w:val="24"/>
                <w:szCs w:val="24"/>
              </w:rPr>
              <w:t>11.01</w:t>
            </w:r>
          </w:p>
        </w:tc>
        <w:tc>
          <w:tcPr>
            <w:tcW w:w="708" w:type="dxa"/>
            <w:gridSpan w:val="3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Пушистые друзья</w:t>
            </w:r>
          </w:p>
        </w:tc>
        <w:tc>
          <w:tcPr>
            <w:tcW w:w="1701" w:type="dxa"/>
            <w:gridSpan w:val="2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Leaf, sharp, fur, marsupial mammal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02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Present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Simple</w:t>
            </w:r>
            <w:proofErr w:type="spellEnd"/>
          </w:p>
        </w:tc>
        <w:tc>
          <w:tcPr>
            <w:tcW w:w="2136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текста,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поисковое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– статья о коалах: упр. 1, 2 с.71</w:t>
            </w:r>
          </w:p>
        </w:tc>
        <w:tc>
          <w:tcPr>
            <w:tcW w:w="1984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</w:p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текста: упр. 1 с.71</w:t>
            </w:r>
          </w:p>
        </w:tc>
        <w:tc>
          <w:tcPr>
            <w:tcW w:w="2268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Уметь описывать животных по образцу</w:t>
            </w: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Портфо-лио</w:t>
            </w:r>
            <w:proofErr w:type="spellEnd"/>
          </w:p>
        </w:tc>
      </w:tr>
      <w:tr w:rsidR="000D5870" w:rsidRPr="00083F18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51</w:t>
            </w:r>
          </w:p>
        </w:tc>
        <w:tc>
          <w:tcPr>
            <w:tcW w:w="568" w:type="dxa"/>
          </w:tcPr>
          <w:p w:rsidR="000D5870" w:rsidRPr="006637AE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D5870" w:rsidRPr="006637AE" w:rsidRDefault="00B42041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b/>
                <w:sz w:val="24"/>
                <w:szCs w:val="24"/>
              </w:rPr>
              <w:t>13.01</w:t>
            </w:r>
          </w:p>
        </w:tc>
        <w:tc>
          <w:tcPr>
            <w:tcW w:w="708" w:type="dxa"/>
            <w:gridSpan w:val="3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Посещение ветеринарной лечебницы.</w:t>
            </w:r>
          </w:p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Broken, earache, problem, toothache, be ill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What’s the matter?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What’s wrong (with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him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)?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02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Present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Simple</w:t>
            </w:r>
            <w:proofErr w:type="spellEnd"/>
          </w:p>
        </w:tc>
        <w:tc>
          <w:tcPr>
            <w:tcW w:w="2136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текста,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ознакомительное, поисковое чтение: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2, 3, 4 с. 72</w:t>
            </w:r>
          </w:p>
        </w:tc>
        <w:tc>
          <w:tcPr>
            <w:tcW w:w="1984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текста: упр. 2 с.72</w:t>
            </w:r>
          </w:p>
        </w:tc>
        <w:tc>
          <w:tcPr>
            <w:tcW w:w="2268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Составление диалога</w:t>
            </w: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870" w:rsidRPr="00083F18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52</w:t>
            </w:r>
          </w:p>
        </w:tc>
        <w:tc>
          <w:tcPr>
            <w:tcW w:w="568" w:type="dxa"/>
          </w:tcPr>
          <w:p w:rsidR="000D5870" w:rsidRPr="006637AE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D5870" w:rsidRPr="006637AE" w:rsidRDefault="00B42041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b/>
                <w:sz w:val="24"/>
                <w:szCs w:val="24"/>
              </w:rPr>
              <w:t>15.01</w:t>
            </w:r>
          </w:p>
        </w:tc>
        <w:tc>
          <w:tcPr>
            <w:tcW w:w="708" w:type="dxa"/>
            <w:gridSpan w:val="3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 жизни насекомого!</w:t>
            </w:r>
          </w:p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Buzz, fly, expect, dead, dragonfly, grasshopper, honey, ladybird, wasp, insect, 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02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Present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Simple</w:t>
            </w:r>
            <w:proofErr w:type="spellEnd"/>
          </w:p>
        </w:tc>
        <w:tc>
          <w:tcPr>
            <w:tcW w:w="2136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текста,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ознакомительное, поисковое чтение: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2, 3 с.73</w:t>
            </w:r>
          </w:p>
        </w:tc>
        <w:tc>
          <w:tcPr>
            <w:tcW w:w="1984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текста: упр. 1 с.73</w:t>
            </w:r>
          </w:p>
        </w:tc>
        <w:tc>
          <w:tcPr>
            <w:tcW w:w="2268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Описание насекомого</w:t>
            </w: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4с.73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-ка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к тесту</w:t>
            </w:r>
          </w:p>
        </w:tc>
      </w:tr>
      <w:tr w:rsidR="000D5870" w:rsidRPr="00083F18">
        <w:trPr>
          <w:trHeight w:val="1140"/>
        </w:trPr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53</w:t>
            </w:r>
          </w:p>
        </w:tc>
        <w:tc>
          <w:tcPr>
            <w:tcW w:w="568" w:type="dxa"/>
          </w:tcPr>
          <w:p w:rsidR="000D5870" w:rsidRPr="006637AE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D5870" w:rsidRPr="006637AE" w:rsidRDefault="00B42041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b/>
                <w:sz w:val="24"/>
                <w:szCs w:val="24"/>
              </w:rPr>
              <w:t>18.01</w:t>
            </w:r>
          </w:p>
        </w:tc>
        <w:tc>
          <w:tcPr>
            <w:tcW w:w="708" w:type="dxa"/>
            <w:gridSpan w:val="3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5870" w:rsidRPr="00382157" w:rsidRDefault="000D5870" w:rsidP="00382157">
            <w:pPr>
              <w:tabs>
                <w:tab w:val="left" w:pos="121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Животные</w:t>
            </w:r>
          </w:p>
          <w:p w:rsidR="000D5870" w:rsidRPr="00382157" w:rsidRDefault="000D5870" w:rsidP="00382157">
            <w:pPr>
              <w:tabs>
                <w:tab w:val="left" w:pos="121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Wild, land, catch, volcanoes, salmon</w:t>
            </w:r>
          </w:p>
        </w:tc>
        <w:tc>
          <w:tcPr>
            <w:tcW w:w="1902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Present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Simple</w:t>
            </w:r>
            <w:proofErr w:type="spellEnd"/>
          </w:p>
        </w:tc>
        <w:tc>
          <w:tcPr>
            <w:tcW w:w="2136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–с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татья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с.7</w:t>
            </w:r>
          </w:p>
        </w:tc>
        <w:tc>
          <w:tcPr>
            <w:tcW w:w="1984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 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основе 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, об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суждение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Контроль знаний и умений учащихся по теме.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870" w:rsidRPr="00083F18">
        <w:trPr>
          <w:trHeight w:val="1140"/>
        </w:trPr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568" w:type="dxa"/>
          </w:tcPr>
          <w:p w:rsidR="000D5870" w:rsidRPr="006637AE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D5870" w:rsidRPr="006637AE" w:rsidRDefault="00B42041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b/>
                <w:sz w:val="24"/>
                <w:szCs w:val="24"/>
              </w:rPr>
              <w:t>20.01</w:t>
            </w:r>
          </w:p>
        </w:tc>
        <w:tc>
          <w:tcPr>
            <w:tcW w:w="708" w:type="dxa"/>
            <w:gridSpan w:val="3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5870" w:rsidRPr="00382157" w:rsidRDefault="000D5870" w:rsidP="00382157">
            <w:pPr>
              <w:tabs>
                <w:tab w:val="left" w:pos="121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Модульный контроль №5 по теме: «Животные со всего света»</w:t>
            </w:r>
          </w:p>
        </w:tc>
        <w:tc>
          <w:tcPr>
            <w:tcW w:w="11276" w:type="dxa"/>
            <w:gridSpan w:val="1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заданий модульного контроля по теме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«Животные со всего света!» Знакомство с вводной страницей следующего модуля с. 75</w:t>
            </w:r>
          </w:p>
        </w:tc>
      </w:tr>
      <w:tr w:rsidR="000D5870" w:rsidRPr="006D175F">
        <w:tc>
          <w:tcPr>
            <w:tcW w:w="15493" w:type="dxa"/>
            <w:gridSpan w:val="21"/>
          </w:tcPr>
          <w:p w:rsidR="000D5870" w:rsidRPr="006637AE" w:rsidRDefault="000D5870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№6</w:t>
            </w:r>
            <w:proofErr w:type="gramStart"/>
            <w:r w:rsidRPr="006637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</w:t>
            </w:r>
            <w:proofErr w:type="gramEnd"/>
            <w:r w:rsidRPr="006637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утра до вечера (10 часов)</w:t>
            </w:r>
          </w:p>
        </w:tc>
      </w:tr>
      <w:tr w:rsidR="000D5870" w:rsidRPr="00BA4E67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55</w:t>
            </w:r>
          </w:p>
        </w:tc>
        <w:tc>
          <w:tcPr>
            <w:tcW w:w="568" w:type="dxa"/>
          </w:tcPr>
          <w:p w:rsidR="000D5870" w:rsidRPr="006637AE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gridSpan w:val="3"/>
          </w:tcPr>
          <w:p w:rsidR="000D5870" w:rsidRPr="006637AE" w:rsidRDefault="00B42041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637A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22. 01</w:t>
            </w:r>
          </w:p>
        </w:tc>
        <w:tc>
          <w:tcPr>
            <w:tcW w:w="567" w:type="dxa"/>
          </w:tcPr>
          <w:p w:rsidR="000D5870" w:rsidRPr="00B42041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7" w:type="dxa"/>
          </w:tcPr>
          <w:p w:rsidR="000D5870" w:rsidRPr="00B42041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Подъем</w:t>
            </w:r>
            <w:r w:rsidRPr="00B4204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!</w:t>
            </w:r>
          </w:p>
          <w:p w:rsidR="000D5870" w:rsidRPr="00B42041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Daily routine,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 homework, do the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shopping, have/eat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dinner (lunch), get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dressed, go jogging,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half past seven, quarter past/to seven,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on computer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 you got the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time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please? What’s the time, please?</w:t>
            </w:r>
          </w:p>
        </w:tc>
        <w:tc>
          <w:tcPr>
            <w:tcW w:w="1902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Adverbs of frequency (always,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usually, often,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sometimes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never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): упр. 6 с.77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текста,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просмотровое,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– текст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 распорядке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дня киногероя: упр. 3, 4 с.76-77 </w:t>
            </w:r>
          </w:p>
        </w:tc>
        <w:tc>
          <w:tcPr>
            <w:tcW w:w="1984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текста: упр. 4 с.77</w:t>
            </w:r>
          </w:p>
        </w:tc>
        <w:tc>
          <w:tcPr>
            <w:tcW w:w="2268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Научиться  описывать свой день упр. 1б с. 76</w:t>
            </w: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2 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76</w:t>
            </w:r>
          </w:p>
        </w:tc>
      </w:tr>
      <w:tr w:rsidR="000D5870" w:rsidRPr="00BA4E67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56</w:t>
            </w:r>
          </w:p>
        </w:tc>
        <w:tc>
          <w:tcPr>
            <w:tcW w:w="568" w:type="dxa"/>
          </w:tcPr>
          <w:p w:rsidR="000D5870" w:rsidRPr="006637AE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0D5870" w:rsidRPr="006637AE" w:rsidRDefault="00B42041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637A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25. 01</w:t>
            </w:r>
          </w:p>
        </w:tc>
        <w:tc>
          <w:tcPr>
            <w:tcW w:w="56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Распорядокдня</w:t>
            </w:r>
            <w:proofErr w:type="spellEnd"/>
          </w:p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Acrobatics, after, before, at midnight, at noon, in the evening.</w:t>
            </w:r>
          </w:p>
        </w:tc>
        <w:tc>
          <w:tcPr>
            <w:tcW w:w="1902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Prepositions of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time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7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77</w:t>
            </w:r>
          </w:p>
        </w:tc>
        <w:tc>
          <w:tcPr>
            <w:tcW w:w="2136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</w:t>
            </w:r>
            <w:r w:rsidRPr="00736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чтение текста с последующим выполнением упражнения </w:t>
            </w:r>
          </w:p>
        </w:tc>
        <w:tc>
          <w:tcPr>
            <w:tcW w:w="1984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Научиться составлять диалоги – интервью  упр. 5 с. 77</w:t>
            </w: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Описаниедняупр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.8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77</w:t>
            </w:r>
          </w:p>
        </w:tc>
      </w:tr>
      <w:tr w:rsidR="000D5870" w:rsidRPr="00196A5A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57</w:t>
            </w:r>
          </w:p>
        </w:tc>
        <w:tc>
          <w:tcPr>
            <w:tcW w:w="568" w:type="dxa"/>
          </w:tcPr>
          <w:p w:rsidR="000D5870" w:rsidRPr="006637AE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0D5870" w:rsidRPr="006637AE" w:rsidRDefault="00B42041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637A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27. 01</w:t>
            </w:r>
          </w:p>
        </w:tc>
        <w:tc>
          <w:tcPr>
            <w:tcW w:w="56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Наработе</w:t>
            </w:r>
            <w:proofErr w:type="spellEnd"/>
          </w:p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Job, bakery,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painter, driver,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deliver, ambulance</w:t>
            </w:r>
          </w:p>
        </w:tc>
        <w:tc>
          <w:tcPr>
            <w:tcW w:w="1902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Continuous: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4, 5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420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79</w:t>
            </w:r>
          </w:p>
        </w:tc>
        <w:tc>
          <w:tcPr>
            <w:tcW w:w="2136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Прогнозирование</w:t>
            </w:r>
            <w:r w:rsidRPr="00736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  <w:r w:rsidRPr="00736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текста,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 чтение упр. 3 с. 78</w:t>
            </w:r>
          </w:p>
        </w:tc>
        <w:tc>
          <w:tcPr>
            <w:tcW w:w="1984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</w:p>
          <w:p w:rsidR="000D5870" w:rsidRPr="00382157" w:rsidRDefault="000D5870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текста: упр. 3 с. 78</w:t>
            </w:r>
          </w:p>
        </w:tc>
        <w:tc>
          <w:tcPr>
            <w:tcW w:w="2268" w:type="dxa"/>
            <w:gridSpan w:val="3"/>
          </w:tcPr>
          <w:p w:rsidR="000D5870" w:rsidRPr="00382157" w:rsidRDefault="000D5870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Умение высказываться по картинке упр. 2 с. 78;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упр. 3б с. 78</w:t>
            </w: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.6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с .79</w:t>
            </w:r>
          </w:p>
        </w:tc>
      </w:tr>
      <w:tr w:rsidR="000D5870" w:rsidRPr="006848D3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58</w:t>
            </w:r>
          </w:p>
        </w:tc>
        <w:tc>
          <w:tcPr>
            <w:tcW w:w="568" w:type="dxa"/>
          </w:tcPr>
          <w:p w:rsidR="000D5870" w:rsidRPr="006637AE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0D5870" w:rsidRPr="006637AE" w:rsidRDefault="00B42041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637A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29. 01</w:t>
            </w:r>
          </w:p>
        </w:tc>
        <w:tc>
          <w:tcPr>
            <w:tcW w:w="567" w:type="dxa"/>
          </w:tcPr>
          <w:p w:rsidR="000D5870" w:rsidRPr="00B42041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7" w:type="dxa"/>
          </w:tcPr>
          <w:p w:rsidR="000D5870" w:rsidRPr="00B42041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</w:t>
            </w:r>
            <w:r w:rsidRPr="00B4204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работе</w:t>
            </w:r>
          </w:p>
          <w:p w:rsidR="000D5870" w:rsidRPr="00B42041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Wait, across the road, catch the bus, by the fire.</w:t>
            </w:r>
          </w:p>
        </w:tc>
        <w:tc>
          <w:tcPr>
            <w:tcW w:w="1902" w:type="dxa"/>
          </w:tcPr>
          <w:p w:rsidR="000D5870" w:rsidRPr="00B42041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20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</w:p>
          <w:p w:rsidR="000D5870" w:rsidRPr="00B42041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20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Continuous: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B420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.7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420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79</w:t>
            </w:r>
          </w:p>
        </w:tc>
        <w:tc>
          <w:tcPr>
            <w:tcW w:w="2136" w:type="dxa"/>
            <w:gridSpan w:val="3"/>
          </w:tcPr>
          <w:p w:rsidR="000D5870" w:rsidRPr="00B42041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Просмотровое</w:t>
            </w:r>
            <w:r w:rsidRPr="00B420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 w:rsidRPr="00B420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диалога</w:t>
            </w:r>
            <w:r w:rsidRPr="00B420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84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Имитация  произношения упр. 9 с. 79</w:t>
            </w:r>
          </w:p>
        </w:tc>
        <w:tc>
          <w:tcPr>
            <w:tcW w:w="2268" w:type="dxa"/>
            <w:gridSpan w:val="3"/>
          </w:tcPr>
          <w:p w:rsidR="000D5870" w:rsidRPr="00382157" w:rsidRDefault="000D5870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Составление диалога по образцу упр.10 с. 79</w:t>
            </w: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картинки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11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79</w:t>
            </w:r>
          </w:p>
        </w:tc>
      </w:tr>
      <w:tr w:rsidR="000D5870" w:rsidRPr="00083F18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59</w:t>
            </w:r>
          </w:p>
        </w:tc>
        <w:tc>
          <w:tcPr>
            <w:tcW w:w="568" w:type="dxa"/>
          </w:tcPr>
          <w:p w:rsidR="000D5870" w:rsidRPr="006637AE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0D5870" w:rsidRPr="006637AE" w:rsidRDefault="00B42041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b/>
                <w:sz w:val="24"/>
                <w:szCs w:val="24"/>
              </w:rPr>
              <w:t>01. 02</w:t>
            </w:r>
          </w:p>
        </w:tc>
        <w:tc>
          <w:tcPr>
            <w:tcW w:w="56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Выходные</w:t>
            </w:r>
          </w:p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Boring,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hard work, newspaper, drop me a line,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phone calls, plant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flowers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 a good time!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02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136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Ознакомительное, поисковое чтение – электронное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письмо 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</w:p>
          <w:p w:rsidR="000D5870" w:rsidRPr="00382157" w:rsidRDefault="000D5870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текста: упр.2 с.80</w:t>
            </w:r>
          </w:p>
        </w:tc>
        <w:tc>
          <w:tcPr>
            <w:tcW w:w="2268" w:type="dxa"/>
            <w:gridSpan w:val="3"/>
          </w:tcPr>
          <w:p w:rsidR="000D5870" w:rsidRPr="00382157" w:rsidRDefault="000D5870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Высказывания по картинкам с опорой на 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прочитанное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упр. 4 с. 80</w:t>
            </w: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Электронное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письмо о том, чем 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занимаю-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  <w:proofErr w:type="spellEnd"/>
            <w:proofErr w:type="gramEnd"/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члены семьи упр. 5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с .80</w:t>
            </w:r>
          </w:p>
        </w:tc>
      </w:tr>
      <w:tr w:rsidR="000D5870" w:rsidRPr="00083F18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568" w:type="dxa"/>
          </w:tcPr>
          <w:p w:rsidR="000D5870" w:rsidRPr="006637AE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0D5870" w:rsidRPr="006637AE" w:rsidRDefault="00B42041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637A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03. 02</w:t>
            </w:r>
          </w:p>
        </w:tc>
        <w:tc>
          <w:tcPr>
            <w:tcW w:w="567" w:type="dxa"/>
          </w:tcPr>
          <w:p w:rsidR="000D5870" w:rsidRPr="00B42041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7" w:type="dxa"/>
          </w:tcPr>
          <w:p w:rsidR="000D5870" w:rsidRPr="00B42041" w:rsidRDefault="000D5870" w:rsidP="00382157">
            <w:pPr>
              <w:keepLines/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Главные</w:t>
            </w:r>
            <w:r w:rsidRPr="00B4204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достопримечате</w:t>
            </w:r>
            <w:proofErr w:type="spellEnd"/>
            <w:r w:rsidRPr="00B4204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</w:t>
            </w:r>
            <w:proofErr w:type="spellStart"/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льности</w:t>
            </w:r>
            <w:proofErr w:type="spellEnd"/>
            <w:proofErr w:type="gramEnd"/>
          </w:p>
        </w:tc>
        <w:tc>
          <w:tcPr>
            <w:tcW w:w="1701" w:type="dxa"/>
            <w:gridSpan w:val="2"/>
          </w:tcPr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Wide, every year, belfry,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clockface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long hand, short hand, tourist attraction</w:t>
            </w:r>
          </w:p>
        </w:tc>
        <w:tc>
          <w:tcPr>
            <w:tcW w:w="1902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36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Прогнозирование</w:t>
            </w:r>
            <w:r w:rsidRPr="00B420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содержания текста,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поисковое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–с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татья о Биг Бене с. 81</w:t>
            </w:r>
          </w:p>
        </w:tc>
        <w:tc>
          <w:tcPr>
            <w:tcW w:w="1984" w:type="dxa"/>
            <w:gridSpan w:val="3"/>
          </w:tcPr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</w:tcPr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Уметь делать сообщение на основе 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</w:p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упр. 4 с. 81</w:t>
            </w: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Письмо другу упр. 5 с. 81</w:t>
            </w:r>
          </w:p>
        </w:tc>
      </w:tr>
      <w:tr w:rsidR="000D5870" w:rsidRPr="00083F18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568" w:type="dxa"/>
          </w:tcPr>
          <w:p w:rsidR="000D5870" w:rsidRPr="006637AE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0D5870" w:rsidRPr="006637AE" w:rsidRDefault="00B42041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05. </w:t>
            </w:r>
            <w:r w:rsidRPr="006637A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02</w:t>
            </w:r>
          </w:p>
        </w:tc>
        <w:tc>
          <w:tcPr>
            <w:tcW w:w="56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Слава</w:t>
            </w:r>
          </w:p>
        </w:tc>
        <w:tc>
          <w:tcPr>
            <w:tcW w:w="1701" w:type="dxa"/>
            <w:gridSpan w:val="2"/>
          </w:tcPr>
          <w:p w:rsidR="000D5870" w:rsidRPr="00736779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Pr="007367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born</w:t>
            </w:r>
            <w:r w:rsidRPr="007367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harp</w:t>
            </w:r>
            <w:r w:rsidRPr="007367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perform</w:t>
            </w:r>
            <w:r w:rsidRPr="007367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hunt</w:t>
            </w:r>
          </w:p>
        </w:tc>
        <w:tc>
          <w:tcPr>
            <w:tcW w:w="1902" w:type="dxa"/>
          </w:tcPr>
          <w:p w:rsidR="000D5870" w:rsidRPr="00736779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36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 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–с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татья 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с. 8</w:t>
            </w:r>
          </w:p>
        </w:tc>
        <w:tc>
          <w:tcPr>
            <w:tcW w:w="1984" w:type="dxa"/>
            <w:gridSpan w:val="3"/>
          </w:tcPr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Уметь делать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сообщение на основе 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Научитьс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писать резюме кумира</w:t>
            </w:r>
          </w:p>
        </w:tc>
      </w:tr>
      <w:tr w:rsidR="000D5870" w:rsidRPr="00196A5A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62</w:t>
            </w:r>
          </w:p>
        </w:tc>
        <w:tc>
          <w:tcPr>
            <w:tcW w:w="568" w:type="dxa"/>
          </w:tcPr>
          <w:p w:rsidR="000D5870" w:rsidRPr="006637AE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0D5870" w:rsidRPr="006637AE" w:rsidRDefault="00B42041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637A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08. 02</w:t>
            </w:r>
          </w:p>
        </w:tc>
        <w:tc>
          <w:tcPr>
            <w:tcW w:w="567" w:type="dxa"/>
          </w:tcPr>
          <w:p w:rsidR="000D5870" w:rsidRPr="00B42041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7" w:type="dxa"/>
          </w:tcPr>
          <w:p w:rsidR="000D5870" w:rsidRPr="00B42041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Приглашение</w:t>
            </w:r>
            <w:r w:rsidRPr="00B4204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Pr="00B4204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действию</w:t>
            </w:r>
          </w:p>
          <w:p w:rsidR="000D5870" w:rsidRPr="00B42041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Agree, suggestion</w:t>
            </w: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, 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respond,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 to the cinema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What/How about having a coffee? Why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don’t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 go …?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02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36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чтение: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1, 2 с .82</w:t>
            </w:r>
          </w:p>
        </w:tc>
        <w:tc>
          <w:tcPr>
            <w:tcW w:w="1984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1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268" w:type="dxa"/>
            <w:gridSpan w:val="3"/>
          </w:tcPr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Диалогиэтикетногохарактера</w:t>
            </w:r>
            <w:proofErr w:type="spellEnd"/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D5870" w:rsidRPr="00083F18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63</w:t>
            </w:r>
          </w:p>
        </w:tc>
        <w:tc>
          <w:tcPr>
            <w:tcW w:w="568" w:type="dxa"/>
          </w:tcPr>
          <w:p w:rsidR="000D5870" w:rsidRPr="006637AE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0D5870" w:rsidRPr="006637AE" w:rsidRDefault="00B42041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637A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10. 02</w:t>
            </w:r>
          </w:p>
        </w:tc>
        <w:tc>
          <w:tcPr>
            <w:tcW w:w="56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7" w:type="dxa"/>
          </w:tcPr>
          <w:p w:rsidR="000D5870" w:rsidRPr="00382157" w:rsidRDefault="000D5870" w:rsidP="00382157">
            <w:pPr>
              <w:pStyle w:val="a4"/>
              <w:tabs>
                <w:tab w:val="clear" w:pos="4677"/>
                <w:tab w:val="clear" w:pos="9355"/>
                <w:tab w:val="left" w:pos="121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Солнечные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часы</w:t>
            </w:r>
          </w:p>
          <w:p w:rsidR="000D5870" w:rsidRPr="00382157" w:rsidRDefault="000D5870" w:rsidP="00382157">
            <w:pPr>
              <w:pStyle w:val="a4"/>
              <w:tabs>
                <w:tab w:val="clear" w:pos="4677"/>
                <w:tab w:val="clear" w:pos="9355"/>
                <w:tab w:val="left" w:pos="121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1701" w:type="dxa"/>
            <w:gridSpan w:val="2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Sundials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 ready, perfect,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place, top, use, do the same</w:t>
            </w:r>
          </w:p>
        </w:tc>
        <w:tc>
          <w:tcPr>
            <w:tcW w:w="1902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36" w:type="dxa"/>
            <w:gridSpan w:val="3"/>
          </w:tcPr>
          <w:p w:rsidR="000D5870" w:rsidRPr="00736779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</w:t>
            </w:r>
            <w:r w:rsidRPr="00736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 w:rsidRPr="00736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Pr="00736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736779">
              <w:rPr>
                <w:rFonts w:ascii="Times New Roman" w:hAnsi="Times New Roman" w:cs="Times New Roman"/>
                <w:sz w:val="24"/>
                <w:szCs w:val="24"/>
              </w:rPr>
              <w:t xml:space="preserve">.2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36779">
              <w:rPr>
                <w:rFonts w:ascii="Times New Roman" w:hAnsi="Times New Roman" w:cs="Times New Roman"/>
                <w:sz w:val="24"/>
                <w:szCs w:val="24"/>
              </w:rPr>
              <w:t>. 83</w:t>
            </w:r>
          </w:p>
        </w:tc>
        <w:tc>
          <w:tcPr>
            <w:tcW w:w="1984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текста: упр. 2 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с. 83</w:t>
            </w:r>
          </w:p>
        </w:tc>
        <w:tc>
          <w:tcPr>
            <w:tcW w:w="2268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Мини-диалоги</w:t>
            </w: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Подготовка к тесту</w:t>
            </w:r>
          </w:p>
        </w:tc>
      </w:tr>
      <w:tr w:rsidR="000D5870" w:rsidRPr="00083F18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64</w:t>
            </w:r>
          </w:p>
        </w:tc>
        <w:tc>
          <w:tcPr>
            <w:tcW w:w="568" w:type="dxa"/>
          </w:tcPr>
          <w:p w:rsidR="000D5870" w:rsidRPr="006637AE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0D5870" w:rsidRPr="006637AE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5870" w:rsidRPr="006637AE" w:rsidRDefault="00B42041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b/>
                <w:sz w:val="24"/>
                <w:szCs w:val="24"/>
              </w:rPr>
              <w:t>12. 02</w:t>
            </w:r>
          </w:p>
        </w:tc>
        <w:tc>
          <w:tcPr>
            <w:tcW w:w="56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Модульный контроль №6 по теме: «С утра до вечера»</w:t>
            </w:r>
          </w:p>
        </w:tc>
        <w:tc>
          <w:tcPr>
            <w:tcW w:w="11276" w:type="dxa"/>
            <w:gridSpan w:val="1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заданий модульного контроля по теме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«С утра до вечера». Знакомство с вводной страницей следующего модуля с. 85</w:t>
            </w:r>
          </w:p>
        </w:tc>
      </w:tr>
      <w:tr w:rsidR="000D5870" w:rsidRPr="00083F18">
        <w:tc>
          <w:tcPr>
            <w:tcW w:w="15493" w:type="dxa"/>
            <w:gridSpan w:val="21"/>
          </w:tcPr>
          <w:p w:rsidR="000D5870" w:rsidRPr="006637AE" w:rsidRDefault="000D5870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№7</w:t>
            </w:r>
            <w:proofErr w:type="gramStart"/>
            <w:r w:rsidRPr="006637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</w:t>
            </w:r>
            <w:proofErr w:type="gramEnd"/>
            <w:r w:rsidRPr="006637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любую погоду (10 часов)</w:t>
            </w:r>
          </w:p>
        </w:tc>
      </w:tr>
      <w:tr w:rsidR="000D5870" w:rsidRPr="00083F18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65</w:t>
            </w:r>
          </w:p>
        </w:tc>
        <w:tc>
          <w:tcPr>
            <w:tcW w:w="568" w:type="dxa"/>
          </w:tcPr>
          <w:p w:rsidR="000D5870" w:rsidRPr="006637AE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0D5870" w:rsidRPr="006637AE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5870" w:rsidRPr="006637AE" w:rsidRDefault="00B42041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b/>
                <w:sz w:val="24"/>
                <w:szCs w:val="24"/>
              </w:rPr>
              <w:t>15. 02</w:t>
            </w:r>
          </w:p>
        </w:tc>
        <w:tc>
          <w:tcPr>
            <w:tcW w:w="56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 за годом</w:t>
            </w:r>
          </w:p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Image, mind,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season, snow,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pick flowers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are you doing?</w:t>
            </w:r>
          </w:p>
        </w:tc>
        <w:tc>
          <w:tcPr>
            <w:tcW w:w="1902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36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Ознакомительное, поисковое чтение: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4, 5  с. 86</w:t>
            </w:r>
          </w:p>
        </w:tc>
        <w:tc>
          <w:tcPr>
            <w:tcW w:w="1984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</w:p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текста: упр. 4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с. 86</w:t>
            </w:r>
          </w:p>
        </w:tc>
        <w:tc>
          <w:tcPr>
            <w:tcW w:w="2268" w:type="dxa"/>
            <w:gridSpan w:val="3"/>
          </w:tcPr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Ответы на вопросы  по тексту упр. 5 с. 87 мини-высказывания по картинке упр. 3 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с. 86</w:t>
            </w: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870" w:rsidRPr="00BA4CE7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66</w:t>
            </w:r>
          </w:p>
        </w:tc>
        <w:tc>
          <w:tcPr>
            <w:tcW w:w="568" w:type="dxa"/>
          </w:tcPr>
          <w:p w:rsidR="000D5870" w:rsidRPr="006637AE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0D5870" w:rsidRPr="006637AE" w:rsidRDefault="00B42041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b/>
                <w:sz w:val="24"/>
                <w:szCs w:val="24"/>
              </w:rPr>
              <w:t>17. 02</w:t>
            </w:r>
          </w:p>
        </w:tc>
        <w:tc>
          <w:tcPr>
            <w:tcW w:w="56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 за годом</w:t>
            </w:r>
          </w:p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0D5870" w:rsidRPr="00736779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Chat</w:t>
            </w:r>
            <w:r w:rsidRPr="007367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log</w:t>
            </w:r>
            <w:r w:rsidRPr="007367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rake</w:t>
            </w:r>
            <w:r w:rsidRPr="007367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leaves</w:t>
            </w:r>
            <w:r w:rsidRPr="007367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proverb</w:t>
            </w:r>
            <w:r w:rsidRPr="007367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7367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fed</w:t>
            </w:r>
            <w:r w:rsidRPr="007367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up</w:t>
            </w:r>
            <w:r w:rsidRPr="007367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with</w:t>
            </w:r>
            <w:r w:rsidRPr="007367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7367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doesn</w:t>
            </w:r>
            <w:r w:rsidRPr="007367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7367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suit</w:t>
            </w:r>
            <w:r w:rsidRPr="007367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</w:t>
            </w:r>
            <w:r w:rsidRPr="007367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902" w:type="dxa"/>
          </w:tcPr>
          <w:p w:rsidR="000D5870" w:rsidRPr="00736779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36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Изучающее чтение текста с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последующим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выполнениием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</w:t>
            </w:r>
          </w:p>
        </w:tc>
        <w:tc>
          <w:tcPr>
            <w:tcW w:w="1984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</w:tcPr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Уметь делать сообщение на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основе 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упр. 6 с. 87: мини-диалоги о погоде  упр. 7 с. 87</w:t>
            </w: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Описаниепогодыуп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8 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87</w:t>
            </w:r>
          </w:p>
        </w:tc>
      </w:tr>
      <w:tr w:rsidR="000D5870" w:rsidRPr="00083F18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67</w:t>
            </w:r>
          </w:p>
        </w:tc>
        <w:tc>
          <w:tcPr>
            <w:tcW w:w="568" w:type="dxa"/>
          </w:tcPr>
          <w:p w:rsidR="000D5870" w:rsidRPr="00BC3280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0D5870" w:rsidRPr="006637AE" w:rsidRDefault="00B42041" w:rsidP="00F33FD0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637A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19. 02</w:t>
            </w:r>
          </w:p>
        </w:tc>
        <w:tc>
          <w:tcPr>
            <w:tcW w:w="56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Одевайсяправильно</w:t>
            </w:r>
            <w:proofErr w:type="spellEnd"/>
          </w:p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Blouse, boots, clothes,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dress, jumper, light,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loose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(Opposites)</w:t>
            </w:r>
          </w:p>
        </w:tc>
        <w:tc>
          <w:tcPr>
            <w:tcW w:w="1902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Simple or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Continuous: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6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89</w:t>
            </w:r>
          </w:p>
        </w:tc>
        <w:tc>
          <w:tcPr>
            <w:tcW w:w="2136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текста,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поисковое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– диалог об одежде по погоде: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4, 5 с. 89</w:t>
            </w:r>
          </w:p>
        </w:tc>
        <w:tc>
          <w:tcPr>
            <w:tcW w:w="1984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</w:p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текста: упр. 4 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с. 89</w:t>
            </w:r>
          </w:p>
        </w:tc>
        <w:tc>
          <w:tcPr>
            <w:tcW w:w="2268" w:type="dxa"/>
            <w:gridSpan w:val="3"/>
          </w:tcPr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Ответы на вопросы по диалогу упр. 5а,б, с  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.89; мини-диалоги упр. 3 с. 88</w:t>
            </w: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870" w:rsidRPr="001018B2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68</w:t>
            </w:r>
          </w:p>
        </w:tc>
        <w:tc>
          <w:tcPr>
            <w:tcW w:w="568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0D5870" w:rsidRPr="006637AE" w:rsidRDefault="00B42041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b/>
                <w:sz w:val="24"/>
                <w:szCs w:val="24"/>
              </w:rPr>
              <w:t>22. 02</w:t>
            </w:r>
          </w:p>
        </w:tc>
        <w:tc>
          <w:tcPr>
            <w:tcW w:w="56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Одевайся правильно</w:t>
            </w:r>
          </w:p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Raincoat, shirt,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suit, telephone conversation, tight, trainers,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trousers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2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Simple or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Continuous: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6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89</w:t>
            </w:r>
          </w:p>
        </w:tc>
        <w:tc>
          <w:tcPr>
            <w:tcW w:w="2136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текста упр. 8 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с. 89</w:t>
            </w:r>
          </w:p>
        </w:tc>
        <w:tc>
          <w:tcPr>
            <w:tcW w:w="2268" w:type="dxa"/>
            <w:gridSpan w:val="3"/>
          </w:tcPr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Уметь рассказать об одежде в разные времена года и о 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в чем одет сейчас упр. 7 с. 89</w:t>
            </w: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Описаниефотоупр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9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89</w:t>
            </w:r>
          </w:p>
        </w:tc>
      </w:tr>
      <w:tr w:rsidR="000D5870" w:rsidRPr="00083F18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69</w:t>
            </w:r>
          </w:p>
        </w:tc>
        <w:tc>
          <w:tcPr>
            <w:tcW w:w="568" w:type="dxa"/>
          </w:tcPr>
          <w:p w:rsidR="000D5870" w:rsidRPr="00BC3280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0D5870" w:rsidRPr="006637AE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D5870" w:rsidRPr="006637AE" w:rsidRDefault="00B42041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637A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24. 02</w:t>
            </w:r>
          </w:p>
        </w:tc>
        <w:tc>
          <w:tcPr>
            <w:tcW w:w="56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Здорово</w:t>
            </w: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!</w:t>
            </w:r>
          </w:p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Говорение</w:t>
            </w:r>
          </w:p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Enjoy, postcard, stay,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sunbathe, have a picnic, make a snowman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02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Simple or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</w:t>
            </w:r>
          </w:p>
        </w:tc>
        <w:tc>
          <w:tcPr>
            <w:tcW w:w="2136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текста,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поисковое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– открытка с места отдыха: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3, 4с. 90</w:t>
            </w:r>
          </w:p>
        </w:tc>
        <w:tc>
          <w:tcPr>
            <w:tcW w:w="1984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</w:p>
          <w:p w:rsidR="000D5870" w:rsidRPr="00382157" w:rsidRDefault="000D5870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текста: 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4 с.90</w:t>
            </w:r>
          </w:p>
        </w:tc>
        <w:tc>
          <w:tcPr>
            <w:tcW w:w="2268" w:type="dxa"/>
            <w:gridSpan w:val="3"/>
          </w:tcPr>
          <w:p w:rsidR="000D5870" w:rsidRPr="00382157" w:rsidRDefault="000D5870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Контроль говорения</w:t>
            </w: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Научить-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подписы-вать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открытку другу</w:t>
            </w:r>
          </w:p>
        </w:tc>
      </w:tr>
      <w:tr w:rsidR="000D5870" w:rsidRPr="00083F18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70</w:t>
            </w:r>
          </w:p>
        </w:tc>
        <w:tc>
          <w:tcPr>
            <w:tcW w:w="568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0D5870" w:rsidRPr="006637AE" w:rsidRDefault="00B42041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637A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26. 02</w:t>
            </w:r>
          </w:p>
        </w:tc>
        <w:tc>
          <w:tcPr>
            <w:tcW w:w="567" w:type="dxa"/>
          </w:tcPr>
          <w:p w:rsidR="000D5870" w:rsidRPr="00B42041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7" w:type="dxa"/>
          </w:tcPr>
          <w:p w:rsidR="000D5870" w:rsidRPr="00B42041" w:rsidRDefault="000D5870" w:rsidP="00382157">
            <w:pPr>
              <w:keepLines/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Климат</w:t>
            </w:r>
            <w:r w:rsidRPr="00B4204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Аляски</w:t>
            </w:r>
          </w:p>
          <w:p w:rsidR="000D5870" w:rsidRPr="00B42041" w:rsidRDefault="000D5870" w:rsidP="00382157">
            <w:pPr>
              <w:keepLines/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Vary, night-time, decide, pack, northwest corner</w:t>
            </w:r>
          </w:p>
        </w:tc>
        <w:tc>
          <w:tcPr>
            <w:tcW w:w="1902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Simple or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</w:t>
            </w:r>
          </w:p>
        </w:tc>
        <w:tc>
          <w:tcPr>
            <w:tcW w:w="2136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Прогнозирование</w:t>
            </w:r>
            <w:r w:rsidRPr="00736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  <w:r w:rsidRPr="00736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текста,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Поисковое чтение</w:t>
            </w:r>
          </w:p>
        </w:tc>
        <w:tc>
          <w:tcPr>
            <w:tcW w:w="1984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</w:p>
          <w:p w:rsidR="000D5870" w:rsidRPr="00382157" w:rsidRDefault="000D5870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текста: упр. 1, 2 с. 91</w:t>
            </w:r>
          </w:p>
        </w:tc>
        <w:tc>
          <w:tcPr>
            <w:tcW w:w="2268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Описать климат своего края</w:t>
            </w: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Уметь писать связной те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кст дл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я сайта в интернете о климате 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упр.4 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 .91</w:t>
            </w:r>
          </w:p>
        </w:tc>
      </w:tr>
      <w:tr w:rsidR="000D5870" w:rsidRPr="00083F18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71</w:t>
            </w:r>
          </w:p>
        </w:tc>
        <w:tc>
          <w:tcPr>
            <w:tcW w:w="568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0D5870" w:rsidRPr="006637AE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5870" w:rsidRPr="006637AE" w:rsidRDefault="00B42041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b/>
                <w:sz w:val="24"/>
                <w:szCs w:val="24"/>
              </w:rPr>
              <w:t>01. 03</w:t>
            </w:r>
          </w:p>
        </w:tc>
        <w:tc>
          <w:tcPr>
            <w:tcW w:w="567" w:type="dxa"/>
          </w:tcPr>
          <w:p w:rsidR="000D5870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Времена года</w:t>
            </w:r>
          </w:p>
        </w:tc>
        <w:tc>
          <w:tcPr>
            <w:tcW w:w="1701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Branch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blowaway,bare</w:t>
            </w:r>
            <w:proofErr w:type="spellEnd"/>
          </w:p>
        </w:tc>
        <w:tc>
          <w:tcPr>
            <w:tcW w:w="1902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Simple or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</w:t>
            </w:r>
          </w:p>
        </w:tc>
        <w:tc>
          <w:tcPr>
            <w:tcW w:w="2136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текста,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Поисковое чтение с.9</w:t>
            </w:r>
          </w:p>
        </w:tc>
        <w:tc>
          <w:tcPr>
            <w:tcW w:w="1984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Описание времен года</w:t>
            </w: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инквейн</w:t>
            </w:r>
            <w:proofErr w:type="spellEnd"/>
          </w:p>
        </w:tc>
      </w:tr>
      <w:tr w:rsidR="000D5870" w:rsidRPr="00083F18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72</w:t>
            </w:r>
          </w:p>
        </w:tc>
        <w:tc>
          <w:tcPr>
            <w:tcW w:w="568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0D5870" w:rsidRPr="006637AE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D5870" w:rsidRPr="006637AE" w:rsidRDefault="00B42041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637A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03. 03</w:t>
            </w:r>
          </w:p>
        </w:tc>
        <w:tc>
          <w:tcPr>
            <w:tcW w:w="567" w:type="dxa"/>
          </w:tcPr>
          <w:p w:rsidR="000D5870" w:rsidRPr="00B42041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D5870" w:rsidRPr="00B42041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7" w:type="dxa"/>
          </w:tcPr>
          <w:p w:rsidR="000D5870" w:rsidRPr="00B42041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Покупка</w:t>
            </w:r>
            <w:r w:rsidRPr="00B4204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одежды</w:t>
            </w:r>
          </w:p>
          <w:p w:rsidR="000D5870" w:rsidRPr="00B42041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 a nice day! How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 help you? How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much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does it cost?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much is it? What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size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are you?</w:t>
            </w:r>
          </w:p>
        </w:tc>
        <w:tc>
          <w:tcPr>
            <w:tcW w:w="1902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Simple</w:t>
            </w:r>
          </w:p>
        </w:tc>
        <w:tc>
          <w:tcPr>
            <w:tcW w:w="2136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984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</w:p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текста: упр. 1, 2 с. 92</w:t>
            </w:r>
          </w:p>
        </w:tc>
        <w:tc>
          <w:tcPr>
            <w:tcW w:w="2268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Научиться составлять диалог этикетного характера</w:t>
            </w: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870" w:rsidRPr="00083F18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73</w:t>
            </w:r>
          </w:p>
        </w:tc>
        <w:tc>
          <w:tcPr>
            <w:tcW w:w="568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0D5870" w:rsidRPr="00382157" w:rsidRDefault="00736779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05. 03</w:t>
            </w:r>
          </w:p>
        </w:tc>
        <w:tc>
          <w:tcPr>
            <w:tcW w:w="567" w:type="dxa"/>
          </w:tcPr>
          <w:p w:rsidR="000D5870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Ну и погода!</w:t>
            </w:r>
          </w:p>
        </w:tc>
        <w:tc>
          <w:tcPr>
            <w:tcW w:w="1701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текста,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Поисковое чтение</w:t>
            </w:r>
          </w:p>
        </w:tc>
        <w:tc>
          <w:tcPr>
            <w:tcW w:w="1984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Текста упр. 3 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с. 93</w:t>
            </w:r>
          </w:p>
        </w:tc>
        <w:tc>
          <w:tcPr>
            <w:tcW w:w="2268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Уметь делать сообщение на основе 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упр. 2б с. 93</w:t>
            </w: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Подготовка к тесту</w:t>
            </w:r>
          </w:p>
        </w:tc>
      </w:tr>
      <w:tr w:rsidR="000D5870" w:rsidRPr="00083F18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74</w:t>
            </w:r>
          </w:p>
        </w:tc>
        <w:tc>
          <w:tcPr>
            <w:tcW w:w="568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0D5870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D5870" w:rsidRPr="00382157" w:rsidRDefault="00736779" w:rsidP="001F5C84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</w:t>
            </w:r>
            <w:r w:rsidR="00F53B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67" w:type="dxa"/>
          </w:tcPr>
          <w:p w:rsidR="000D5870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Модульный контроль №7 по теме: «В любую погоду»</w:t>
            </w:r>
          </w:p>
        </w:tc>
        <w:tc>
          <w:tcPr>
            <w:tcW w:w="11276" w:type="dxa"/>
            <w:gridSpan w:val="1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Выполнение заданий модульного контроля по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теме «В любую погоду». Знакомство с вводной страницей следующего модуля с. 95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870" w:rsidRPr="00BA4CE7">
        <w:tc>
          <w:tcPr>
            <w:tcW w:w="15493" w:type="dxa"/>
            <w:gridSpan w:val="21"/>
          </w:tcPr>
          <w:p w:rsidR="000D5870" w:rsidRPr="00382157" w:rsidRDefault="000D5870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8. Особые дни (10 часов)</w:t>
            </w:r>
          </w:p>
        </w:tc>
      </w:tr>
      <w:tr w:rsidR="000D5870" w:rsidRPr="00BA4CE7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75</w:t>
            </w:r>
          </w:p>
        </w:tc>
        <w:tc>
          <w:tcPr>
            <w:tcW w:w="568" w:type="dxa"/>
          </w:tcPr>
          <w:p w:rsidR="000D5870" w:rsidRPr="00974409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0D5870" w:rsidRPr="00F53B92" w:rsidRDefault="00736779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B92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  <w:r w:rsidR="00F53B92" w:rsidRPr="00F53B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53B92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567" w:type="dxa"/>
          </w:tcPr>
          <w:p w:rsidR="000D5870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870" w:rsidRPr="00974409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Праздники</w:t>
            </w:r>
          </w:p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9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Complete, cranberry, desert, festive</w:t>
            </w: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,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celebration, choose,</w:t>
            </w:r>
          </w:p>
        </w:tc>
        <w:tc>
          <w:tcPr>
            <w:tcW w:w="1902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Countable/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Uncountable nouns: </w:t>
            </w:r>
          </w:p>
        </w:tc>
        <w:tc>
          <w:tcPr>
            <w:tcW w:w="2136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текста,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Поисковое чтение упр.2 с. 96</w:t>
            </w:r>
          </w:p>
        </w:tc>
        <w:tc>
          <w:tcPr>
            <w:tcW w:w="1984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текста: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упр. 3с.96</w:t>
            </w:r>
          </w:p>
        </w:tc>
        <w:tc>
          <w:tcPr>
            <w:tcW w:w="2268" w:type="dxa"/>
            <w:gridSpan w:val="3"/>
          </w:tcPr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Уметь делать сообщение на основе 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упр. 3 б с. 96</w:t>
            </w: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6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97</w:t>
            </w:r>
          </w:p>
        </w:tc>
      </w:tr>
      <w:tr w:rsidR="000D5870" w:rsidRPr="00E93DF1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76</w:t>
            </w:r>
          </w:p>
        </w:tc>
        <w:tc>
          <w:tcPr>
            <w:tcW w:w="568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gridSpan w:val="3"/>
          </w:tcPr>
          <w:p w:rsidR="000D5870" w:rsidRPr="00F53B92" w:rsidRDefault="00736779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B92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  <w:r w:rsidR="00F53B92" w:rsidRPr="00F53B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53B92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56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99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Праздники</w:t>
            </w:r>
          </w:p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409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Last, fresh, pumpkin, sweet turkey, wheat, 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light ,bonfire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set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offfireworks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902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Countable/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Uncountable nouns: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6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.97</w:t>
            </w:r>
          </w:p>
        </w:tc>
        <w:tc>
          <w:tcPr>
            <w:tcW w:w="2136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 чтение текста с последующим выполнением упражнения</w:t>
            </w:r>
          </w:p>
        </w:tc>
        <w:tc>
          <w:tcPr>
            <w:tcW w:w="1984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 выборочным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пониманием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заданной информации упр. 7 с. 97</w:t>
            </w:r>
          </w:p>
        </w:tc>
        <w:tc>
          <w:tcPr>
            <w:tcW w:w="2268" w:type="dxa"/>
            <w:gridSpan w:val="3"/>
          </w:tcPr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Описание одного из праздников  упр. 5 с. 97</w:t>
            </w: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Описание по плану упр. 9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с. 97</w:t>
            </w:r>
          </w:p>
        </w:tc>
      </w:tr>
      <w:tr w:rsidR="000D5870" w:rsidRPr="00083F18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77</w:t>
            </w:r>
          </w:p>
        </w:tc>
        <w:tc>
          <w:tcPr>
            <w:tcW w:w="568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0D5870" w:rsidRPr="00F53B92" w:rsidRDefault="00736779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B92"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  <w:r w:rsidR="00F53B92" w:rsidRPr="00F53B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53B92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56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Готовим сами</w:t>
            </w:r>
          </w:p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9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Bowl, cabbage, cereal,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garlic, glass, grapes,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strawberry</w:t>
            </w:r>
            <w:proofErr w:type="spellEnd"/>
          </w:p>
        </w:tc>
        <w:tc>
          <w:tcPr>
            <w:tcW w:w="1902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some/any (how)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much/(how)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many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136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Поисковое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– диалог о подготовке к приготовлению любимого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блюда упр. 3 с. 98</w:t>
            </w:r>
          </w:p>
        </w:tc>
        <w:tc>
          <w:tcPr>
            <w:tcW w:w="1984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 выборочным пониманием заданной информации упр. 2 с. 98,</w:t>
            </w:r>
          </w:p>
        </w:tc>
        <w:tc>
          <w:tcPr>
            <w:tcW w:w="2268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Мини-диалоги  о предпочтениях в еде упр. 1б с.98</w:t>
            </w: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5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с. 99</w:t>
            </w:r>
          </w:p>
        </w:tc>
      </w:tr>
      <w:tr w:rsidR="000D5870" w:rsidRPr="001018B2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78</w:t>
            </w:r>
          </w:p>
        </w:tc>
        <w:tc>
          <w:tcPr>
            <w:tcW w:w="568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0D5870" w:rsidRPr="00F53B92" w:rsidRDefault="00736779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B92">
              <w:rPr>
                <w:rFonts w:ascii="Times New Roman" w:hAnsi="Times New Roman" w:cs="Times New Roman"/>
                <w:b/>
                <w:sz w:val="24"/>
                <w:szCs w:val="24"/>
              </w:rPr>
              <w:t>19.</w:t>
            </w:r>
            <w:r w:rsidR="00F53B92" w:rsidRPr="00F53B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53B92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56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Готовим сами</w:t>
            </w:r>
          </w:p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9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Carton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containerjur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meal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packet</w:t>
            </w:r>
          </w:p>
        </w:tc>
        <w:tc>
          <w:tcPr>
            <w:tcW w:w="1902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some/any (how)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much/(how)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many</w:t>
            </w:r>
            <w:proofErr w:type="spellEnd"/>
          </w:p>
        </w:tc>
        <w:tc>
          <w:tcPr>
            <w:tcW w:w="2136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 чтение диалога с последующим выполнением упражнения</w:t>
            </w:r>
          </w:p>
        </w:tc>
        <w:tc>
          <w:tcPr>
            <w:tcW w:w="1984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 выборочным пониманием заданной информации упр.  8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</w:t>
            </w:r>
          </w:p>
        </w:tc>
        <w:tc>
          <w:tcPr>
            <w:tcW w:w="2268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Диалог о приготовлении блюда</w:t>
            </w: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план по дню рождения упр. 9 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</w:t>
            </w:r>
          </w:p>
        </w:tc>
      </w:tr>
      <w:tr w:rsidR="000D5870" w:rsidRPr="00083F18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79</w:t>
            </w:r>
          </w:p>
        </w:tc>
        <w:tc>
          <w:tcPr>
            <w:tcW w:w="568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gridSpan w:val="3"/>
          </w:tcPr>
          <w:p w:rsidR="000D5870" w:rsidRPr="00F53B92" w:rsidRDefault="00736779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B92">
              <w:rPr>
                <w:rFonts w:ascii="Times New Roman" w:hAnsi="Times New Roman" w:cs="Times New Roman"/>
                <w:b/>
                <w:sz w:val="24"/>
                <w:szCs w:val="24"/>
              </w:rPr>
              <w:t>29.</w:t>
            </w:r>
            <w:r w:rsidR="00F53B92" w:rsidRPr="00F53B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53B92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56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99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Уменя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деньрождения</w:t>
            </w:r>
            <w:proofErr w:type="spellEnd"/>
          </w:p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409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Crisps, mean, noodles, stick,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bring, full of, money,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soup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I’d love to …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don’t think so. 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Would  you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like …?</w:t>
            </w:r>
          </w:p>
        </w:tc>
        <w:tc>
          <w:tcPr>
            <w:tcW w:w="1902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Countable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Uncountable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nouns</w:t>
            </w:r>
            <w:proofErr w:type="spellEnd"/>
          </w:p>
        </w:tc>
        <w:tc>
          <w:tcPr>
            <w:tcW w:w="2136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Ознакомительное чтение –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 о праздновании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дня рождения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в разных странах упр. 2б с. 100</w:t>
            </w:r>
          </w:p>
        </w:tc>
        <w:tc>
          <w:tcPr>
            <w:tcW w:w="1984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</w:p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текста: упр. 1 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с. 100</w:t>
            </w:r>
          </w:p>
        </w:tc>
        <w:tc>
          <w:tcPr>
            <w:tcW w:w="2268" w:type="dxa"/>
            <w:gridSpan w:val="3"/>
          </w:tcPr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Уметь отвечать на поставленные вопросы</w:t>
            </w: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Написать короткую статью о праздновании дня рождения в России упр. 4 с.100</w:t>
            </w:r>
          </w:p>
        </w:tc>
      </w:tr>
      <w:tr w:rsidR="000D5870" w:rsidRPr="00083F18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80</w:t>
            </w:r>
          </w:p>
        </w:tc>
        <w:tc>
          <w:tcPr>
            <w:tcW w:w="568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0D5870" w:rsidRPr="00F53B92" w:rsidRDefault="00736779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B92">
              <w:rPr>
                <w:rFonts w:ascii="Times New Roman" w:hAnsi="Times New Roman" w:cs="Times New Roman"/>
                <w:b/>
                <w:sz w:val="24"/>
                <w:szCs w:val="24"/>
              </w:rPr>
              <w:t>31.</w:t>
            </w:r>
            <w:r w:rsidR="00F53B92" w:rsidRPr="00F53B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53B92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56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благодарения</w:t>
            </w:r>
          </w:p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9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Castom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 fries, quiz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Thanksgiving Day, pumpkin</w:t>
            </w:r>
          </w:p>
        </w:tc>
        <w:tc>
          <w:tcPr>
            <w:tcW w:w="1902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36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– викторина о Дне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благодарения </w:t>
            </w:r>
            <w:proofErr w:type="spellStart"/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2б с 101</w:t>
            </w:r>
          </w:p>
        </w:tc>
        <w:tc>
          <w:tcPr>
            <w:tcW w:w="1984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текста: упр. 1, 2 с. 101</w:t>
            </w:r>
          </w:p>
        </w:tc>
        <w:tc>
          <w:tcPr>
            <w:tcW w:w="2268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Связное высказывание о празднике </w:t>
            </w:r>
            <w:proofErr w:type="spellStart"/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3 с 101</w:t>
            </w: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Сообщение по плану упр. 4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с. 101</w:t>
            </w:r>
          </w:p>
        </w:tc>
      </w:tr>
      <w:tr w:rsidR="000D5870" w:rsidRPr="00083F18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81</w:t>
            </w:r>
          </w:p>
        </w:tc>
        <w:tc>
          <w:tcPr>
            <w:tcW w:w="568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0D5870" w:rsidRPr="00F53B92" w:rsidRDefault="00736779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B92">
              <w:rPr>
                <w:rFonts w:ascii="Times New Roman" w:hAnsi="Times New Roman" w:cs="Times New Roman"/>
                <w:b/>
                <w:sz w:val="24"/>
                <w:szCs w:val="24"/>
              </w:rPr>
              <w:t>02.</w:t>
            </w:r>
            <w:r w:rsidR="00F53B92" w:rsidRPr="00F53B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53B92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Праздники и гуляния </w:t>
            </w:r>
          </w:p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Ознакомительное и изучающее чтение с. 10</w:t>
            </w:r>
          </w:p>
        </w:tc>
        <w:tc>
          <w:tcPr>
            <w:tcW w:w="1984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Связное высказывание о  любимом празднике</w:t>
            </w: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870" w:rsidRPr="000A75C9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82</w:t>
            </w:r>
          </w:p>
        </w:tc>
        <w:tc>
          <w:tcPr>
            <w:tcW w:w="568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0D5870" w:rsidRPr="00F53B92" w:rsidRDefault="00736779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B92">
              <w:rPr>
                <w:rFonts w:ascii="Times New Roman" w:hAnsi="Times New Roman" w:cs="Times New Roman"/>
                <w:b/>
                <w:sz w:val="24"/>
                <w:szCs w:val="24"/>
              </w:rPr>
              <w:t>05.</w:t>
            </w:r>
            <w:r w:rsidR="00F53B92" w:rsidRPr="00F53B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53B92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 блюд в ресторане</w:t>
            </w:r>
          </w:p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9" w:type="dxa"/>
          </w:tcPr>
          <w:p w:rsidR="000D5870" w:rsidRPr="00382157" w:rsidRDefault="000D5870" w:rsidP="00382157">
            <w:pPr>
              <w:snapToGrid w:val="0"/>
              <w:spacing w:after="0" w:line="240" w:lineRule="auto"/>
              <w:ind w:right="54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Take away,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ind w:right="54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 I take your order?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ind w:right="54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Enjoy your meal</w:t>
            </w:r>
          </w:p>
        </w:tc>
        <w:tc>
          <w:tcPr>
            <w:tcW w:w="1902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some/any (how)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much/(how)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many</w:t>
            </w:r>
            <w:proofErr w:type="spellEnd"/>
          </w:p>
        </w:tc>
        <w:tc>
          <w:tcPr>
            <w:tcW w:w="2136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меню в ресторане с.102</w:t>
            </w:r>
          </w:p>
        </w:tc>
        <w:tc>
          <w:tcPr>
            <w:tcW w:w="1984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</w:p>
          <w:p w:rsidR="000D5870" w:rsidRPr="00382157" w:rsidRDefault="000D5870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текста: упр. 1,4 с.102</w:t>
            </w:r>
          </w:p>
        </w:tc>
        <w:tc>
          <w:tcPr>
            <w:tcW w:w="2268" w:type="dxa"/>
            <w:gridSpan w:val="3"/>
          </w:tcPr>
          <w:p w:rsidR="000D5870" w:rsidRPr="00382157" w:rsidRDefault="000D5870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Диалоги этикетного характера упр. 3 с. 102</w:t>
            </w: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Составитьдиалог</w:t>
            </w:r>
            <w:proofErr w:type="spellEnd"/>
          </w:p>
        </w:tc>
      </w:tr>
      <w:tr w:rsidR="000D5870" w:rsidRPr="00083F18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83</w:t>
            </w:r>
          </w:p>
        </w:tc>
        <w:tc>
          <w:tcPr>
            <w:tcW w:w="568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gridSpan w:val="3"/>
          </w:tcPr>
          <w:p w:rsidR="000D5870" w:rsidRPr="00F53B92" w:rsidRDefault="00736779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B92">
              <w:rPr>
                <w:rFonts w:ascii="Times New Roman" w:hAnsi="Times New Roman" w:cs="Times New Roman"/>
                <w:b/>
                <w:sz w:val="24"/>
                <w:szCs w:val="24"/>
              </w:rPr>
              <w:t>07.</w:t>
            </w:r>
            <w:r w:rsidR="00F53B92" w:rsidRPr="00F53B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53B92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99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Когда я готовлю на кухне</w:t>
            </w:r>
          </w:p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9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Bacteria,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chop, keep out, store, sharp, surface, touch. danger, knife, prepare</w:t>
            </w:r>
          </w:p>
        </w:tc>
        <w:tc>
          <w:tcPr>
            <w:tcW w:w="1902" w:type="dxa"/>
          </w:tcPr>
          <w:p w:rsidR="000D5870" w:rsidRPr="00382157" w:rsidRDefault="000D5870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36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Ознакомительное и изучающее чтение – анкета и текст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о правилах 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0D5870" w:rsidRPr="00382157" w:rsidRDefault="000D5870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кухне: упр. 1с. 103</w:t>
            </w:r>
          </w:p>
        </w:tc>
        <w:tc>
          <w:tcPr>
            <w:tcW w:w="1984" w:type="dxa"/>
            <w:gridSpan w:val="3"/>
          </w:tcPr>
          <w:p w:rsidR="000D5870" w:rsidRPr="00382157" w:rsidRDefault="000D5870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</w:tcPr>
          <w:p w:rsidR="000D5870" w:rsidRPr="00382157" w:rsidRDefault="000D5870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Уметь высказывать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я на основе прочитанного упр. 1,3 с. 103</w:t>
            </w: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Правила на кухне упр. 4 </w:t>
            </w:r>
          </w:p>
          <w:p w:rsidR="000D5870" w:rsidRPr="00382157" w:rsidRDefault="000D5870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. 103</w:t>
            </w:r>
          </w:p>
          <w:p w:rsidR="000D5870" w:rsidRPr="00382157" w:rsidRDefault="000D5870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Подготовка к тесту</w:t>
            </w:r>
          </w:p>
        </w:tc>
      </w:tr>
      <w:tr w:rsidR="000D5870" w:rsidRPr="00083F18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568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0D5870" w:rsidRPr="00F53B92" w:rsidRDefault="00736779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B92">
              <w:rPr>
                <w:rFonts w:ascii="Times New Roman" w:hAnsi="Times New Roman" w:cs="Times New Roman"/>
                <w:b/>
                <w:sz w:val="24"/>
                <w:szCs w:val="24"/>
              </w:rPr>
              <w:t>09.</w:t>
            </w:r>
            <w:r w:rsidR="00F53B92" w:rsidRPr="00F53B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53B92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Модульный контроль №8 по теме: «Особые дни»</w:t>
            </w:r>
          </w:p>
        </w:tc>
        <w:tc>
          <w:tcPr>
            <w:tcW w:w="10984" w:type="dxa"/>
            <w:gridSpan w:val="12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заданий модульного контроля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«Особые дни». Знакомство с вводной страницей следующего модуля с. 105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870" w:rsidRPr="000A75C9">
        <w:tc>
          <w:tcPr>
            <w:tcW w:w="15493" w:type="dxa"/>
            <w:gridSpan w:val="21"/>
          </w:tcPr>
          <w:p w:rsidR="000D5870" w:rsidRPr="00382157" w:rsidRDefault="000D5870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№9</w:t>
            </w:r>
            <w:proofErr w:type="gramStart"/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Ж</w:t>
            </w:r>
            <w:proofErr w:type="gramEnd"/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ить в ногу со временем (9часов)</w:t>
            </w:r>
          </w:p>
        </w:tc>
      </w:tr>
      <w:tr w:rsidR="000D5870" w:rsidRPr="000A75C9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85</w:t>
            </w:r>
          </w:p>
        </w:tc>
        <w:tc>
          <w:tcPr>
            <w:tcW w:w="568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0D5870" w:rsidRPr="00F53B92" w:rsidRDefault="00736779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B92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  <w:r w:rsidR="00F53B92" w:rsidRPr="00F53B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53B92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 покупками</w:t>
            </w:r>
          </w:p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Aspirin, chemist’s, different, florist’s, greengrocer’s, look for,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newsagent’s, record, shop, sell, shopping</w:t>
            </w:r>
          </w:p>
        </w:tc>
        <w:tc>
          <w:tcPr>
            <w:tcW w:w="1902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a/an – the: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1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.106</w:t>
            </w:r>
          </w:p>
        </w:tc>
        <w:tc>
          <w:tcPr>
            <w:tcW w:w="2136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Ознакомительное, поисковое чтение  упр. 2 с.106</w:t>
            </w:r>
          </w:p>
        </w:tc>
        <w:tc>
          <w:tcPr>
            <w:tcW w:w="1984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</w:p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текста: упр. 2 с.106-107</w:t>
            </w:r>
          </w:p>
        </w:tc>
        <w:tc>
          <w:tcPr>
            <w:tcW w:w="2268" w:type="dxa"/>
            <w:gridSpan w:val="3"/>
          </w:tcPr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Уметь составлять диалог этикетного характера упр. 1б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с. 106</w:t>
            </w: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Описать любимый магазин упр. 6 </w:t>
            </w:r>
          </w:p>
          <w:p w:rsidR="000D5870" w:rsidRPr="00382157" w:rsidRDefault="000D5870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с. 107</w:t>
            </w:r>
          </w:p>
        </w:tc>
      </w:tr>
      <w:tr w:rsidR="000D5870" w:rsidRPr="008A49DE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86</w:t>
            </w:r>
          </w:p>
        </w:tc>
        <w:tc>
          <w:tcPr>
            <w:tcW w:w="568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0D5870" w:rsidRPr="00F53B92" w:rsidRDefault="00736779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B92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  <w:r w:rsidR="00F53B92" w:rsidRPr="00F53B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53B92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 покупками</w:t>
            </w:r>
          </w:p>
        </w:tc>
        <w:tc>
          <w:tcPr>
            <w:tcW w:w="1701" w:type="dxa"/>
            <w:gridSpan w:val="2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Jewelers, mean, mention, tulip, fast food, Advertise,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candyfloss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queue,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902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Was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were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упр. 3 с. 107</w:t>
            </w:r>
          </w:p>
        </w:tc>
        <w:tc>
          <w:tcPr>
            <w:tcW w:w="2136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Поисковое чтение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с.106</w:t>
            </w:r>
          </w:p>
        </w:tc>
        <w:tc>
          <w:tcPr>
            <w:tcW w:w="1984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</w:p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текста: упр. 5 с.106-107</w:t>
            </w:r>
          </w:p>
        </w:tc>
        <w:tc>
          <w:tcPr>
            <w:tcW w:w="2268" w:type="dxa"/>
            <w:gridSpan w:val="3"/>
          </w:tcPr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Уметь составлять диалог этикетного характера упр. 4 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с. 107</w:t>
            </w: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Составить предложения упр. 3б с.107</w:t>
            </w:r>
          </w:p>
        </w:tc>
      </w:tr>
      <w:tr w:rsidR="000D5870" w:rsidRPr="000A75C9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87</w:t>
            </w:r>
          </w:p>
        </w:tc>
        <w:tc>
          <w:tcPr>
            <w:tcW w:w="568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0D5870" w:rsidRPr="00F53B92" w:rsidRDefault="00736779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B92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  <w:r w:rsidR="00F53B92" w:rsidRPr="00F53B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53B92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Давай пойдем…</w:t>
            </w:r>
          </w:p>
        </w:tc>
        <w:tc>
          <w:tcPr>
            <w:tcW w:w="1701" w:type="dxa"/>
            <w:gridSpan w:val="2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Candyfloss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queue  art gallery, bad, concert hall, invite, leave, rides, sign, theme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park, take a photo/picture</w:t>
            </w:r>
          </w:p>
        </w:tc>
        <w:tc>
          <w:tcPr>
            <w:tcW w:w="1902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Past Simple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глагол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to be </w:t>
            </w:r>
          </w:p>
        </w:tc>
        <w:tc>
          <w:tcPr>
            <w:tcW w:w="2136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Поисковое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чтение – электронное письмо упр. 2 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с.108</w:t>
            </w:r>
          </w:p>
        </w:tc>
        <w:tc>
          <w:tcPr>
            <w:tcW w:w="1984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</w:p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2 с. 110</w:t>
            </w:r>
          </w:p>
        </w:tc>
        <w:tc>
          <w:tcPr>
            <w:tcW w:w="2268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составлять диалог побуждение 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действию 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заданной ситуации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:у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пр1б с 108 ;ответы по тексту упр. 2б с 108</w:t>
            </w: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5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109</w:t>
            </w:r>
          </w:p>
        </w:tc>
      </w:tr>
      <w:tr w:rsidR="000D5870" w:rsidRPr="00FD4DD4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88</w:t>
            </w:r>
          </w:p>
        </w:tc>
        <w:tc>
          <w:tcPr>
            <w:tcW w:w="568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gridSpan w:val="3"/>
          </w:tcPr>
          <w:p w:rsidR="000D5870" w:rsidRPr="00F53B92" w:rsidRDefault="00736779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B92">
              <w:rPr>
                <w:rFonts w:ascii="Times New Roman" w:hAnsi="Times New Roman" w:cs="Times New Roman"/>
                <w:b/>
                <w:sz w:val="24"/>
                <w:szCs w:val="24"/>
              </w:rPr>
              <w:t>19.</w:t>
            </w:r>
            <w:r w:rsidR="00F53B92" w:rsidRPr="00F53B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53B92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Давай пойдем…</w:t>
            </w:r>
          </w:p>
        </w:tc>
        <w:tc>
          <w:tcPr>
            <w:tcW w:w="1701" w:type="dxa"/>
            <w:gridSpan w:val="2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Advertise, classical, exhibition,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royall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eading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ticket.</w:t>
            </w:r>
          </w:p>
        </w:tc>
        <w:tc>
          <w:tcPr>
            <w:tcW w:w="1902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Past Simple 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to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be.</w:t>
            </w:r>
          </w:p>
        </w:tc>
        <w:tc>
          <w:tcPr>
            <w:tcW w:w="2136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Просмотровое чтение текста упр. 2 с. 108</w:t>
            </w:r>
          </w:p>
        </w:tc>
        <w:tc>
          <w:tcPr>
            <w:tcW w:w="1984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упр. 4 с. 109;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 пониманием заданной</w:t>
            </w:r>
            <w:proofErr w:type="gramEnd"/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информации упр.6 с.109</w:t>
            </w:r>
          </w:p>
        </w:tc>
        <w:tc>
          <w:tcPr>
            <w:tcW w:w="2268" w:type="dxa"/>
            <w:gridSpan w:val="3"/>
          </w:tcPr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Уметь задавать вопросы  по заданной теме упр. 7 с. 109</w:t>
            </w: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Описать любимые развлечения  упр. 8 с.109 Контроль письма</w:t>
            </w:r>
          </w:p>
        </w:tc>
      </w:tr>
      <w:tr w:rsidR="000D5870" w:rsidRPr="008A49DE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89</w:t>
            </w:r>
          </w:p>
        </w:tc>
        <w:tc>
          <w:tcPr>
            <w:tcW w:w="568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0D5870" w:rsidRPr="00F53B92" w:rsidRDefault="00736779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B92">
              <w:rPr>
                <w:rFonts w:ascii="Times New Roman" w:hAnsi="Times New Roman" w:cs="Times New Roman"/>
                <w:b/>
                <w:sz w:val="24"/>
                <w:szCs w:val="24"/>
              </w:rPr>
              <w:t>21.</w:t>
            </w:r>
            <w:r w:rsidR="00F53B92" w:rsidRPr="00F53B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53B92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Непропустите</w:t>
            </w:r>
            <w:proofErr w:type="spellEnd"/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!</w:t>
            </w:r>
          </w:p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Письмо</w:t>
            </w:r>
          </w:p>
        </w:tc>
        <w:tc>
          <w:tcPr>
            <w:tcW w:w="1701" w:type="dxa"/>
            <w:gridSpan w:val="2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Action film, adventure, comedy,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horror film, hero, main character, acting, staring, recommend, romance, witness, battle, evil, journey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 is (well) worth seeing.</w:t>
            </w:r>
          </w:p>
        </w:tc>
        <w:tc>
          <w:tcPr>
            <w:tcW w:w="1902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 Simple(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irregular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verbs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36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Поисковое изучающее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 текста упр. 2 с. 110</w:t>
            </w:r>
          </w:p>
        </w:tc>
        <w:tc>
          <w:tcPr>
            <w:tcW w:w="1984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упр. 1 с. 110;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 текста упр.  2 с .110</w:t>
            </w:r>
          </w:p>
        </w:tc>
        <w:tc>
          <w:tcPr>
            <w:tcW w:w="2268" w:type="dxa"/>
            <w:gridSpan w:val="3"/>
          </w:tcPr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Ответы на вопросы по тексту упр. 2 с. 110; подбор синонимичных фраз упр. 3 с. 110; поиск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Irregular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verbs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в тексте.</w:t>
            </w: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Обзор любимого  фильма.</w:t>
            </w:r>
          </w:p>
        </w:tc>
      </w:tr>
      <w:tr w:rsidR="000D5870" w:rsidRPr="008A49DE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90</w:t>
            </w:r>
          </w:p>
        </w:tc>
        <w:tc>
          <w:tcPr>
            <w:tcW w:w="568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0D5870" w:rsidRPr="00F53B92" w:rsidRDefault="00736779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B92">
              <w:rPr>
                <w:rFonts w:ascii="Times New Roman" w:hAnsi="Times New Roman" w:cs="Times New Roman"/>
                <w:b/>
                <w:sz w:val="24"/>
                <w:szCs w:val="24"/>
              </w:rPr>
              <w:t>23.</w:t>
            </w:r>
            <w:r w:rsidR="00F53B92" w:rsidRPr="00F53B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53B92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Оживленные  места в Лондоне</w:t>
            </w:r>
          </w:p>
        </w:tc>
        <w:tc>
          <w:tcPr>
            <w:tcW w:w="1701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Busy, famous, premiere, it’s worth…</w:t>
            </w:r>
          </w:p>
        </w:tc>
        <w:tc>
          <w:tcPr>
            <w:tcW w:w="1902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Must/mustn’t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упр. 4 с. 111</w:t>
            </w:r>
          </w:p>
        </w:tc>
        <w:tc>
          <w:tcPr>
            <w:tcW w:w="2136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текста,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просмотровое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 изучающее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– статья о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центре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театральной жизни в Лондоне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Leicester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Square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упр. 1 с. 111</w:t>
            </w:r>
          </w:p>
        </w:tc>
        <w:tc>
          <w:tcPr>
            <w:tcW w:w="1984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 пониманием заданной</w:t>
            </w:r>
            <w:proofErr w:type="gramEnd"/>
          </w:p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информации упр. 2 с. 111</w:t>
            </w:r>
          </w:p>
        </w:tc>
        <w:tc>
          <w:tcPr>
            <w:tcW w:w="2268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Задавать и отвечать на вопросы по заданной ситуации упр. 3 с. 111 </w:t>
            </w: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работа по теме упр. 5 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с. 111</w:t>
            </w:r>
          </w:p>
        </w:tc>
      </w:tr>
      <w:tr w:rsidR="000D5870" w:rsidRPr="008A49DE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91</w:t>
            </w:r>
          </w:p>
        </w:tc>
        <w:tc>
          <w:tcPr>
            <w:tcW w:w="568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0D5870" w:rsidRPr="00F53B92" w:rsidRDefault="00736779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B92">
              <w:rPr>
                <w:rFonts w:ascii="Times New Roman" w:hAnsi="Times New Roman" w:cs="Times New Roman"/>
                <w:b/>
                <w:sz w:val="24"/>
                <w:szCs w:val="24"/>
              </w:rPr>
              <w:t>26.</w:t>
            </w:r>
            <w:r w:rsidR="00F53B92" w:rsidRPr="00F53B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53B92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 пройти…?</w:t>
            </w:r>
          </w:p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Opposite supermarket,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 one’s left/right,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turn left/right, walk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down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 you tell me where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the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… is?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Could you tell me how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get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…?</w:t>
            </w:r>
          </w:p>
        </w:tc>
        <w:tc>
          <w:tcPr>
            <w:tcW w:w="1902" w:type="dxa"/>
          </w:tcPr>
          <w:p w:rsidR="000D5870" w:rsidRPr="00382157" w:rsidRDefault="000D5870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There’s/ there are</w:t>
            </w:r>
          </w:p>
        </w:tc>
        <w:tc>
          <w:tcPr>
            <w:tcW w:w="2136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текста,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чтение: диалоги с. 112</w:t>
            </w:r>
          </w:p>
        </w:tc>
        <w:tc>
          <w:tcPr>
            <w:tcW w:w="1984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</w:p>
          <w:p w:rsidR="000D5870" w:rsidRPr="00382157" w:rsidRDefault="000D5870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упр. 1 с. 112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упр. 1,4 с.112</w:t>
            </w:r>
          </w:p>
        </w:tc>
        <w:tc>
          <w:tcPr>
            <w:tcW w:w="2268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Уметь делать высказывания,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микродиалоги</w:t>
            </w:r>
            <w:proofErr w:type="spellEnd"/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на основе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: упр. 3 с. 112</w:t>
            </w: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Составить диалоги</w:t>
            </w:r>
          </w:p>
        </w:tc>
      </w:tr>
      <w:tr w:rsidR="000D5870" w:rsidRPr="008A49DE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92</w:t>
            </w:r>
          </w:p>
        </w:tc>
        <w:tc>
          <w:tcPr>
            <w:tcW w:w="568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0D5870" w:rsidRPr="00F53B92" w:rsidRDefault="00736779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B92">
              <w:rPr>
                <w:rFonts w:ascii="Times New Roman" w:hAnsi="Times New Roman" w:cs="Times New Roman"/>
                <w:b/>
                <w:sz w:val="24"/>
                <w:szCs w:val="24"/>
              </w:rPr>
              <w:t>28.</w:t>
            </w:r>
            <w:r w:rsidR="00F53B92" w:rsidRPr="00F53B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53B92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Британские монеты</w:t>
            </w:r>
          </w:p>
        </w:tc>
        <w:tc>
          <w:tcPr>
            <w:tcW w:w="1701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Penny, pence, pound coins, pay, buy, money, cost, value.</w:t>
            </w:r>
          </w:p>
        </w:tc>
        <w:tc>
          <w:tcPr>
            <w:tcW w:w="1902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Единственное и множественное число</w:t>
            </w:r>
          </w:p>
        </w:tc>
        <w:tc>
          <w:tcPr>
            <w:tcW w:w="2136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текста,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 чтение: с. 113</w:t>
            </w:r>
          </w:p>
        </w:tc>
        <w:tc>
          <w:tcPr>
            <w:tcW w:w="1984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Уметь составлять диалог этикетного характера упр. 4,5 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с. 112</w:t>
            </w: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Проектная работа Постер 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Подготовка к тесту</w:t>
            </w:r>
          </w:p>
        </w:tc>
      </w:tr>
      <w:tr w:rsidR="000D5870" w:rsidRPr="008A49DE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93</w:t>
            </w:r>
          </w:p>
        </w:tc>
        <w:tc>
          <w:tcPr>
            <w:tcW w:w="568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0D5870" w:rsidRPr="00F53B92" w:rsidRDefault="00736779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B92">
              <w:rPr>
                <w:rFonts w:ascii="Times New Roman" w:hAnsi="Times New Roman" w:cs="Times New Roman"/>
                <w:b/>
                <w:sz w:val="24"/>
                <w:szCs w:val="24"/>
              </w:rPr>
              <w:t>30.</w:t>
            </w:r>
            <w:r w:rsidR="00F53B92" w:rsidRPr="00F53B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53B92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Модульный контроль №9 по теме: «Жить в ногу со временем»</w:t>
            </w:r>
          </w:p>
        </w:tc>
        <w:tc>
          <w:tcPr>
            <w:tcW w:w="1701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Paint, excursion, wooden toys, moving parts, visit</w:t>
            </w:r>
          </w:p>
        </w:tc>
        <w:tc>
          <w:tcPr>
            <w:tcW w:w="1902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36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– текст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 музее игрушки в Сергиевом Посаде с.11</w:t>
            </w:r>
          </w:p>
        </w:tc>
        <w:tc>
          <w:tcPr>
            <w:tcW w:w="1984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, ответы на вопросы</w:t>
            </w: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кст/ст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атья для журнала о любимом музее.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Контроль знаний и умений учащихся по теме</w:t>
            </w:r>
          </w:p>
        </w:tc>
      </w:tr>
      <w:tr w:rsidR="000D5870" w:rsidRPr="008A49DE">
        <w:tc>
          <w:tcPr>
            <w:tcW w:w="15493" w:type="dxa"/>
            <w:gridSpan w:val="21"/>
          </w:tcPr>
          <w:p w:rsidR="000D5870" w:rsidRPr="00F53B92" w:rsidRDefault="000D5870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3B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№10 Каникулы (9 часов)</w:t>
            </w:r>
          </w:p>
        </w:tc>
      </w:tr>
      <w:tr w:rsidR="000D5870" w:rsidRPr="008A49DE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94</w:t>
            </w:r>
          </w:p>
        </w:tc>
        <w:tc>
          <w:tcPr>
            <w:tcW w:w="568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0D5870" w:rsidRPr="00F53B92" w:rsidRDefault="00736779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B92">
              <w:rPr>
                <w:rFonts w:ascii="Times New Roman" w:hAnsi="Times New Roman" w:cs="Times New Roman"/>
                <w:b/>
                <w:sz w:val="24"/>
                <w:szCs w:val="24"/>
              </w:rPr>
              <w:t>05.</w:t>
            </w:r>
            <w:r w:rsidR="00F53B92" w:rsidRPr="00F53B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53B92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</w:tc>
        <w:tc>
          <w:tcPr>
            <w:tcW w:w="56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Путешествие  и  отдых</w:t>
            </w:r>
          </w:p>
        </w:tc>
        <w:tc>
          <w:tcPr>
            <w:tcW w:w="1701" w:type="dxa"/>
            <w:gridSpan w:val="2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Book, coach, extreme sports, hotel,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learn (about), motor-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bike, price, ship, spend</w:t>
            </w:r>
          </w:p>
        </w:tc>
        <w:tc>
          <w:tcPr>
            <w:tcW w:w="1902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can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can’t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: упр. 5 с 117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Ознакомительное и изучающее чтение; поисковое чтение с выбором необходимой информации  упр. 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а с .116</w:t>
            </w:r>
          </w:p>
        </w:tc>
        <w:tc>
          <w:tcPr>
            <w:tcW w:w="1984" w:type="dxa"/>
            <w:gridSpan w:val="3"/>
          </w:tcPr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текста: упр. 1 с.116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</w:tcPr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Мини-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васказывания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по теме упр. 2 с. 116 Выбор необходимой информации  упр. 3 с. 116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ответы на вопросы упр.4 с. 116</w:t>
            </w: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870" w:rsidRPr="008A49DE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95</w:t>
            </w:r>
          </w:p>
        </w:tc>
        <w:tc>
          <w:tcPr>
            <w:tcW w:w="568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0D5870" w:rsidRPr="00F53B92" w:rsidRDefault="00736779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B92">
              <w:rPr>
                <w:rFonts w:ascii="Times New Roman" w:hAnsi="Times New Roman" w:cs="Times New Roman"/>
                <w:b/>
                <w:sz w:val="24"/>
                <w:szCs w:val="24"/>
              </w:rPr>
              <w:t>07.</w:t>
            </w:r>
            <w:r w:rsidR="00F53B92" w:rsidRPr="00F53B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53B92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</w:tc>
        <w:tc>
          <w:tcPr>
            <w:tcW w:w="56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Путешествие и досуг</w:t>
            </w:r>
          </w:p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Контроль </w:t>
            </w: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чтения</w:t>
            </w:r>
          </w:p>
        </w:tc>
        <w:tc>
          <w:tcPr>
            <w:tcW w:w="1701" w:type="dxa"/>
            <w:gridSpan w:val="2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Book, coach, extreme sports, hotel, learn 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(about), motor-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bike, price, ship,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spend</w:t>
            </w:r>
          </w:p>
        </w:tc>
        <w:tc>
          <w:tcPr>
            <w:tcW w:w="1902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can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can’t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: упр. 6 с. 117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Просмотровое  чтение  реклам  упр.3а с. 116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 чтения.</w:t>
            </w:r>
          </w:p>
        </w:tc>
        <w:tc>
          <w:tcPr>
            <w:tcW w:w="1984" w:type="dxa"/>
            <w:gridSpan w:val="3"/>
          </w:tcPr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Аудирование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с частичным пониманием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текста: упр. 8 с.117</w:t>
            </w:r>
          </w:p>
          <w:p w:rsidR="000D5870" w:rsidRPr="00382157" w:rsidRDefault="000D5870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Обсуждение видов отдыха</w:t>
            </w: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Научить-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писать реклам-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ное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объявле-ние</w:t>
            </w:r>
            <w:proofErr w:type="spellEnd"/>
          </w:p>
        </w:tc>
      </w:tr>
      <w:tr w:rsidR="000D5870" w:rsidRPr="008A49DE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96</w:t>
            </w:r>
          </w:p>
        </w:tc>
        <w:tc>
          <w:tcPr>
            <w:tcW w:w="568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0D5870" w:rsidRPr="00F53B92" w:rsidRDefault="00736779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B92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  <w:r w:rsidR="00F53B92" w:rsidRPr="00F53B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53B92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</w:tc>
        <w:tc>
          <w:tcPr>
            <w:tcW w:w="56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Летние удовольствия</w:t>
            </w:r>
          </w:p>
        </w:tc>
        <w:tc>
          <w:tcPr>
            <w:tcW w:w="1701" w:type="dxa"/>
            <w:gridSpan w:val="2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Airport, boring, decide,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difficult, feeling, fishing, hard, hungry, sailing, sunbathing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Don’t worry!</w:t>
            </w:r>
          </w:p>
        </w:tc>
        <w:tc>
          <w:tcPr>
            <w:tcW w:w="1902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will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: упр. 4, 5 с 119</w:t>
            </w:r>
          </w:p>
        </w:tc>
        <w:tc>
          <w:tcPr>
            <w:tcW w:w="2136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Ознакомительное и изучающее чтение  упр. 2 с.118</w:t>
            </w:r>
          </w:p>
        </w:tc>
        <w:tc>
          <w:tcPr>
            <w:tcW w:w="1984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текста: упр. 1 с.118</w:t>
            </w:r>
          </w:p>
        </w:tc>
        <w:tc>
          <w:tcPr>
            <w:tcW w:w="2268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Мини 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ысказывания  по теме  упр. 1б с 118. Уметь вести диалог побуждение к 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совместному</w:t>
            </w:r>
            <w:proofErr w:type="gramEnd"/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действию  упр. 3б с. 119</w:t>
            </w: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Описание фото упр. 7 с. 119</w:t>
            </w:r>
          </w:p>
        </w:tc>
      </w:tr>
      <w:tr w:rsidR="000D5870" w:rsidRPr="008A49DE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97</w:t>
            </w:r>
          </w:p>
        </w:tc>
        <w:tc>
          <w:tcPr>
            <w:tcW w:w="568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0D5870" w:rsidRPr="00F53B92" w:rsidRDefault="00736779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B92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  <w:r w:rsidR="00F53B92" w:rsidRPr="00F53B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53B92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</w:tc>
        <w:tc>
          <w:tcPr>
            <w:tcW w:w="56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Летние удовольствия Контроль </w:t>
            </w:r>
            <w:proofErr w:type="spellStart"/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аудирования</w:t>
            </w:r>
            <w:proofErr w:type="spellEnd"/>
          </w:p>
        </w:tc>
        <w:tc>
          <w:tcPr>
            <w:tcW w:w="1701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Relaxing, tiring, scuba diving, jet skiing, 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windsurfing.</w:t>
            </w:r>
            <w:proofErr w:type="gramEnd"/>
          </w:p>
        </w:tc>
        <w:tc>
          <w:tcPr>
            <w:tcW w:w="1902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Will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 упр. 6 с. 119</w:t>
            </w:r>
          </w:p>
        </w:tc>
        <w:tc>
          <w:tcPr>
            <w:tcW w:w="2136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Ознакомительное и изучающее чтение</w:t>
            </w:r>
          </w:p>
        </w:tc>
        <w:tc>
          <w:tcPr>
            <w:tcW w:w="1984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</w:p>
        </w:tc>
        <w:tc>
          <w:tcPr>
            <w:tcW w:w="2268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Обсуждение будущих каникул</w:t>
            </w: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Письмо другу  о планах на лето </w:t>
            </w:r>
          </w:p>
        </w:tc>
      </w:tr>
      <w:tr w:rsidR="000D5870" w:rsidRPr="008A49DE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98</w:t>
            </w:r>
          </w:p>
        </w:tc>
        <w:tc>
          <w:tcPr>
            <w:tcW w:w="568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0D5870" w:rsidRPr="00F53B92" w:rsidRDefault="00736779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B92"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  <w:r w:rsidR="00F53B92" w:rsidRPr="00F53B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53B92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</w:tc>
        <w:tc>
          <w:tcPr>
            <w:tcW w:w="56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Просто записка Контроль говорения</w:t>
            </w:r>
          </w:p>
        </w:tc>
        <w:tc>
          <w:tcPr>
            <w:tcW w:w="1701" w:type="dxa"/>
            <w:gridSpan w:val="2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Dentist, headache,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stomachache, sunburn,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temperature, see a doctor, stay out of sun</w:t>
            </w:r>
          </w:p>
        </w:tc>
        <w:tc>
          <w:tcPr>
            <w:tcW w:w="1902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Abbreviations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3, 4 с. 120</w:t>
            </w:r>
          </w:p>
        </w:tc>
        <w:tc>
          <w:tcPr>
            <w:tcW w:w="2136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Поисковое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– записки сообщения о проблемах здоровья: упр. 2 с. 120</w:t>
            </w:r>
          </w:p>
        </w:tc>
        <w:tc>
          <w:tcPr>
            <w:tcW w:w="1984" w:type="dxa"/>
            <w:gridSpan w:val="3"/>
          </w:tcPr>
          <w:p w:rsidR="000D5870" w:rsidRPr="00382157" w:rsidRDefault="000D5870" w:rsidP="00382157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Контроль говорения.</w:t>
            </w: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записку упр. 5 </w:t>
            </w:r>
          </w:p>
          <w:p w:rsidR="000D5870" w:rsidRPr="00382157" w:rsidRDefault="000D5870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с. 120</w:t>
            </w:r>
          </w:p>
        </w:tc>
      </w:tr>
      <w:tr w:rsidR="000D5870" w:rsidRPr="008A49DE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99</w:t>
            </w:r>
          </w:p>
        </w:tc>
        <w:tc>
          <w:tcPr>
            <w:tcW w:w="568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0D5870" w:rsidRPr="00F53B92" w:rsidRDefault="00736779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B92">
              <w:rPr>
                <w:rFonts w:ascii="Times New Roman" w:hAnsi="Times New Roman" w:cs="Times New Roman"/>
                <w:b/>
                <w:sz w:val="24"/>
                <w:szCs w:val="24"/>
              </w:rPr>
              <w:t>19.</w:t>
            </w:r>
            <w:r w:rsidR="00F53B92" w:rsidRPr="00F53B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53B92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</w:tc>
        <w:tc>
          <w:tcPr>
            <w:tcW w:w="56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Тур  по Шотландии Контроль письма</w:t>
            </w:r>
          </w:p>
        </w:tc>
        <w:tc>
          <w:tcPr>
            <w:tcW w:w="1701" w:type="dxa"/>
            <w:gridSpan w:val="2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Castle ,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cathedral, flat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tyre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square.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team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win</w:t>
            </w:r>
            <w:proofErr w:type="spellEnd"/>
          </w:p>
        </w:tc>
        <w:tc>
          <w:tcPr>
            <w:tcW w:w="1902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Поисковое и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– настольная игра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 достопримечательностях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Шотландии: упр.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с. 121</w:t>
            </w:r>
          </w:p>
        </w:tc>
        <w:tc>
          <w:tcPr>
            <w:tcW w:w="1984" w:type="dxa"/>
            <w:gridSpan w:val="3"/>
          </w:tcPr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Аудиосопровождение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текста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</w:tcPr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Уметь отвечать  на вопросы  по теме </w:t>
            </w: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Контроль письма</w:t>
            </w:r>
          </w:p>
        </w:tc>
      </w:tr>
      <w:tr w:rsidR="000D5870" w:rsidRPr="00226B5C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82157">
              <w:rPr>
                <w:rFonts w:ascii="Times New Roman" w:hAnsi="Times New Roman" w:cs="Times New Roman"/>
                <w:b/>
                <w:bCs/>
              </w:rPr>
              <w:lastRenderedPageBreak/>
              <w:t>100</w:t>
            </w:r>
          </w:p>
        </w:tc>
        <w:tc>
          <w:tcPr>
            <w:tcW w:w="568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0D5870" w:rsidRPr="00F53B92" w:rsidRDefault="00736779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B92">
              <w:rPr>
                <w:rFonts w:ascii="Times New Roman" w:hAnsi="Times New Roman" w:cs="Times New Roman"/>
                <w:b/>
                <w:sz w:val="24"/>
                <w:szCs w:val="24"/>
              </w:rPr>
              <w:t>21.</w:t>
            </w:r>
            <w:r w:rsidR="00F53B92" w:rsidRPr="00F53B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53B92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</w:tc>
        <w:tc>
          <w:tcPr>
            <w:tcW w:w="56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Модульный контроль №10 по теме: «Каникулы»</w:t>
            </w:r>
          </w:p>
        </w:tc>
        <w:tc>
          <w:tcPr>
            <w:tcW w:w="1701" w:type="dxa"/>
            <w:gridSpan w:val="2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Health, sunbathe, reason, campfire, beach, facilities</w:t>
            </w:r>
          </w:p>
        </w:tc>
        <w:tc>
          <w:tcPr>
            <w:tcW w:w="1902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36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– текст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 Всероссийском детском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лагере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«Орленок» с.12</w:t>
            </w:r>
          </w:p>
        </w:tc>
        <w:tc>
          <w:tcPr>
            <w:tcW w:w="1984" w:type="dxa"/>
            <w:gridSpan w:val="3"/>
          </w:tcPr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gridSpan w:val="3"/>
          </w:tcPr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прочитанног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</w:t>
            </w: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Рассказ о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своем отдыхе 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детском</w:t>
            </w:r>
          </w:p>
          <w:p w:rsidR="000D5870" w:rsidRPr="00382157" w:rsidRDefault="000D5870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лагере</w:t>
            </w:r>
            <w:proofErr w:type="gramEnd"/>
          </w:p>
        </w:tc>
      </w:tr>
      <w:tr w:rsidR="000D5870" w:rsidRPr="008A49DE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</w:rPr>
              <w:t>101</w:t>
            </w:r>
          </w:p>
        </w:tc>
        <w:tc>
          <w:tcPr>
            <w:tcW w:w="568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0D5870" w:rsidRPr="00F53B92" w:rsidRDefault="00736779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B92">
              <w:rPr>
                <w:rFonts w:ascii="Times New Roman" w:hAnsi="Times New Roman" w:cs="Times New Roman"/>
                <w:b/>
                <w:sz w:val="24"/>
                <w:szCs w:val="24"/>
              </w:rPr>
              <w:t>24.</w:t>
            </w:r>
            <w:r w:rsidR="00F53B92" w:rsidRPr="00F53B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53B92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</w:tc>
        <w:tc>
          <w:tcPr>
            <w:tcW w:w="56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 взять на прокат велосипед/автомобиль</w:t>
            </w:r>
          </w:p>
        </w:tc>
        <w:tc>
          <w:tcPr>
            <w:tcW w:w="1701" w:type="dxa"/>
            <w:gridSpan w:val="2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Ordinary, rent, sign,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 day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02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36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содержания, поисковое, изучающее чтение: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2, 3 с. 122</w:t>
            </w:r>
          </w:p>
        </w:tc>
        <w:tc>
          <w:tcPr>
            <w:tcW w:w="1984" w:type="dxa"/>
            <w:gridSpan w:val="3"/>
          </w:tcPr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текста упр. 1 с.122.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упр. 5 с. 122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Уметь вести диалоги этикетного характера упр. 4 с.122</w:t>
            </w: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Составить диалоги</w:t>
            </w:r>
          </w:p>
        </w:tc>
      </w:tr>
      <w:tr w:rsidR="000D5870" w:rsidRPr="008A49DE">
        <w:tc>
          <w:tcPr>
            <w:tcW w:w="567" w:type="dxa"/>
            <w:gridSpan w:val="2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lang w:val="en-US"/>
              </w:rPr>
              <w:t>10</w:t>
            </w:r>
            <w:r w:rsidRPr="00382157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568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D5870" w:rsidRPr="00382157" w:rsidRDefault="000D5870" w:rsidP="00382157">
            <w:pPr>
              <w:tabs>
                <w:tab w:val="left" w:pos="121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Правила безопасности в походе</w:t>
            </w:r>
          </w:p>
        </w:tc>
        <w:tc>
          <w:tcPr>
            <w:tcW w:w="1701" w:type="dxa"/>
            <w:gridSpan w:val="2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</w:tcPr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36" w:type="dxa"/>
            <w:gridSpan w:val="3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Поисковое</w:t>
            </w:r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чтение – комикс о правилах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безопас</w:t>
            </w:r>
            <w:proofErr w:type="spellEnd"/>
          </w:p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в походе: упр. 1, 2 с.123</w:t>
            </w:r>
          </w:p>
        </w:tc>
        <w:tc>
          <w:tcPr>
            <w:tcW w:w="1984" w:type="dxa"/>
            <w:gridSpan w:val="3"/>
          </w:tcPr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текста упр.1,2 с.123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3"/>
          </w:tcPr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Высказывания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на основе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прочитанного:</w:t>
            </w:r>
          </w:p>
          <w:p w:rsidR="000D5870" w:rsidRPr="00382157" w:rsidRDefault="000D5870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упр.3 с.123</w:t>
            </w:r>
          </w:p>
        </w:tc>
        <w:tc>
          <w:tcPr>
            <w:tcW w:w="1285" w:type="dxa"/>
          </w:tcPr>
          <w:p w:rsidR="000D5870" w:rsidRPr="00382157" w:rsidRDefault="000D5870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Подготовка к тесту</w:t>
            </w:r>
          </w:p>
        </w:tc>
      </w:tr>
      <w:tr w:rsidR="000D5870" w:rsidRPr="008A49DE">
        <w:tc>
          <w:tcPr>
            <w:tcW w:w="15493" w:type="dxa"/>
            <w:gridSpan w:val="21"/>
          </w:tcPr>
          <w:p w:rsidR="000D5870" w:rsidRPr="00382157" w:rsidRDefault="000D5870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ВСЕГО: 102 часа </w:t>
            </w:r>
          </w:p>
        </w:tc>
      </w:tr>
    </w:tbl>
    <w:p w:rsidR="000D5870" w:rsidRPr="008A49DE" w:rsidRDefault="000D5870" w:rsidP="00FA46D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D5870" w:rsidRDefault="000D5870" w:rsidP="00FA46D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D5870" w:rsidRDefault="000D5870" w:rsidP="00FA46D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D5870" w:rsidRDefault="000D5870" w:rsidP="008A49D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D5870" w:rsidRDefault="000D5870" w:rsidP="008A49D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D5870" w:rsidRDefault="000D5870" w:rsidP="001668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0D5870" w:rsidRDefault="000D5870" w:rsidP="001668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0D5870" w:rsidRDefault="000D5870" w:rsidP="001668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0D5870" w:rsidRDefault="000D5870" w:rsidP="001668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0D5870" w:rsidRDefault="000D5870" w:rsidP="001668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0D5870" w:rsidRDefault="000D5870" w:rsidP="001668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Приложение 1</w:t>
      </w:r>
    </w:p>
    <w:p w:rsidR="000D5870" w:rsidRDefault="000D5870" w:rsidP="001668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D5870" w:rsidRPr="00483011" w:rsidRDefault="000D5870" w:rsidP="00166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83011">
        <w:rPr>
          <w:rFonts w:ascii="Times New Roman" w:hAnsi="Times New Roman" w:cs="Times New Roman"/>
          <w:b/>
          <w:bCs/>
          <w:sz w:val="24"/>
          <w:szCs w:val="24"/>
        </w:rPr>
        <w:t>Критерии оценки достижения планируемых результато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</w:p>
    <w:p w:rsidR="000D5870" w:rsidRPr="00483011" w:rsidRDefault="000D5870" w:rsidP="001668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5870" w:rsidRDefault="000D5870" w:rsidP="001668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011">
        <w:rPr>
          <w:rFonts w:ascii="Times New Roman" w:hAnsi="Times New Roman" w:cs="Times New Roman"/>
          <w:sz w:val="24"/>
          <w:szCs w:val="24"/>
        </w:rPr>
        <w:t xml:space="preserve">Система </w:t>
      </w:r>
      <w:proofErr w:type="gramStart"/>
      <w:r w:rsidRPr="00483011">
        <w:rPr>
          <w:rFonts w:ascii="Times New Roman" w:hAnsi="Times New Roman" w:cs="Times New Roman"/>
          <w:sz w:val="24"/>
          <w:szCs w:val="24"/>
        </w:rPr>
        <w:t>оценки достижения планируемых результатов освоения программы</w:t>
      </w:r>
      <w:proofErr w:type="gramEnd"/>
      <w:r w:rsidRPr="00483011">
        <w:rPr>
          <w:rFonts w:ascii="Times New Roman" w:hAnsi="Times New Roman" w:cs="Times New Roman"/>
          <w:sz w:val="24"/>
          <w:szCs w:val="24"/>
        </w:rPr>
        <w:t xml:space="preserve"> по предмету «Иностранный язык» представляет собой один из инструментов реализации требований стандартов к результатам освоения основной образовательной программы основного общего образования.     Планируемые результаты освоения программы основного образования по данному учебному  предмету  представляют собой систему личностно-ориентированных целей образования, показателей их достижения и моделей инструментария.</w:t>
      </w:r>
    </w:p>
    <w:p w:rsidR="000D5870" w:rsidRPr="00483011" w:rsidRDefault="000D5870" w:rsidP="001668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011">
        <w:rPr>
          <w:rFonts w:ascii="Times New Roman" w:hAnsi="Times New Roman" w:cs="Times New Roman"/>
          <w:sz w:val="24"/>
          <w:szCs w:val="24"/>
        </w:rPr>
        <w:t>Объектом оценки предметных результатов является: способность обучающихся решать учебно-познавательные и учебно-практические задачи.</w:t>
      </w:r>
    </w:p>
    <w:p w:rsidR="000D5870" w:rsidRPr="00483011" w:rsidRDefault="000D5870" w:rsidP="001668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3011">
        <w:rPr>
          <w:rFonts w:ascii="Times New Roman" w:hAnsi="Times New Roman" w:cs="Times New Roman"/>
          <w:sz w:val="24"/>
          <w:szCs w:val="24"/>
        </w:rPr>
        <w:t>В систему оценки предметных результатов входят:</w:t>
      </w:r>
    </w:p>
    <w:p w:rsidR="000D5870" w:rsidRPr="00483011" w:rsidRDefault="000D5870" w:rsidP="001668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011">
        <w:rPr>
          <w:rFonts w:ascii="Times New Roman" w:hAnsi="Times New Roman" w:cs="Times New Roman"/>
          <w:sz w:val="24"/>
          <w:szCs w:val="24"/>
        </w:rPr>
        <w:t>- Опорные знания, включающие в себя: ключевые понятия, правила, факты, методы, понятийный аппарат.</w:t>
      </w:r>
    </w:p>
    <w:p w:rsidR="000D5870" w:rsidRPr="00483011" w:rsidRDefault="000D5870" w:rsidP="001668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011">
        <w:rPr>
          <w:rFonts w:ascii="Times New Roman" w:hAnsi="Times New Roman" w:cs="Times New Roman"/>
          <w:sz w:val="24"/>
          <w:szCs w:val="24"/>
        </w:rPr>
        <w:t>- Предметные действия: использование знаково-символических сре</w:t>
      </w:r>
      <w:proofErr w:type="gramStart"/>
      <w:r w:rsidRPr="00483011">
        <w:rPr>
          <w:rFonts w:ascii="Times New Roman" w:hAnsi="Times New Roman" w:cs="Times New Roman"/>
          <w:sz w:val="24"/>
          <w:szCs w:val="24"/>
        </w:rPr>
        <w:t>дств в р</w:t>
      </w:r>
      <w:proofErr w:type="gramEnd"/>
      <w:r w:rsidRPr="00483011">
        <w:rPr>
          <w:rFonts w:ascii="Times New Roman" w:hAnsi="Times New Roman" w:cs="Times New Roman"/>
          <w:sz w:val="24"/>
          <w:szCs w:val="24"/>
        </w:rPr>
        <w:t>амках преобразования,  представления и интерпретации информации и логических действий (сравнение, группировка и классификация объектов, действия анализа, синтеза и обобщения, установление причинно-следственных связей и анализ).</w:t>
      </w:r>
    </w:p>
    <w:p w:rsidR="000D5870" w:rsidRPr="00483011" w:rsidRDefault="000D5870" w:rsidP="001668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011">
        <w:rPr>
          <w:rFonts w:ascii="Times New Roman" w:hAnsi="Times New Roman" w:cs="Times New Roman"/>
          <w:sz w:val="24"/>
          <w:szCs w:val="24"/>
        </w:rPr>
        <w:t>Оценивание призвано стимулировать учение посредством:</w:t>
      </w:r>
    </w:p>
    <w:p w:rsidR="000D5870" w:rsidRPr="00483011" w:rsidRDefault="000D5870" w:rsidP="001668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011">
        <w:rPr>
          <w:rFonts w:ascii="Times New Roman" w:hAnsi="Times New Roman" w:cs="Times New Roman"/>
          <w:sz w:val="24"/>
          <w:szCs w:val="24"/>
        </w:rPr>
        <w:t>- оценки исходного знания ребенка, того опыта, который он/она привнес в выполнение задания или в изучение темы,</w:t>
      </w:r>
    </w:p>
    <w:p w:rsidR="000D5870" w:rsidRPr="00483011" w:rsidRDefault="000D5870" w:rsidP="001668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011">
        <w:rPr>
          <w:rFonts w:ascii="Times New Roman" w:hAnsi="Times New Roman" w:cs="Times New Roman"/>
          <w:sz w:val="24"/>
          <w:szCs w:val="24"/>
        </w:rPr>
        <w:t>- учета индивидуальных потребностей в учебном процессе,</w:t>
      </w:r>
    </w:p>
    <w:p w:rsidR="000D5870" w:rsidRPr="00483011" w:rsidRDefault="000D5870" w:rsidP="001668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011">
        <w:rPr>
          <w:rFonts w:ascii="Times New Roman" w:hAnsi="Times New Roman" w:cs="Times New Roman"/>
          <w:sz w:val="24"/>
          <w:szCs w:val="24"/>
        </w:rPr>
        <w:t>- побуждения детей размышлять о своем учении, об оценке их собственных работ и процесса их выполнения.</w:t>
      </w:r>
    </w:p>
    <w:p w:rsidR="000D5870" w:rsidRPr="00483011" w:rsidRDefault="000D5870" w:rsidP="001668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011">
        <w:rPr>
          <w:rFonts w:ascii="Times New Roman" w:hAnsi="Times New Roman" w:cs="Times New Roman"/>
          <w:sz w:val="24"/>
          <w:szCs w:val="24"/>
        </w:rPr>
        <w:tab/>
        <w:t>Цель  оценки предметных результатов - оценивание, как достигаемых образовательных результатов, так и процесса их формирования, а также оценивание осознанности каждым обучающимся особенностей развития своего собственного процесса обучения.</w:t>
      </w:r>
    </w:p>
    <w:p w:rsidR="000D5870" w:rsidRPr="003563EA" w:rsidRDefault="000D5870" w:rsidP="0016688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563EA">
        <w:rPr>
          <w:rFonts w:ascii="Times New Roman" w:hAnsi="Times New Roman" w:cs="Times New Roman"/>
          <w:b/>
          <w:bCs/>
          <w:sz w:val="24"/>
          <w:szCs w:val="24"/>
        </w:rPr>
        <w:t>Система оценивания строится на основе следующих принципов:</w:t>
      </w:r>
    </w:p>
    <w:p w:rsidR="000D5870" w:rsidRPr="00483011" w:rsidRDefault="000D5870" w:rsidP="00166888">
      <w:pPr>
        <w:widowControl w:val="0"/>
        <w:numPr>
          <w:ilvl w:val="0"/>
          <w:numId w:val="1"/>
        </w:numPr>
        <w:tabs>
          <w:tab w:val="clear" w:pos="567"/>
          <w:tab w:val="clear" w:pos="720"/>
          <w:tab w:val="clear" w:pos="2835"/>
          <w:tab w:val="clear" w:pos="3969"/>
          <w:tab w:val="clear" w:pos="4678"/>
          <w:tab w:val="clear" w:pos="6379"/>
          <w:tab w:val="clear" w:pos="6946"/>
          <w:tab w:val="num" w:pos="0"/>
        </w:tabs>
        <w:suppressAutoHyphens/>
        <w:spacing w:after="0" w:line="240" w:lineRule="auto"/>
        <w:ind w:left="426" w:firstLine="0"/>
        <w:jc w:val="both"/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</w:pPr>
      <w:r w:rsidRPr="00483011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 xml:space="preserve">Оценивание является </w:t>
      </w:r>
      <w:r w:rsidRPr="00483011">
        <w:rPr>
          <w:rFonts w:ascii="Times New Roman" w:hAnsi="Times New Roman" w:cs="Times New Roman"/>
          <w:i/>
          <w:iCs/>
          <w:kern w:val="2"/>
          <w:sz w:val="24"/>
          <w:szCs w:val="24"/>
          <w:lang w:eastAsia="hi-IN" w:bidi="hi-IN"/>
        </w:rPr>
        <w:t>постоянным процессом,</w:t>
      </w:r>
      <w:r w:rsidRPr="00483011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 xml:space="preserve"> естественным </w:t>
      </w:r>
      <w:proofErr w:type="gramStart"/>
      <w:r w:rsidRPr="00483011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>образом</w:t>
      </w:r>
      <w:proofErr w:type="gramEnd"/>
      <w:r w:rsidRPr="00483011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 xml:space="preserve"> интегрированным в образовательную практику. </w:t>
      </w:r>
    </w:p>
    <w:p w:rsidR="000D5870" w:rsidRPr="00483011" w:rsidRDefault="000D5870" w:rsidP="00166888">
      <w:pPr>
        <w:widowControl w:val="0"/>
        <w:numPr>
          <w:ilvl w:val="0"/>
          <w:numId w:val="1"/>
        </w:numPr>
        <w:tabs>
          <w:tab w:val="clear" w:pos="567"/>
          <w:tab w:val="clear" w:pos="720"/>
          <w:tab w:val="clear" w:pos="2835"/>
          <w:tab w:val="clear" w:pos="3969"/>
          <w:tab w:val="clear" w:pos="4678"/>
          <w:tab w:val="clear" w:pos="6379"/>
          <w:tab w:val="clear" w:pos="6946"/>
          <w:tab w:val="num" w:pos="0"/>
        </w:tabs>
        <w:suppressAutoHyphens/>
        <w:spacing w:after="0" w:line="240" w:lineRule="auto"/>
        <w:ind w:left="426" w:firstLine="0"/>
        <w:jc w:val="both"/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</w:pPr>
      <w:r w:rsidRPr="00483011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 xml:space="preserve">Оценивание может быть только </w:t>
      </w:r>
      <w:proofErr w:type="spellStart"/>
      <w:r w:rsidRPr="003563EA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>критериальным</w:t>
      </w:r>
      <w:proofErr w:type="gramStart"/>
      <w:r w:rsidRPr="003563EA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>.</w:t>
      </w:r>
      <w:r w:rsidRPr="00483011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>О</w:t>
      </w:r>
      <w:proofErr w:type="gramEnd"/>
      <w:r w:rsidRPr="00483011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>сновными</w:t>
      </w:r>
      <w:proofErr w:type="spellEnd"/>
      <w:r w:rsidRPr="00483011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 xml:space="preserve"> критериями оценивания выступают </w:t>
      </w:r>
      <w:r w:rsidRPr="00483011">
        <w:rPr>
          <w:rFonts w:ascii="Times New Roman" w:hAnsi="Times New Roman" w:cs="Times New Roman"/>
          <w:i/>
          <w:iCs/>
          <w:kern w:val="2"/>
          <w:sz w:val="24"/>
          <w:szCs w:val="24"/>
          <w:lang w:eastAsia="hi-IN" w:bidi="hi-IN"/>
        </w:rPr>
        <w:t>ожидаемые результаты</w:t>
      </w:r>
      <w:r w:rsidRPr="00483011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>, соответствующие учебным целям.</w:t>
      </w:r>
    </w:p>
    <w:p w:rsidR="000D5870" w:rsidRPr="00483011" w:rsidRDefault="000D5870" w:rsidP="00166888">
      <w:pPr>
        <w:widowControl w:val="0"/>
        <w:numPr>
          <w:ilvl w:val="0"/>
          <w:numId w:val="1"/>
        </w:numPr>
        <w:tabs>
          <w:tab w:val="clear" w:pos="567"/>
          <w:tab w:val="clear" w:pos="720"/>
          <w:tab w:val="clear" w:pos="2835"/>
          <w:tab w:val="clear" w:pos="3969"/>
          <w:tab w:val="clear" w:pos="4678"/>
          <w:tab w:val="clear" w:pos="6379"/>
          <w:tab w:val="clear" w:pos="6946"/>
          <w:tab w:val="num" w:pos="0"/>
        </w:tabs>
        <w:suppressAutoHyphens/>
        <w:spacing w:after="0" w:line="240" w:lineRule="auto"/>
        <w:ind w:left="426" w:firstLine="0"/>
        <w:jc w:val="both"/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</w:pPr>
      <w:r w:rsidRPr="00483011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 xml:space="preserve">Оцениваться с помощью отметки могут </w:t>
      </w:r>
      <w:r w:rsidRPr="003563EA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 xml:space="preserve">только результаты </w:t>
      </w:r>
      <w:proofErr w:type="spellStart"/>
      <w:r w:rsidRPr="003563EA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>деятельности</w:t>
      </w:r>
      <w:r w:rsidRPr="00483011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>ученика</w:t>
      </w:r>
      <w:proofErr w:type="spellEnd"/>
      <w:r w:rsidRPr="00483011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>, но не его личные качества.</w:t>
      </w:r>
    </w:p>
    <w:p w:rsidR="000D5870" w:rsidRPr="00483011" w:rsidRDefault="000D5870" w:rsidP="00166888">
      <w:pPr>
        <w:widowControl w:val="0"/>
        <w:numPr>
          <w:ilvl w:val="0"/>
          <w:numId w:val="1"/>
        </w:numPr>
        <w:tabs>
          <w:tab w:val="clear" w:pos="567"/>
          <w:tab w:val="clear" w:pos="720"/>
          <w:tab w:val="clear" w:pos="2835"/>
          <w:tab w:val="clear" w:pos="3969"/>
          <w:tab w:val="clear" w:pos="4678"/>
          <w:tab w:val="clear" w:pos="6379"/>
          <w:tab w:val="clear" w:pos="6946"/>
          <w:tab w:val="num" w:pos="0"/>
        </w:tabs>
        <w:suppressAutoHyphens/>
        <w:spacing w:after="0" w:line="240" w:lineRule="auto"/>
        <w:ind w:left="426" w:firstLine="0"/>
        <w:jc w:val="both"/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</w:pPr>
      <w:r w:rsidRPr="00483011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 xml:space="preserve">Критерии оценивания и алгоритм выставления отметки </w:t>
      </w:r>
      <w:r w:rsidRPr="003563EA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 xml:space="preserve">заранее </w:t>
      </w:r>
      <w:proofErr w:type="spellStart"/>
      <w:r w:rsidRPr="003563EA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>известны</w:t>
      </w:r>
      <w:r w:rsidRPr="00483011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>и</w:t>
      </w:r>
      <w:proofErr w:type="spellEnd"/>
      <w:r w:rsidRPr="00483011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 xml:space="preserve"> педагогам, и учащимся. Они могут вырабатываться ими совместно.</w:t>
      </w:r>
    </w:p>
    <w:p w:rsidR="000D5870" w:rsidRPr="00483011" w:rsidRDefault="000D5870" w:rsidP="00166888">
      <w:pPr>
        <w:widowControl w:val="0"/>
        <w:numPr>
          <w:ilvl w:val="0"/>
          <w:numId w:val="1"/>
        </w:numPr>
        <w:tabs>
          <w:tab w:val="clear" w:pos="567"/>
          <w:tab w:val="clear" w:pos="720"/>
          <w:tab w:val="clear" w:pos="2835"/>
          <w:tab w:val="clear" w:pos="3969"/>
          <w:tab w:val="clear" w:pos="4678"/>
          <w:tab w:val="clear" w:pos="6379"/>
          <w:tab w:val="clear" w:pos="6946"/>
          <w:tab w:val="num" w:pos="0"/>
        </w:tabs>
        <w:suppressAutoHyphens/>
        <w:spacing w:after="0" w:line="240" w:lineRule="auto"/>
        <w:ind w:left="426" w:firstLine="0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  <w:lang w:eastAsia="hi-IN" w:bidi="hi-IN"/>
        </w:rPr>
      </w:pPr>
      <w:r w:rsidRPr="00483011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 xml:space="preserve">Система оценивания выстраивается таким образом, чтобы </w:t>
      </w:r>
      <w:r w:rsidRPr="003563EA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>учащиеся включались в контрольно-оценочную деятельность</w:t>
      </w:r>
      <w:r w:rsidRPr="00483011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 xml:space="preserve">, приобретая навыки и привычку к </w:t>
      </w:r>
      <w:r w:rsidRPr="003563EA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>самооценке.</w:t>
      </w:r>
    </w:p>
    <w:p w:rsidR="000D5870" w:rsidRDefault="000D5870" w:rsidP="00166888">
      <w:pPr>
        <w:rPr>
          <w:rFonts w:ascii="Times New Roman" w:hAnsi="Times New Roman" w:cs="Times New Roman"/>
          <w:sz w:val="24"/>
          <w:szCs w:val="24"/>
        </w:rPr>
      </w:pPr>
    </w:p>
    <w:p w:rsidR="000D5870" w:rsidRDefault="000D5870" w:rsidP="00166888">
      <w:pPr>
        <w:rPr>
          <w:rFonts w:ascii="Times New Roman" w:hAnsi="Times New Roman" w:cs="Times New Roman"/>
          <w:sz w:val="24"/>
          <w:szCs w:val="24"/>
        </w:rPr>
      </w:pPr>
    </w:p>
    <w:p w:rsidR="000D5870" w:rsidRPr="00602BDA" w:rsidRDefault="000D5870" w:rsidP="001668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D5870" w:rsidRPr="00166888" w:rsidRDefault="000D5870" w:rsidP="00E02034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D5870" w:rsidRPr="00602BDA" w:rsidRDefault="000D5870" w:rsidP="00E02034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16688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602BD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Критерии оценки достижения планируемых результатов </w:t>
      </w:r>
    </w:p>
    <w:p w:rsidR="000D5870" w:rsidRPr="00602BDA" w:rsidRDefault="000D5870" w:rsidP="00E02034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0D5870" w:rsidRPr="00602BDA" w:rsidRDefault="000D5870" w:rsidP="00E02034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2BDA">
        <w:rPr>
          <w:rFonts w:ascii="Times New Roman" w:hAnsi="Times New Roman" w:cs="Times New Roman"/>
          <w:sz w:val="24"/>
          <w:szCs w:val="24"/>
        </w:rPr>
        <w:t xml:space="preserve">Система </w:t>
      </w:r>
      <w:proofErr w:type="gramStart"/>
      <w:r w:rsidRPr="00602BDA">
        <w:rPr>
          <w:rFonts w:ascii="Times New Roman" w:hAnsi="Times New Roman" w:cs="Times New Roman"/>
          <w:sz w:val="24"/>
          <w:szCs w:val="24"/>
        </w:rPr>
        <w:t>оценки достижения планируемых результатов освоения программы</w:t>
      </w:r>
      <w:proofErr w:type="gramEnd"/>
      <w:r w:rsidRPr="00602BDA">
        <w:rPr>
          <w:rFonts w:ascii="Times New Roman" w:hAnsi="Times New Roman" w:cs="Times New Roman"/>
          <w:sz w:val="24"/>
          <w:szCs w:val="24"/>
        </w:rPr>
        <w:t xml:space="preserve"> по предмету «Иностранный язык» представляет собой один из инструментов реализации требований стандартов к результатам освоения основной образовательной программы основного общего образования.     Планируемые результаты освоения программы основного образования по данному учебному  предмету  представляют собой систему личностно-ориентированных целей образования, показателей их достижения и моделей инструментария.</w:t>
      </w:r>
    </w:p>
    <w:p w:rsidR="000D5870" w:rsidRPr="00602BDA" w:rsidRDefault="000D5870" w:rsidP="00E02034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02BDA">
        <w:rPr>
          <w:rFonts w:ascii="Times New Roman" w:hAnsi="Times New Roman" w:cs="Times New Roman"/>
          <w:sz w:val="24"/>
          <w:szCs w:val="24"/>
        </w:rPr>
        <w:tab/>
        <w:t xml:space="preserve"> Объектом оценки предметных результатов является: способность обучающихся решать учебно-познавательные и учебно-практические задачи.</w:t>
      </w:r>
    </w:p>
    <w:p w:rsidR="000D5870" w:rsidRPr="00602BDA" w:rsidRDefault="000D5870" w:rsidP="00E02034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2BDA">
        <w:rPr>
          <w:rFonts w:ascii="Times New Roman" w:hAnsi="Times New Roman" w:cs="Times New Roman"/>
          <w:sz w:val="24"/>
          <w:szCs w:val="24"/>
        </w:rPr>
        <w:t>В систему оценки предметных результатов входят:</w:t>
      </w:r>
    </w:p>
    <w:p w:rsidR="000D5870" w:rsidRPr="00602BDA" w:rsidRDefault="000D5870" w:rsidP="00E02034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02BDA">
        <w:rPr>
          <w:rFonts w:ascii="Times New Roman" w:hAnsi="Times New Roman" w:cs="Times New Roman"/>
          <w:sz w:val="24"/>
          <w:szCs w:val="24"/>
        </w:rPr>
        <w:t>- Опорные знания, включающие в себя: ключевые понятия, правила, факты, методы, понятийный аппарат.</w:t>
      </w:r>
    </w:p>
    <w:p w:rsidR="000D5870" w:rsidRPr="00602BDA" w:rsidRDefault="000D5870" w:rsidP="00E02034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02BDA">
        <w:rPr>
          <w:rFonts w:ascii="Times New Roman" w:hAnsi="Times New Roman" w:cs="Times New Roman"/>
          <w:sz w:val="24"/>
          <w:szCs w:val="24"/>
        </w:rPr>
        <w:t>- Предметные действия: использование знаково-символических сре</w:t>
      </w:r>
      <w:proofErr w:type="gramStart"/>
      <w:r w:rsidRPr="00602BDA">
        <w:rPr>
          <w:rFonts w:ascii="Times New Roman" w:hAnsi="Times New Roman" w:cs="Times New Roman"/>
          <w:sz w:val="24"/>
          <w:szCs w:val="24"/>
        </w:rPr>
        <w:t>дств в р</w:t>
      </w:r>
      <w:proofErr w:type="gramEnd"/>
      <w:r w:rsidRPr="00602BDA">
        <w:rPr>
          <w:rFonts w:ascii="Times New Roman" w:hAnsi="Times New Roman" w:cs="Times New Roman"/>
          <w:sz w:val="24"/>
          <w:szCs w:val="24"/>
        </w:rPr>
        <w:t>амках преобразования,  представления и интерпретации информации и логических действий (сравнение, группировка и классификация объектов, действия анализа, синтеза и обобщения, установление причинно-следственных связей и анализ).</w:t>
      </w:r>
    </w:p>
    <w:p w:rsidR="000D5870" w:rsidRPr="00602BDA" w:rsidRDefault="000D5870" w:rsidP="00E02034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2BDA">
        <w:rPr>
          <w:rFonts w:ascii="Times New Roman" w:hAnsi="Times New Roman" w:cs="Times New Roman"/>
          <w:sz w:val="24"/>
          <w:szCs w:val="24"/>
        </w:rPr>
        <w:t>Оценивание призвано стимулировать учение посредством:</w:t>
      </w:r>
    </w:p>
    <w:p w:rsidR="000D5870" w:rsidRPr="00602BDA" w:rsidRDefault="000D5870" w:rsidP="00E02034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02BDA">
        <w:rPr>
          <w:rFonts w:ascii="Times New Roman" w:hAnsi="Times New Roman" w:cs="Times New Roman"/>
          <w:sz w:val="24"/>
          <w:szCs w:val="24"/>
        </w:rPr>
        <w:t>- оценки исходного знания ребенка, того опыта, который он/она привнес в выполнение задания или в изучение темы,</w:t>
      </w:r>
    </w:p>
    <w:p w:rsidR="000D5870" w:rsidRPr="00602BDA" w:rsidRDefault="000D5870" w:rsidP="00E02034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02BDA">
        <w:rPr>
          <w:rFonts w:ascii="Times New Roman" w:hAnsi="Times New Roman" w:cs="Times New Roman"/>
          <w:sz w:val="24"/>
          <w:szCs w:val="24"/>
        </w:rPr>
        <w:t>- учета индивидуальных потребностей в учебном процессе,</w:t>
      </w:r>
    </w:p>
    <w:p w:rsidR="000D5870" w:rsidRPr="00602BDA" w:rsidRDefault="000D5870" w:rsidP="00E02034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02BDA">
        <w:rPr>
          <w:rFonts w:ascii="Times New Roman" w:hAnsi="Times New Roman" w:cs="Times New Roman"/>
          <w:sz w:val="24"/>
          <w:szCs w:val="24"/>
        </w:rPr>
        <w:t>- побуждения детей размышлять о своем учении, об оценке их собственных работ и процесса их выполнения.</w:t>
      </w:r>
    </w:p>
    <w:p w:rsidR="000D5870" w:rsidRPr="00602BDA" w:rsidRDefault="000D5870" w:rsidP="00E02034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02BDA">
        <w:rPr>
          <w:rFonts w:ascii="Times New Roman" w:hAnsi="Times New Roman" w:cs="Times New Roman"/>
          <w:sz w:val="24"/>
          <w:szCs w:val="24"/>
        </w:rPr>
        <w:tab/>
        <w:t xml:space="preserve"> Цель  оценки предметных результатов - оценивание, как достигаемых образовательных результатов, так и процесса их формирования, а также оценивание осознанности каждым обучающимся особенностей развития своего собственного процесса обучения.</w:t>
      </w:r>
    </w:p>
    <w:p w:rsidR="000D5870" w:rsidRPr="00602BDA" w:rsidRDefault="000D5870" w:rsidP="00E02034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02B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Система оценивания строится на основе следующих принципов:</w:t>
      </w:r>
    </w:p>
    <w:p w:rsidR="000D5870" w:rsidRPr="00602BDA" w:rsidRDefault="000D5870" w:rsidP="00E02034">
      <w:pPr>
        <w:widowControl w:val="0"/>
        <w:numPr>
          <w:ilvl w:val="0"/>
          <w:numId w:val="1"/>
        </w:numPr>
        <w:tabs>
          <w:tab w:val="clear" w:pos="567"/>
          <w:tab w:val="clear" w:pos="2835"/>
          <w:tab w:val="clear" w:pos="3969"/>
          <w:tab w:val="clear" w:pos="4678"/>
          <w:tab w:val="clear" w:pos="6379"/>
          <w:tab w:val="clear" w:pos="6946"/>
        </w:tabs>
        <w:suppressAutoHyphens/>
        <w:spacing w:after="0" w:line="240" w:lineRule="auto"/>
        <w:ind w:left="1134" w:hanging="142"/>
        <w:jc w:val="both"/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</w:pPr>
      <w:r w:rsidRPr="00602BDA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 xml:space="preserve">Оценивание является </w:t>
      </w:r>
      <w:r w:rsidRPr="00602BDA">
        <w:rPr>
          <w:rFonts w:ascii="Times New Roman" w:hAnsi="Times New Roman" w:cs="Times New Roman"/>
          <w:i/>
          <w:iCs/>
          <w:kern w:val="2"/>
          <w:sz w:val="24"/>
          <w:szCs w:val="24"/>
          <w:lang w:eastAsia="hi-IN" w:bidi="hi-IN"/>
        </w:rPr>
        <w:t>постоянным процессом,</w:t>
      </w:r>
      <w:r w:rsidRPr="00602BDA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 xml:space="preserve"> естественным </w:t>
      </w:r>
      <w:proofErr w:type="gramStart"/>
      <w:r w:rsidRPr="00602BDA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>образом</w:t>
      </w:r>
      <w:proofErr w:type="gramEnd"/>
      <w:r w:rsidRPr="00602BDA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 xml:space="preserve"> интегрированным в образовательную практику. </w:t>
      </w:r>
    </w:p>
    <w:p w:rsidR="000D5870" w:rsidRPr="00602BDA" w:rsidRDefault="000D5870" w:rsidP="00E02034">
      <w:pPr>
        <w:widowControl w:val="0"/>
        <w:numPr>
          <w:ilvl w:val="0"/>
          <w:numId w:val="1"/>
        </w:numPr>
        <w:tabs>
          <w:tab w:val="clear" w:pos="567"/>
          <w:tab w:val="clear" w:pos="2835"/>
          <w:tab w:val="clear" w:pos="3969"/>
          <w:tab w:val="clear" w:pos="4678"/>
          <w:tab w:val="clear" w:pos="6379"/>
          <w:tab w:val="clear" w:pos="6946"/>
        </w:tabs>
        <w:suppressAutoHyphens/>
        <w:spacing w:after="0" w:line="240" w:lineRule="auto"/>
        <w:ind w:left="1134" w:hanging="142"/>
        <w:jc w:val="both"/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</w:pPr>
      <w:r w:rsidRPr="00602BDA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 xml:space="preserve">Оценивание может быть только </w:t>
      </w:r>
      <w:proofErr w:type="spellStart"/>
      <w:r w:rsidRPr="00602BDA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:lang w:eastAsia="hi-IN" w:bidi="hi-IN"/>
        </w:rPr>
        <w:t>критериальным</w:t>
      </w:r>
      <w:proofErr w:type="gramStart"/>
      <w:r w:rsidRPr="00602BDA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:lang w:eastAsia="hi-IN" w:bidi="hi-IN"/>
        </w:rPr>
        <w:t>.</w:t>
      </w:r>
      <w:r w:rsidRPr="00602BDA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>О</w:t>
      </w:r>
      <w:proofErr w:type="gramEnd"/>
      <w:r w:rsidRPr="00602BDA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>сновными</w:t>
      </w:r>
      <w:proofErr w:type="spellEnd"/>
      <w:r w:rsidRPr="00602BDA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 xml:space="preserve"> критериями оценивания выступают </w:t>
      </w:r>
      <w:r w:rsidRPr="00602BDA">
        <w:rPr>
          <w:rFonts w:ascii="Times New Roman" w:hAnsi="Times New Roman" w:cs="Times New Roman"/>
          <w:i/>
          <w:iCs/>
          <w:kern w:val="2"/>
          <w:sz w:val="24"/>
          <w:szCs w:val="24"/>
          <w:lang w:eastAsia="hi-IN" w:bidi="hi-IN"/>
        </w:rPr>
        <w:t>ожидаемые результаты</w:t>
      </w:r>
      <w:r w:rsidRPr="00602BDA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>, соответствующие учебным целям.</w:t>
      </w:r>
    </w:p>
    <w:p w:rsidR="000D5870" w:rsidRPr="00602BDA" w:rsidRDefault="000D5870" w:rsidP="00E02034">
      <w:pPr>
        <w:widowControl w:val="0"/>
        <w:numPr>
          <w:ilvl w:val="0"/>
          <w:numId w:val="1"/>
        </w:numPr>
        <w:tabs>
          <w:tab w:val="clear" w:pos="567"/>
          <w:tab w:val="clear" w:pos="2835"/>
          <w:tab w:val="clear" w:pos="3969"/>
          <w:tab w:val="clear" w:pos="4678"/>
          <w:tab w:val="clear" w:pos="6379"/>
          <w:tab w:val="clear" w:pos="6946"/>
        </w:tabs>
        <w:suppressAutoHyphens/>
        <w:spacing w:after="0" w:line="240" w:lineRule="auto"/>
        <w:ind w:left="1134" w:hanging="142"/>
        <w:jc w:val="both"/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</w:pPr>
      <w:r w:rsidRPr="00602BDA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 xml:space="preserve">Оцениваться с помощью отметки могут </w:t>
      </w:r>
      <w:r w:rsidRPr="00602BDA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:lang w:eastAsia="hi-IN" w:bidi="hi-IN"/>
        </w:rPr>
        <w:t xml:space="preserve">только результаты </w:t>
      </w:r>
      <w:proofErr w:type="spellStart"/>
      <w:r w:rsidRPr="00602BDA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:lang w:eastAsia="hi-IN" w:bidi="hi-IN"/>
        </w:rPr>
        <w:t>деятельности</w:t>
      </w:r>
      <w:r w:rsidRPr="00602BDA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>ученика</w:t>
      </w:r>
      <w:proofErr w:type="spellEnd"/>
      <w:r w:rsidRPr="00602BDA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>, но не его личные качества.</w:t>
      </w:r>
    </w:p>
    <w:p w:rsidR="000D5870" w:rsidRPr="00602BDA" w:rsidRDefault="000D5870" w:rsidP="00E02034">
      <w:pPr>
        <w:widowControl w:val="0"/>
        <w:numPr>
          <w:ilvl w:val="0"/>
          <w:numId w:val="1"/>
        </w:numPr>
        <w:tabs>
          <w:tab w:val="clear" w:pos="567"/>
          <w:tab w:val="clear" w:pos="2835"/>
          <w:tab w:val="clear" w:pos="3969"/>
          <w:tab w:val="clear" w:pos="4678"/>
          <w:tab w:val="clear" w:pos="6379"/>
          <w:tab w:val="clear" w:pos="6946"/>
        </w:tabs>
        <w:suppressAutoHyphens/>
        <w:spacing w:after="0" w:line="240" w:lineRule="auto"/>
        <w:ind w:left="1134" w:hanging="142"/>
        <w:jc w:val="both"/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</w:pPr>
      <w:r w:rsidRPr="00602BDA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 xml:space="preserve">Критерии оценивания и алгоритм выставления отметки </w:t>
      </w:r>
      <w:r w:rsidRPr="00602BDA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:lang w:eastAsia="hi-IN" w:bidi="hi-IN"/>
        </w:rPr>
        <w:t xml:space="preserve">заранее </w:t>
      </w:r>
      <w:proofErr w:type="spellStart"/>
      <w:r w:rsidRPr="00602BDA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:lang w:eastAsia="hi-IN" w:bidi="hi-IN"/>
        </w:rPr>
        <w:t>известны</w:t>
      </w:r>
      <w:r w:rsidRPr="00602BDA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>и</w:t>
      </w:r>
      <w:proofErr w:type="spellEnd"/>
      <w:r w:rsidRPr="00602BDA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 xml:space="preserve"> педагогам, и учащимся. Они могут вырабатываться ими совместно.</w:t>
      </w:r>
    </w:p>
    <w:p w:rsidR="000D5870" w:rsidRPr="00602BDA" w:rsidRDefault="000D5870" w:rsidP="00E02034">
      <w:pPr>
        <w:widowControl w:val="0"/>
        <w:numPr>
          <w:ilvl w:val="0"/>
          <w:numId w:val="1"/>
        </w:numPr>
        <w:tabs>
          <w:tab w:val="clear" w:pos="567"/>
          <w:tab w:val="clear" w:pos="2835"/>
          <w:tab w:val="clear" w:pos="3969"/>
          <w:tab w:val="clear" w:pos="4678"/>
          <w:tab w:val="clear" w:pos="6379"/>
          <w:tab w:val="clear" w:pos="6946"/>
        </w:tabs>
        <w:suppressAutoHyphens/>
        <w:spacing w:after="0" w:line="240" w:lineRule="auto"/>
        <w:ind w:left="1134" w:hanging="142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  <w:lang w:eastAsia="hi-IN" w:bidi="hi-IN"/>
        </w:rPr>
      </w:pPr>
      <w:r w:rsidRPr="00602BDA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lastRenderedPageBreak/>
        <w:t xml:space="preserve">Система оценивания выстраивается таким образом, чтобы </w:t>
      </w:r>
      <w:r w:rsidRPr="00602BDA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:lang w:eastAsia="hi-IN" w:bidi="hi-IN"/>
        </w:rPr>
        <w:t>учащиеся включались в контрольно-оценочную деятельность</w:t>
      </w:r>
      <w:r w:rsidRPr="00602BDA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 xml:space="preserve">, приобретая навыки и привычку к </w:t>
      </w:r>
      <w:r w:rsidRPr="00602BDA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:lang w:eastAsia="hi-IN" w:bidi="hi-IN"/>
        </w:rPr>
        <w:t>самооценке</w:t>
      </w:r>
      <w:r w:rsidRPr="00602BDA">
        <w:rPr>
          <w:rFonts w:ascii="Times New Roman" w:hAnsi="Times New Roman" w:cs="Times New Roman"/>
          <w:b/>
          <w:bCs/>
          <w:kern w:val="2"/>
          <w:sz w:val="24"/>
          <w:szCs w:val="24"/>
          <w:lang w:eastAsia="hi-IN" w:bidi="hi-IN"/>
        </w:rPr>
        <w:t>.</w:t>
      </w:r>
    </w:p>
    <w:p w:rsidR="000D5870" w:rsidRPr="00602BDA" w:rsidRDefault="000D5870" w:rsidP="00E02034">
      <w:pPr>
        <w:spacing w:after="0"/>
        <w:ind w:left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2BDA">
        <w:rPr>
          <w:rFonts w:ascii="Times New Roman" w:hAnsi="Times New Roman" w:cs="Times New Roman"/>
          <w:b/>
          <w:bCs/>
          <w:sz w:val="24"/>
          <w:szCs w:val="24"/>
        </w:rPr>
        <w:t>Критерии оценивания письменных работ</w:t>
      </w:r>
    </w:p>
    <w:p w:rsidR="000D5870" w:rsidRPr="00602BDA" w:rsidRDefault="000D5870" w:rsidP="00E02034">
      <w:pPr>
        <w:pStyle w:val="a3"/>
        <w:numPr>
          <w:ilvl w:val="0"/>
          <w:numId w:val="2"/>
        </w:numPr>
        <w:tabs>
          <w:tab w:val="clear" w:pos="567"/>
          <w:tab w:val="clear" w:pos="2835"/>
          <w:tab w:val="clear" w:pos="3969"/>
          <w:tab w:val="clear" w:pos="4678"/>
          <w:tab w:val="clear" w:pos="6379"/>
          <w:tab w:val="clear" w:pos="6946"/>
        </w:tabs>
        <w:spacing w:after="0" w:line="240" w:lineRule="auto"/>
        <w:ind w:left="1275"/>
        <w:jc w:val="both"/>
        <w:rPr>
          <w:rFonts w:ascii="Times New Roman" w:hAnsi="Times New Roman" w:cs="Times New Roman"/>
          <w:sz w:val="24"/>
          <w:szCs w:val="24"/>
        </w:rPr>
      </w:pPr>
      <w:r w:rsidRPr="00602BDA">
        <w:rPr>
          <w:rFonts w:ascii="Times New Roman" w:hAnsi="Times New Roman" w:cs="Times New Roman"/>
          <w:b/>
          <w:bCs/>
          <w:sz w:val="24"/>
          <w:szCs w:val="24"/>
        </w:rPr>
        <w:t>За письменные работы (контрольные работы, тестовые работы, словарные диктанты)</w:t>
      </w:r>
      <w:r w:rsidRPr="00602BDA">
        <w:rPr>
          <w:rFonts w:ascii="Times New Roman" w:hAnsi="Times New Roman" w:cs="Times New Roman"/>
          <w:sz w:val="24"/>
          <w:szCs w:val="24"/>
        </w:rPr>
        <w:t xml:space="preserve"> оценка вычисляется исходя из процента правильных ответов: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69"/>
        <w:gridCol w:w="2741"/>
        <w:gridCol w:w="2977"/>
      </w:tblGrid>
      <w:tr w:rsidR="000D5870" w:rsidRPr="00602BDA">
        <w:trPr>
          <w:trHeight w:val="384"/>
        </w:trPr>
        <w:tc>
          <w:tcPr>
            <w:tcW w:w="2069" w:type="dxa"/>
          </w:tcPr>
          <w:p w:rsidR="000D5870" w:rsidRPr="00602BDA" w:rsidRDefault="000D5870" w:rsidP="00E02034">
            <w:pPr>
              <w:spacing w:after="0"/>
              <w:ind w:lef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2741" w:type="dxa"/>
          </w:tcPr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Контрольные</w:t>
            </w:r>
          </w:p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</w:p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Тестовые работы,</w:t>
            </w:r>
          </w:p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словарные диктанты</w:t>
            </w:r>
          </w:p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870" w:rsidRPr="00602BDA">
        <w:trPr>
          <w:trHeight w:val="267"/>
        </w:trPr>
        <w:tc>
          <w:tcPr>
            <w:tcW w:w="2069" w:type="dxa"/>
          </w:tcPr>
          <w:p w:rsidR="000D5870" w:rsidRPr="00602BDA" w:rsidRDefault="000D5870" w:rsidP="0024767F">
            <w:pPr>
              <w:spacing w:after="0"/>
              <w:ind w:lef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тметк</w:t>
            </w: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а «2»</w:t>
            </w:r>
          </w:p>
        </w:tc>
        <w:tc>
          <w:tcPr>
            <w:tcW w:w="2741" w:type="dxa"/>
          </w:tcPr>
          <w:p w:rsidR="000D5870" w:rsidRPr="00602BDA" w:rsidRDefault="000D5870" w:rsidP="00E020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60% и менее</w:t>
            </w:r>
          </w:p>
        </w:tc>
        <w:tc>
          <w:tcPr>
            <w:tcW w:w="2977" w:type="dxa"/>
          </w:tcPr>
          <w:p w:rsidR="000D5870" w:rsidRPr="00602BDA" w:rsidRDefault="000D5870" w:rsidP="00E020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59% и менее</w:t>
            </w:r>
          </w:p>
        </w:tc>
      </w:tr>
      <w:tr w:rsidR="000D5870" w:rsidRPr="00602BDA">
        <w:trPr>
          <w:trHeight w:val="268"/>
        </w:trPr>
        <w:tc>
          <w:tcPr>
            <w:tcW w:w="2069" w:type="dxa"/>
          </w:tcPr>
          <w:p w:rsidR="000D5870" w:rsidRPr="00602BDA" w:rsidRDefault="000D5870" w:rsidP="00E02034">
            <w:pPr>
              <w:spacing w:after="0" w:line="240" w:lineRule="auto"/>
              <w:ind w:lef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тметк</w:t>
            </w: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а «3»</w:t>
            </w:r>
          </w:p>
        </w:tc>
        <w:tc>
          <w:tcPr>
            <w:tcW w:w="2741" w:type="dxa"/>
          </w:tcPr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От 61% до 75%</w:t>
            </w: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977" w:type="dxa"/>
          </w:tcPr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От 60% до 74%</w:t>
            </w:r>
          </w:p>
        </w:tc>
      </w:tr>
      <w:tr w:rsidR="000D5870" w:rsidRPr="00602BDA">
        <w:trPr>
          <w:trHeight w:val="115"/>
        </w:trPr>
        <w:tc>
          <w:tcPr>
            <w:tcW w:w="2069" w:type="dxa"/>
          </w:tcPr>
          <w:p w:rsidR="000D5870" w:rsidRPr="00602BDA" w:rsidRDefault="000D5870" w:rsidP="00E02034">
            <w:pPr>
              <w:spacing w:after="0"/>
              <w:ind w:lef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тметк</w:t>
            </w: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а «4»</w:t>
            </w:r>
          </w:p>
        </w:tc>
        <w:tc>
          <w:tcPr>
            <w:tcW w:w="2741" w:type="dxa"/>
          </w:tcPr>
          <w:p w:rsidR="000D5870" w:rsidRPr="00602BDA" w:rsidRDefault="000D5870" w:rsidP="00E020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 xml:space="preserve"> От 76% до 90%</w:t>
            </w:r>
          </w:p>
        </w:tc>
        <w:tc>
          <w:tcPr>
            <w:tcW w:w="2977" w:type="dxa"/>
          </w:tcPr>
          <w:p w:rsidR="000D5870" w:rsidRPr="00602BDA" w:rsidRDefault="000D5870" w:rsidP="00E020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 xml:space="preserve"> От 75% до 94%</w:t>
            </w:r>
          </w:p>
        </w:tc>
      </w:tr>
      <w:tr w:rsidR="000D5870" w:rsidRPr="00602BDA">
        <w:trPr>
          <w:trHeight w:val="360"/>
        </w:trPr>
        <w:tc>
          <w:tcPr>
            <w:tcW w:w="2069" w:type="dxa"/>
          </w:tcPr>
          <w:p w:rsidR="000D5870" w:rsidRPr="00602BDA" w:rsidRDefault="000D5870" w:rsidP="00E02034">
            <w:pPr>
              <w:spacing w:after="0"/>
              <w:ind w:lef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тметк</w:t>
            </w: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а «5»</w:t>
            </w:r>
          </w:p>
        </w:tc>
        <w:tc>
          <w:tcPr>
            <w:tcW w:w="2741" w:type="dxa"/>
          </w:tcPr>
          <w:p w:rsidR="000D5870" w:rsidRPr="00602BDA" w:rsidRDefault="000D5870" w:rsidP="00E020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От 91% до 100%</w:t>
            </w:r>
          </w:p>
        </w:tc>
        <w:tc>
          <w:tcPr>
            <w:tcW w:w="2977" w:type="dxa"/>
          </w:tcPr>
          <w:p w:rsidR="000D5870" w:rsidRPr="00602BDA" w:rsidRDefault="000D5870" w:rsidP="00E020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 xml:space="preserve"> От 95% до 100%</w:t>
            </w:r>
          </w:p>
        </w:tc>
      </w:tr>
    </w:tbl>
    <w:p w:rsidR="000D5870" w:rsidRPr="00602BDA" w:rsidRDefault="000D5870" w:rsidP="00E02034">
      <w:pPr>
        <w:pStyle w:val="a3"/>
        <w:numPr>
          <w:ilvl w:val="0"/>
          <w:numId w:val="2"/>
        </w:numPr>
        <w:tabs>
          <w:tab w:val="clear" w:pos="567"/>
          <w:tab w:val="clear" w:pos="2835"/>
          <w:tab w:val="clear" w:pos="3969"/>
          <w:tab w:val="clear" w:pos="4678"/>
          <w:tab w:val="clear" w:pos="6379"/>
          <w:tab w:val="clear" w:pos="6946"/>
        </w:tabs>
        <w:spacing w:after="0" w:line="24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2BDA">
        <w:rPr>
          <w:rFonts w:ascii="Times New Roman" w:hAnsi="Times New Roman" w:cs="Times New Roman"/>
          <w:b/>
          <w:bCs/>
          <w:sz w:val="24"/>
          <w:szCs w:val="24"/>
        </w:rPr>
        <w:t xml:space="preserve">Критерии оценивания творческих письменных работ (письма,  сочинения, эссе, проектные работы, в </w:t>
      </w:r>
      <w:proofErr w:type="spellStart"/>
      <w:r w:rsidRPr="00602BDA">
        <w:rPr>
          <w:rFonts w:ascii="Times New Roman" w:hAnsi="Times New Roman" w:cs="Times New Roman"/>
          <w:b/>
          <w:bCs/>
          <w:sz w:val="24"/>
          <w:szCs w:val="24"/>
        </w:rPr>
        <w:t>т.ч</w:t>
      </w:r>
      <w:proofErr w:type="spellEnd"/>
      <w:r w:rsidRPr="00602BDA">
        <w:rPr>
          <w:rFonts w:ascii="Times New Roman" w:hAnsi="Times New Roman" w:cs="Times New Roman"/>
          <w:b/>
          <w:bCs/>
          <w:sz w:val="24"/>
          <w:szCs w:val="24"/>
        </w:rPr>
        <w:t>. в группах)</w:t>
      </w:r>
      <w:proofErr w:type="gramEnd"/>
    </w:p>
    <w:p w:rsidR="000D5870" w:rsidRPr="00602BDA" w:rsidRDefault="000D5870" w:rsidP="00E02034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02BDA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602BDA">
        <w:rPr>
          <w:rFonts w:ascii="Times New Roman" w:hAnsi="Times New Roman" w:cs="Times New Roman"/>
          <w:sz w:val="24"/>
          <w:szCs w:val="24"/>
        </w:rPr>
        <w:t xml:space="preserve">Творческие письменные работы (письма, разные виды сочинений, эссе, проектные работы, </w:t>
      </w:r>
      <w:proofErr w:type="spellStart"/>
      <w:r w:rsidRPr="00602BDA">
        <w:rPr>
          <w:rFonts w:ascii="Times New Roman" w:hAnsi="Times New Roman" w:cs="Times New Roman"/>
          <w:sz w:val="24"/>
          <w:szCs w:val="24"/>
        </w:rPr>
        <w:t>вт.ч</w:t>
      </w:r>
      <w:proofErr w:type="spellEnd"/>
      <w:r w:rsidRPr="00602BDA">
        <w:rPr>
          <w:rFonts w:ascii="Times New Roman" w:hAnsi="Times New Roman" w:cs="Times New Roman"/>
          <w:sz w:val="24"/>
          <w:szCs w:val="24"/>
        </w:rPr>
        <w:t>. в группах) оцениваются по пяти критериям:</w:t>
      </w:r>
      <w:proofErr w:type="gramEnd"/>
    </w:p>
    <w:p w:rsidR="000D5870" w:rsidRPr="00602BDA" w:rsidRDefault="000D5870" w:rsidP="00E02034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02BDA">
        <w:rPr>
          <w:rFonts w:ascii="Times New Roman" w:hAnsi="Times New Roman" w:cs="Times New Roman"/>
          <w:sz w:val="24"/>
          <w:szCs w:val="24"/>
        </w:rPr>
        <w:t>1</w:t>
      </w:r>
      <w:r w:rsidRPr="00602BDA">
        <w:rPr>
          <w:rFonts w:ascii="Times New Roman" w:hAnsi="Times New Roman" w:cs="Times New Roman"/>
          <w:i/>
          <w:iCs/>
          <w:sz w:val="24"/>
          <w:szCs w:val="24"/>
        </w:rPr>
        <w:t>.Содержание</w:t>
      </w:r>
      <w:r w:rsidRPr="00602BDA">
        <w:rPr>
          <w:rFonts w:ascii="Times New Roman" w:hAnsi="Times New Roman" w:cs="Times New Roman"/>
          <w:sz w:val="24"/>
          <w:szCs w:val="24"/>
        </w:rPr>
        <w:t xml:space="preserve"> (соблюдение объема работы, соответствие теме, отражены ли все указанные в задании аспекты, стилевое оформление речи соответствует типу задания, аргументация на соответствующем уровне, соблюдение норм вежливости).</w:t>
      </w:r>
    </w:p>
    <w:p w:rsidR="000D5870" w:rsidRPr="00602BDA" w:rsidRDefault="000D5870" w:rsidP="00E02034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02BDA">
        <w:rPr>
          <w:rFonts w:ascii="Times New Roman" w:hAnsi="Times New Roman" w:cs="Times New Roman"/>
          <w:sz w:val="24"/>
          <w:szCs w:val="24"/>
        </w:rPr>
        <w:t>2.</w:t>
      </w:r>
      <w:r w:rsidRPr="00602BDA">
        <w:rPr>
          <w:rFonts w:ascii="Times New Roman" w:hAnsi="Times New Roman" w:cs="Times New Roman"/>
          <w:i/>
          <w:iCs/>
          <w:sz w:val="24"/>
          <w:szCs w:val="24"/>
        </w:rPr>
        <w:t>Организация работы</w:t>
      </w:r>
      <w:r w:rsidRPr="00602BDA">
        <w:rPr>
          <w:rFonts w:ascii="Times New Roman" w:hAnsi="Times New Roman" w:cs="Times New Roman"/>
          <w:sz w:val="24"/>
          <w:szCs w:val="24"/>
        </w:rPr>
        <w:t xml:space="preserve"> (логичность высказывания, использование средств логической связи на соответствующем уровне, соблюдение формата высказывания и деление текста на абзацы);</w:t>
      </w:r>
    </w:p>
    <w:p w:rsidR="000D5870" w:rsidRPr="00602BDA" w:rsidRDefault="000D5870" w:rsidP="00E02034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02BDA">
        <w:rPr>
          <w:rFonts w:ascii="Times New Roman" w:hAnsi="Times New Roman" w:cs="Times New Roman"/>
          <w:sz w:val="24"/>
          <w:szCs w:val="24"/>
        </w:rPr>
        <w:t>3.</w:t>
      </w:r>
      <w:r w:rsidRPr="00602BDA">
        <w:rPr>
          <w:rFonts w:ascii="Times New Roman" w:hAnsi="Times New Roman" w:cs="Times New Roman"/>
          <w:i/>
          <w:iCs/>
          <w:sz w:val="24"/>
          <w:szCs w:val="24"/>
        </w:rPr>
        <w:t>Лексика</w:t>
      </w:r>
      <w:r w:rsidRPr="00602BDA">
        <w:rPr>
          <w:rFonts w:ascii="Times New Roman" w:hAnsi="Times New Roman" w:cs="Times New Roman"/>
          <w:sz w:val="24"/>
          <w:szCs w:val="24"/>
        </w:rPr>
        <w:t xml:space="preserve"> (словарный запас соответствует поставленной задаче и требованиям данного года обучения языку);</w:t>
      </w:r>
    </w:p>
    <w:p w:rsidR="000D5870" w:rsidRPr="00602BDA" w:rsidRDefault="000D5870" w:rsidP="00E02034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02BDA">
        <w:rPr>
          <w:rFonts w:ascii="Times New Roman" w:hAnsi="Times New Roman" w:cs="Times New Roman"/>
          <w:sz w:val="24"/>
          <w:szCs w:val="24"/>
        </w:rPr>
        <w:t xml:space="preserve">4. </w:t>
      </w:r>
      <w:r w:rsidRPr="00602BDA">
        <w:rPr>
          <w:rFonts w:ascii="Times New Roman" w:hAnsi="Times New Roman" w:cs="Times New Roman"/>
          <w:i/>
          <w:iCs/>
          <w:sz w:val="24"/>
          <w:szCs w:val="24"/>
        </w:rPr>
        <w:t xml:space="preserve">Грамматика </w:t>
      </w:r>
      <w:r w:rsidRPr="00602BDA">
        <w:rPr>
          <w:rFonts w:ascii="Times New Roman" w:hAnsi="Times New Roman" w:cs="Times New Roman"/>
          <w:sz w:val="24"/>
          <w:szCs w:val="24"/>
        </w:rPr>
        <w:t>(использование разнообразных грамматических конструкций в соответствии с поставленной задачей и требованиям данного года обучения языку);</w:t>
      </w:r>
    </w:p>
    <w:p w:rsidR="000D5870" w:rsidRPr="00602BDA" w:rsidRDefault="000D5870" w:rsidP="00E02034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02BDA">
        <w:rPr>
          <w:rFonts w:ascii="Times New Roman" w:hAnsi="Times New Roman" w:cs="Times New Roman"/>
          <w:sz w:val="24"/>
          <w:szCs w:val="24"/>
        </w:rPr>
        <w:t>5.</w:t>
      </w:r>
      <w:r w:rsidRPr="00602BDA">
        <w:rPr>
          <w:rFonts w:ascii="Times New Roman" w:hAnsi="Times New Roman" w:cs="Times New Roman"/>
          <w:i/>
          <w:iCs/>
          <w:sz w:val="24"/>
          <w:szCs w:val="24"/>
        </w:rPr>
        <w:t>Орфография и пунктуация (</w:t>
      </w:r>
      <w:r w:rsidRPr="00602BDA">
        <w:rPr>
          <w:rFonts w:ascii="Times New Roman" w:hAnsi="Times New Roman" w:cs="Times New Roman"/>
          <w:sz w:val="24"/>
          <w:szCs w:val="24"/>
        </w:rPr>
        <w:t xml:space="preserve">отсутствие орфографических ошибок, соблюдение главных правил пунктуации: предложения начинаются с заглавной буквы, в конце предложения стоит точка, вопросительный или восклицательный знак, а также соблюдение основных правил расстановки запятых). </w:t>
      </w:r>
    </w:p>
    <w:tbl>
      <w:tblPr>
        <w:tblW w:w="1502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76"/>
        <w:gridCol w:w="1601"/>
        <w:gridCol w:w="1560"/>
        <w:gridCol w:w="2126"/>
        <w:gridCol w:w="4111"/>
        <w:gridCol w:w="4252"/>
      </w:tblGrid>
      <w:tr w:rsidR="000D5870" w:rsidRPr="00602BDA">
        <w:trPr>
          <w:trHeight w:val="219"/>
        </w:trPr>
        <w:tc>
          <w:tcPr>
            <w:tcW w:w="1376" w:type="dxa"/>
          </w:tcPr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Отметка </w:t>
            </w:r>
          </w:p>
        </w:tc>
        <w:tc>
          <w:tcPr>
            <w:tcW w:w="13650" w:type="dxa"/>
            <w:gridSpan w:val="5"/>
          </w:tcPr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Критерии </w:t>
            </w:r>
          </w:p>
        </w:tc>
      </w:tr>
      <w:tr w:rsidR="000D5870" w:rsidRPr="00602BDA">
        <w:tc>
          <w:tcPr>
            <w:tcW w:w="1376" w:type="dxa"/>
          </w:tcPr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1.Содержание: </w:t>
            </w:r>
          </w:p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560" w:type="dxa"/>
          </w:tcPr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2.Организация работы </w:t>
            </w:r>
          </w:p>
        </w:tc>
        <w:tc>
          <w:tcPr>
            <w:tcW w:w="2126" w:type="dxa"/>
          </w:tcPr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3. Лексика</w:t>
            </w:r>
          </w:p>
        </w:tc>
        <w:tc>
          <w:tcPr>
            <w:tcW w:w="4111" w:type="dxa"/>
          </w:tcPr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4. Грамматика</w:t>
            </w:r>
          </w:p>
        </w:tc>
        <w:tc>
          <w:tcPr>
            <w:tcW w:w="4252" w:type="dxa"/>
          </w:tcPr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5. Орфография и пунктуация</w:t>
            </w:r>
          </w:p>
        </w:tc>
      </w:tr>
      <w:tr w:rsidR="000D5870" w:rsidRPr="00602BDA">
        <w:tc>
          <w:tcPr>
            <w:tcW w:w="1376" w:type="dxa"/>
          </w:tcPr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«5»</w:t>
            </w:r>
          </w:p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1" w:type="dxa"/>
          </w:tcPr>
          <w:p w:rsidR="000D5870" w:rsidRPr="00602BDA" w:rsidRDefault="000D5870" w:rsidP="001668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Коммуникативная задача решена </w:t>
            </w:r>
            <w:r w:rsidRPr="00602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полностью.</w:t>
            </w:r>
          </w:p>
        </w:tc>
        <w:tc>
          <w:tcPr>
            <w:tcW w:w="1560" w:type="dxa"/>
          </w:tcPr>
          <w:p w:rsidR="000D5870" w:rsidRPr="00602BDA" w:rsidRDefault="000D5870" w:rsidP="001668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высказывание логично, использован</w:t>
            </w:r>
            <w:r w:rsidRPr="00602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 средства логической связи, соблюден формат высказывания и текст поделен на абзацы.</w:t>
            </w:r>
          </w:p>
          <w:p w:rsidR="000D5870" w:rsidRPr="00602BDA" w:rsidRDefault="000D5870" w:rsidP="001668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D5870" w:rsidRPr="00602BDA" w:rsidRDefault="000D5870" w:rsidP="001668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лексика соответствует поставленной </w:t>
            </w:r>
            <w:r w:rsidRPr="00602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задаче и требованиям данного года обучения.</w:t>
            </w:r>
          </w:p>
        </w:tc>
        <w:tc>
          <w:tcPr>
            <w:tcW w:w="4111" w:type="dxa"/>
          </w:tcPr>
          <w:p w:rsidR="000D5870" w:rsidRPr="00602BDA" w:rsidRDefault="000D5870" w:rsidP="001668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использованы разнообразные грамматические конструкции в соответствии с поставленной задачей </w:t>
            </w:r>
            <w:r w:rsidRPr="00602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требованиям данного года обучения языку, грамматические ошибки либо отсутствуют, либо не препятствуют решению коммуникативной задачи.</w:t>
            </w:r>
          </w:p>
          <w:p w:rsidR="000D5870" w:rsidRPr="00602BDA" w:rsidRDefault="000D5870" w:rsidP="001668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0D5870" w:rsidRPr="00602BDA" w:rsidRDefault="000D5870" w:rsidP="001668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орфографические ошибки отсутствуют, соблюдены правила пунктуации: предложения начинаются </w:t>
            </w:r>
            <w:r w:rsidRPr="00602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заглавной буквы, в конце предложения стоит точка, вопросительный или восклицательный знак, а также соблюдены основные правила расстановки запятых.</w:t>
            </w:r>
          </w:p>
          <w:p w:rsidR="000D5870" w:rsidRPr="00602BDA" w:rsidRDefault="000D5870" w:rsidP="001668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Используются точки в сокращениях слов (</w:t>
            </w:r>
            <w:proofErr w:type="spellStart"/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etc</w:t>
            </w:r>
            <w:proofErr w:type="spellEnd"/>
            <w:r w:rsidRPr="00602BDA">
              <w:rPr>
                <w:rFonts w:ascii="Times New Roman" w:hAnsi="Times New Roman" w:cs="Times New Roman"/>
                <w:sz w:val="24"/>
                <w:szCs w:val="24"/>
              </w:rPr>
              <w:t xml:space="preserve">. , </w:t>
            </w:r>
            <w:proofErr w:type="spellStart"/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i.е</w:t>
            </w:r>
            <w:proofErr w:type="spellEnd"/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 w:rsidRPr="00602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02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Pr="00602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Prof</w:t>
            </w: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 xml:space="preserve">.,  </w:t>
            </w:r>
            <w:r w:rsidRPr="00602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Nov</w:t>
            </w: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 w:rsidRPr="00602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02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 xml:space="preserve">., В.С., </w:t>
            </w:r>
            <w:r w:rsidRPr="00602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Ave</w:t>
            </w: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.), запятые, апостроф, дефис, тире, двоеточие, точка с запятой, кавычки в соответствии с правилами и смыслом высказывания. Соблюдаются правила орфографии</w:t>
            </w:r>
          </w:p>
        </w:tc>
      </w:tr>
      <w:tr w:rsidR="000D5870" w:rsidRPr="00602BDA">
        <w:tc>
          <w:tcPr>
            <w:tcW w:w="1376" w:type="dxa"/>
          </w:tcPr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«4»</w:t>
            </w:r>
            <w:r w:rsidRPr="00602B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1601" w:type="dxa"/>
          </w:tcPr>
          <w:p w:rsidR="000D5870" w:rsidRPr="00602BDA" w:rsidRDefault="000D5870" w:rsidP="001668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Коммуникативная задача решена полностью.</w:t>
            </w:r>
          </w:p>
        </w:tc>
        <w:tc>
          <w:tcPr>
            <w:tcW w:w="1560" w:type="dxa"/>
          </w:tcPr>
          <w:p w:rsidR="000D5870" w:rsidRPr="00602BDA" w:rsidRDefault="000D5870" w:rsidP="001668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высказывание логично, использованы средства логической связи, соблюден формат высказывания и текст поделен на абзацы.</w:t>
            </w:r>
          </w:p>
        </w:tc>
        <w:tc>
          <w:tcPr>
            <w:tcW w:w="2126" w:type="dxa"/>
          </w:tcPr>
          <w:p w:rsidR="000D5870" w:rsidRPr="00602BDA" w:rsidRDefault="000D5870" w:rsidP="001668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лексика соответствует поставленной задаче и требованиям данного года обучения. Но имеются незначительные ошибки (до 3-х).</w:t>
            </w:r>
          </w:p>
        </w:tc>
        <w:tc>
          <w:tcPr>
            <w:tcW w:w="4111" w:type="dxa"/>
          </w:tcPr>
          <w:p w:rsidR="000D5870" w:rsidRPr="00602BDA" w:rsidRDefault="000D5870" w:rsidP="001668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использованы разнообразные грамматические конструкции в соответствии с поставленной задачей и требованиям данного года обучения языку, грамматические ошибки незначительно препятствуют решению коммуникативной задачи (допускается до 5 негрубых ошибок).</w:t>
            </w:r>
          </w:p>
        </w:tc>
        <w:tc>
          <w:tcPr>
            <w:tcW w:w="4252" w:type="dxa"/>
          </w:tcPr>
          <w:p w:rsidR="000D5870" w:rsidRPr="00602BDA" w:rsidRDefault="000D5870" w:rsidP="001668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незначительные орфографические ошибки, соблюдены правила пунктуации: предложения начинаются с заглавной буквы, в конце предложения стоит точка, вопросительный или восклицательный знак, а также соблюдены основные правила расстановки запятых.</w:t>
            </w:r>
          </w:p>
        </w:tc>
      </w:tr>
      <w:tr w:rsidR="000D5870" w:rsidRPr="00602BDA">
        <w:tc>
          <w:tcPr>
            <w:tcW w:w="1376" w:type="dxa"/>
          </w:tcPr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1601" w:type="dxa"/>
          </w:tcPr>
          <w:p w:rsidR="000D5870" w:rsidRPr="00602BDA" w:rsidRDefault="000D5870" w:rsidP="001668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Коммуникативная задача решена частично.</w:t>
            </w:r>
          </w:p>
        </w:tc>
        <w:tc>
          <w:tcPr>
            <w:tcW w:w="1560" w:type="dxa"/>
          </w:tcPr>
          <w:p w:rsidR="000D5870" w:rsidRPr="00602BDA" w:rsidRDefault="000D5870" w:rsidP="001668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 xml:space="preserve">высказывание нелогично, неадекватно использованы средства логической связи, текст неправильно поделен на </w:t>
            </w:r>
            <w:r w:rsidRPr="00602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абзацы, но формат высказывания соблюден.</w:t>
            </w:r>
          </w:p>
        </w:tc>
        <w:tc>
          <w:tcPr>
            <w:tcW w:w="2126" w:type="dxa"/>
          </w:tcPr>
          <w:p w:rsidR="000D5870" w:rsidRPr="00602BDA" w:rsidRDefault="000D5870" w:rsidP="001668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местами неадекватное употребление лексики.</w:t>
            </w:r>
          </w:p>
        </w:tc>
        <w:tc>
          <w:tcPr>
            <w:tcW w:w="4111" w:type="dxa"/>
          </w:tcPr>
          <w:p w:rsidR="000D5870" w:rsidRPr="00602BDA" w:rsidRDefault="000D5870" w:rsidP="001668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имеются 2-3  грубые грамматические ошибки или множественное количество негрубых ошибок.</w:t>
            </w:r>
          </w:p>
        </w:tc>
        <w:tc>
          <w:tcPr>
            <w:tcW w:w="4252" w:type="dxa"/>
          </w:tcPr>
          <w:p w:rsidR="000D5870" w:rsidRPr="00602BDA" w:rsidRDefault="000D5870" w:rsidP="001668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незначительные орфографические ошибки, не всегда соблюдены правила пунктуации: не все предложения начинаются с заглавной буквы, в конце не всех предложений стоит точка, вопросительный или восклицательный знак, а также не соблюдены основные правила расстановки запятых.</w:t>
            </w:r>
          </w:p>
        </w:tc>
      </w:tr>
      <w:tr w:rsidR="000D5870" w:rsidRPr="00602BDA">
        <w:tc>
          <w:tcPr>
            <w:tcW w:w="1376" w:type="dxa"/>
          </w:tcPr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«2»</w:t>
            </w:r>
          </w:p>
        </w:tc>
        <w:tc>
          <w:tcPr>
            <w:tcW w:w="1601" w:type="dxa"/>
          </w:tcPr>
          <w:p w:rsidR="000D5870" w:rsidRPr="00602BDA" w:rsidRDefault="000D5870" w:rsidP="001668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Коммуникативная задача не решена.</w:t>
            </w:r>
          </w:p>
        </w:tc>
        <w:tc>
          <w:tcPr>
            <w:tcW w:w="1560" w:type="dxa"/>
          </w:tcPr>
          <w:p w:rsidR="000D5870" w:rsidRPr="00602BDA" w:rsidRDefault="000D5870" w:rsidP="001668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высказывание нелогично, не использованы средства логической связи, не соблюден формат высказывания, текст не поделен на абзацы.</w:t>
            </w:r>
          </w:p>
        </w:tc>
        <w:tc>
          <w:tcPr>
            <w:tcW w:w="2126" w:type="dxa"/>
          </w:tcPr>
          <w:p w:rsidR="000D5870" w:rsidRPr="00602BDA" w:rsidRDefault="000D5870" w:rsidP="001668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большое количество лексических ошибок</w:t>
            </w:r>
          </w:p>
        </w:tc>
        <w:tc>
          <w:tcPr>
            <w:tcW w:w="4111" w:type="dxa"/>
          </w:tcPr>
          <w:p w:rsidR="000D5870" w:rsidRPr="00602BDA" w:rsidRDefault="000D5870" w:rsidP="001668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большое количество грубых грамматических ошибок.</w:t>
            </w:r>
          </w:p>
        </w:tc>
        <w:tc>
          <w:tcPr>
            <w:tcW w:w="4252" w:type="dxa"/>
          </w:tcPr>
          <w:p w:rsidR="000D5870" w:rsidRPr="00602BDA" w:rsidRDefault="000D5870" w:rsidP="001668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значительные орфографические ошибки, не соблюдены правила пунктуации: не все предложения начинаются с заглавной буквы, в конце не всех предложений стоит точка, вопросительный или восклицательный знак, а также не соблюдены основные правила расстановки запятых.</w:t>
            </w:r>
          </w:p>
        </w:tc>
      </w:tr>
      <w:tr w:rsidR="000D5870" w:rsidRPr="00602BDA">
        <w:tc>
          <w:tcPr>
            <w:tcW w:w="1376" w:type="dxa"/>
          </w:tcPr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«1»</w:t>
            </w:r>
          </w:p>
        </w:tc>
        <w:tc>
          <w:tcPr>
            <w:tcW w:w="1601" w:type="dxa"/>
          </w:tcPr>
          <w:p w:rsidR="000D5870" w:rsidRPr="00602BDA" w:rsidRDefault="000D5870" w:rsidP="001668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Учащийся отказался от ответа</w:t>
            </w:r>
          </w:p>
        </w:tc>
        <w:tc>
          <w:tcPr>
            <w:tcW w:w="1560" w:type="dxa"/>
          </w:tcPr>
          <w:p w:rsidR="000D5870" w:rsidRPr="00602BDA" w:rsidRDefault="000D5870" w:rsidP="001668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D5870" w:rsidRPr="00602BDA" w:rsidRDefault="000D5870" w:rsidP="001668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D5870" w:rsidRPr="00602BDA" w:rsidRDefault="000D5870" w:rsidP="001668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0D5870" w:rsidRPr="00602BDA" w:rsidRDefault="000D5870" w:rsidP="001668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5870" w:rsidRPr="00602BDA" w:rsidRDefault="000D5870" w:rsidP="00E02034">
      <w:pPr>
        <w:spacing w:after="0"/>
        <w:ind w:left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2BDA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0D5870" w:rsidRPr="00602BDA" w:rsidRDefault="000D5870" w:rsidP="00E02034">
      <w:pPr>
        <w:pStyle w:val="a3"/>
        <w:numPr>
          <w:ilvl w:val="0"/>
          <w:numId w:val="2"/>
        </w:numPr>
        <w:tabs>
          <w:tab w:val="clear" w:pos="567"/>
          <w:tab w:val="clear" w:pos="2835"/>
          <w:tab w:val="clear" w:pos="3969"/>
          <w:tab w:val="clear" w:pos="4678"/>
          <w:tab w:val="clear" w:pos="6379"/>
          <w:tab w:val="clear" w:pos="6946"/>
        </w:tabs>
        <w:spacing w:after="0" w:line="240" w:lineRule="auto"/>
        <w:ind w:left="14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2BDA">
        <w:rPr>
          <w:rFonts w:ascii="Times New Roman" w:hAnsi="Times New Roman" w:cs="Times New Roman"/>
          <w:b/>
          <w:bCs/>
          <w:sz w:val="24"/>
          <w:szCs w:val="24"/>
        </w:rPr>
        <w:t xml:space="preserve"> Критерии оценки устных развернутых ответов (монологические высказывания, пересказы, диалоги, проектные работы, в </w:t>
      </w:r>
      <w:proofErr w:type="spellStart"/>
      <w:r w:rsidRPr="00602BDA">
        <w:rPr>
          <w:rFonts w:ascii="Times New Roman" w:hAnsi="Times New Roman" w:cs="Times New Roman"/>
          <w:b/>
          <w:bCs/>
          <w:sz w:val="24"/>
          <w:szCs w:val="24"/>
        </w:rPr>
        <w:t>т.ч</w:t>
      </w:r>
      <w:proofErr w:type="spellEnd"/>
      <w:r w:rsidRPr="00602BDA">
        <w:rPr>
          <w:rFonts w:ascii="Times New Roman" w:hAnsi="Times New Roman" w:cs="Times New Roman"/>
          <w:b/>
          <w:bCs/>
          <w:sz w:val="24"/>
          <w:szCs w:val="24"/>
        </w:rPr>
        <w:t>. в группах)</w:t>
      </w:r>
    </w:p>
    <w:p w:rsidR="000D5870" w:rsidRPr="00602BDA" w:rsidRDefault="000D5870" w:rsidP="00E02034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02BDA">
        <w:rPr>
          <w:rFonts w:ascii="Times New Roman" w:hAnsi="Times New Roman" w:cs="Times New Roman"/>
          <w:sz w:val="24"/>
          <w:szCs w:val="24"/>
        </w:rPr>
        <w:t>Устные ответы оцениваются по пяти критериям:</w:t>
      </w:r>
    </w:p>
    <w:p w:rsidR="000D5870" w:rsidRPr="00602BDA" w:rsidRDefault="000D5870" w:rsidP="00E02034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02BDA">
        <w:rPr>
          <w:rFonts w:ascii="Times New Roman" w:hAnsi="Times New Roman" w:cs="Times New Roman"/>
          <w:sz w:val="24"/>
          <w:szCs w:val="24"/>
        </w:rPr>
        <w:t>1. Содержание (соблюдение объема высказывания, соответствие теме, отражение всех аспектов, указанных в задании, стилевое оформление речи, аргументация, соблюдение норм вежливости).</w:t>
      </w:r>
    </w:p>
    <w:p w:rsidR="000D5870" w:rsidRPr="00602BDA" w:rsidRDefault="000D5870" w:rsidP="00E02034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02BDA">
        <w:rPr>
          <w:rFonts w:ascii="Times New Roman" w:hAnsi="Times New Roman" w:cs="Times New Roman"/>
          <w:sz w:val="24"/>
          <w:szCs w:val="24"/>
        </w:rPr>
        <w:t>2. Взаимодействие с собеседником (умение логично и связно вести беседу, соблюдать очередность при обмене репликами, давать аргументированные и развернутые ответы на вопросы собеседника, умение начать и поддерживать беседу, а также восстановить ее в случае сбоя: переспрос, уточнение);</w:t>
      </w:r>
    </w:p>
    <w:p w:rsidR="000D5870" w:rsidRPr="00602BDA" w:rsidRDefault="000D5870" w:rsidP="00E02034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02BDA">
        <w:rPr>
          <w:rFonts w:ascii="Times New Roman" w:hAnsi="Times New Roman" w:cs="Times New Roman"/>
          <w:sz w:val="24"/>
          <w:szCs w:val="24"/>
        </w:rPr>
        <w:t>3. Лексика (словарный запас соответствует поставленной задаче и требованиям данного года обучения языку);</w:t>
      </w:r>
    </w:p>
    <w:p w:rsidR="000D5870" w:rsidRPr="00602BDA" w:rsidRDefault="000D5870" w:rsidP="00E02034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02BDA">
        <w:rPr>
          <w:rFonts w:ascii="Times New Roman" w:hAnsi="Times New Roman" w:cs="Times New Roman"/>
          <w:sz w:val="24"/>
          <w:szCs w:val="24"/>
        </w:rPr>
        <w:t>4. Грамматика (использование разнообразных грамматических конструкций в соответствии с поставленной задачей и требованиям данного года обучения языку);</w:t>
      </w:r>
    </w:p>
    <w:p w:rsidR="000D5870" w:rsidRPr="00602BDA" w:rsidRDefault="000D5870" w:rsidP="00E02034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02BDA">
        <w:rPr>
          <w:rFonts w:ascii="Times New Roman" w:hAnsi="Times New Roman" w:cs="Times New Roman"/>
          <w:sz w:val="24"/>
          <w:szCs w:val="24"/>
        </w:rPr>
        <w:lastRenderedPageBreak/>
        <w:t>5. Произношени</w:t>
      </w:r>
      <w:proofErr w:type="gramStart"/>
      <w:r w:rsidRPr="00602BDA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602BDA">
        <w:rPr>
          <w:rFonts w:ascii="Times New Roman" w:hAnsi="Times New Roman" w:cs="Times New Roman"/>
          <w:sz w:val="24"/>
          <w:szCs w:val="24"/>
        </w:rPr>
        <w:t>правильное произнесение звуков английского языка, правильная постановка ударения в словах, а также соблюдение правильной интонации в предложениях).</w:t>
      </w:r>
    </w:p>
    <w:p w:rsidR="000D5870" w:rsidRPr="00602BDA" w:rsidRDefault="000D5870" w:rsidP="00E02034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45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3402"/>
        <w:gridCol w:w="2551"/>
        <w:gridCol w:w="1985"/>
        <w:gridCol w:w="2835"/>
        <w:gridCol w:w="2410"/>
      </w:tblGrid>
      <w:tr w:rsidR="000D5870" w:rsidRPr="00602BDA">
        <w:tc>
          <w:tcPr>
            <w:tcW w:w="1276" w:type="dxa"/>
          </w:tcPr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2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етка</w:t>
            </w:r>
            <w:r w:rsidRPr="00602B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  <w:r w:rsidRPr="00602B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Коммуникативное взаимодействие   </w:t>
            </w:r>
          </w:p>
        </w:tc>
        <w:tc>
          <w:tcPr>
            <w:tcW w:w="1985" w:type="dxa"/>
          </w:tcPr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Лексика</w:t>
            </w:r>
            <w:r w:rsidRPr="00602B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2835" w:type="dxa"/>
          </w:tcPr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Грамматика</w:t>
            </w:r>
            <w:r w:rsidRPr="00602B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Произношение</w:t>
            </w:r>
          </w:p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D5870" w:rsidRPr="00602BDA">
        <w:tc>
          <w:tcPr>
            <w:tcW w:w="1276" w:type="dxa"/>
          </w:tcPr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3402" w:type="dxa"/>
          </w:tcPr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Соблюден объем высказывания. Высказывание  соответствует теме; отражены все аспекты, указанные в задании, стилевое оформление речи соответствует типу задания, аргументация на уровне, нормы вежливости соблюдены.</w:t>
            </w: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51" w:type="dxa"/>
          </w:tcPr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Адекватная естественная реакция на реплики собеседника. Проявляется речевая инициатива для решения поставленных коммуникативных задач.</w:t>
            </w:r>
          </w:p>
        </w:tc>
        <w:tc>
          <w:tcPr>
            <w:tcW w:w="1985" w:type="dxa"/>
          </w:tcPr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Лексика адекватна поставленной задаче и требованиям данного года обучения языку.</w:t>
            </w:r>
          </w:p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Использованы разные грамматические конструкций в соответствии с задачей и требованиям данного года обучения языку. Редкие</w:t>
            </w:r>
          </w:p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 xml:space="preserve"> грамматические ошибки не мешают коммуникации.</w:t>
            </w:r>
          </w:p>
        </w:tc>
        <w:tc>
          <w:tcPr>
            <w:tcW w:w="2410" w:type="dxa"/>
          </w:tcPr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Речь звучит в естественном темпе, нет грубых фонетических ошибок.</w:t>
            </w:r>
          </w:p>
        </w:tc>
      </w:tr>
      <w:tr w:rsidR="000D5870" w:rsidRPr="00602BDA">
        <w:tc>
          <w:tcPr>
            <w:tcW w:w="1276" w:type="dxa"/>
          </w:tcPr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3402" w:type="dxa"/>
          </w:tcPr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Не полный объем высказывания. Высказывание  соответствует теме; не отражены некоторые аспекты, указанные в задании, стилевое оформление речи соответствует типу задания, аргументация не всегда на соответствующем уровне, но нормы вежливости соблюдены.</w:t>
            </w:r>
          </w:p>
        </w:tc>
        <w:tc>
          <w:tcPr>
            <w:tcW w:w="2551" w:type="dxa"/>
          </w:tcPr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Коммуникация немного затруднена.</w:t>
            </w: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85" w:type="dxa"/>
          </w:tcPr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Лексические ошибки незначительно влияют на восприятие речи учащегося.</w:t>
            </w:r>
          </w:p>
        </w:tc>
        <w:tc>
          <w:tcPr>
            <w:tcW w:w="2835" w:type="dxa"/>
          </w:tcPr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Грамматические незначительно влияют на восприятие речи учащегося.</w:t>
            </w:r>
          </w:p>
        </w:tc>
        <w:tc>
          <w:tcPr>
            <w:tcW w:w="2410" w:type="dxa"/>
          </w:tcPr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 xml:space="preserve">Речь иногда неоправданно </w:t>
            </w:r>
            <w:proofErr w:type="spellStart"/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паузирована</w:t>
            </w:r>
            <w:proofErr w:type="spellEnd"/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. В отдельных словах допускаются фонетические ошибки (замена, английских фонем сходными русскими). Общая интонация</w:t>
            </w:r>
          </w:p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обусловлена</w:t>
            </w:r>
            <w:proofErr w:type="gramEnd"/>
            <w:r w:rsidRPr="00602BDA">
              <w:rPr>
                <w:rFonts w:ascii="Times New Roman" w:hAnsi="Times New Roman" w:cs="Times New Roman"/>
                <w:sz w:val="24"/>
                <w:szCs w:val="24"/>
              </w:rPr>
              <w:t xml:space="preserve"> влиянием родного языка.</w:t>
            </w:r>
          </w:p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870" w:rsidRPr="00602BDA">
        <w:tc>
          <w:tcPr>
            <w:tcW w:w="1276" w:type="dxa"/>
          </w:tcPr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3402" w:type="dxa"/>
          </w:tcPr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 xml:space="preserve">Незначительный объем высказывания, которое не в полной мере  соответствует </w:t>
            </w:r>
            <w:r w:rsidRPr="00602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теме; не отражены некоторые аспекты, указанные в задании, стилевое оформление речи не в полной мере  соответствует типу задания, аргументация не на соответствующем уровне, нормы вежливости не соблюдены.</w:t>
            </w:r>
          </w:p>
        </w:tc>
        <w:tc>
          <w:tcPr>
            <w:tcW w:w="2551" w:type="dxa"/>
          </w:tcPr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Коммуникация существенно затруднена, учащийся </w:t>
            </w:r>
            <w:r w:rsidRPr="00602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проявляет речевой инициативы.</w:t>
            </w: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85" w:type="dxa"/>
          </w:tcPr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Учащийся делает большое количество </w:t>
            </w:r>
            <w:proofErr w:type="gramStart"/>
            <w:r w:rsidRPr="00602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грубых</w:t>
            </w:r>
            <w:proofErr w:type="gramEnd"/>
            <w:r w:rsidRPr="00602BDA">
              <w:rPr>
                <w:rFonts w:ascii="Times New Roman" w:hAnsi="Times New Roman" w:cs="Times New Roman"/>
                <w:sz w:val="24"/>
                <w:szCs w:val="24"/>
              </w:rPr>
              <w:t xml:space="preserve"> лексических</w:t>
            </w:r>
          </w:p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 xml:space="preserve"> ошибок.</w:t>
            </w:r>
          </w:p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Учащийся делает большое количество грубых грамматических </w:t>
            </w:r>
            <w:r w:rsidRPr="00602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ошибок.</w:t>
            </w:r>
          </w:p>
        </w:tc>
        <w:tc>
          <w:tcPr>
            <w:tcW w:w="2410" w:type="dxa"/>
          </w:tcPr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Речь воспринимается с трудом из-за большого </w:t>
            </w:r>
            <w:r w:rsidRPr="00602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количества</w:t>
            </w:r>
          </w:p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фонетических ошибок. Интонация обусловлена влиянием родного языка.</w:t>
            </w:r>
          </w:p>
        </w:tc>
      </w:tr>
      <w:tr w:rsidR="000D5870" w:rsidRPr="00602BDA">
        <w:tc>
          <w:tcPr>
            <w:tcW w:w="1276" w:type="dxa"/>
          </w:tcPr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«2»</w:t>
            </w:r>
          </w:p>
        </w:tc>
        <w:tc>
          <w:tcPr>
            <w:tcW w:w="3402" w:type="dxa"/>
          </w:tcPr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 xml:space="preserve">Учащийся не понимает  смысла задания. </w:t>
            </w:r>
            <w:proofErr w:type="gramStart"/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Аспекты</w:t>
            </w:r>
            <w:proofErr w:type="gramEnd"/>
            <w:r w:rsidRPr="00602BDA">
              <w:rPr>
                <w:rFonts w:ascii="Times New Roman" w:hAnsi="Times New Roman" w:cs="Times New Roman"/>
                <w:sz w:val="24"/>
                <w:szCs w:val="24"/>
              </w:rPr>
              <w:t xml:space="preserve"> указанные в задании не учтены.</w:t>
            </w:r>
          </w:p>
        </w:tc>
        <w:tc>
          <w:tcPr>
            <w:tcW w:w="2551" w:type="dxa"/>
          </w:tcPr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Коммуникативная задача не решена.</w:t>
            </w:r>
          </w:p>
        </w:tc>
        <w:tc>
          <w:tcPr>
            <w:tcW w:w="1985" w:type="dxa"/>
          </w:tcPr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Учащийся не может построить высказывание.</w:t>
            </w:r>
          </w:p>
        </w:tc>
        <w:tc>
          <w:tcPr>
            <w:tcW w:w="2835" w:type="dxa"/>
          </w:tcPr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Учащийся не может грамматически верно построить высказывание.</w:t>
            </w:r>
          </w:p>
        </w:tc>
        <w:tc>
          <w:tcPr>
            <w:tcW w:w="2410" w:type="dxa"/>
          </w:tcPr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Речь понять не возможно.</w:t>
            </w:r>
          </w:p>
        </w:tc>
      </w:tr>
      <w:tr w:rsidR="000D5870" w:rsidRPr="00602BDA">
        <w:tc>
          <w:tcPr>
            <w:tcW w:w="1276" w:type="dxa"/>
          </w:tcPr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«1»</w:t>
            </w:r>
          </w:p>
        </w:tc>
        <w:tc>
          <w:tcPr>
            <w:tcW w:w="3402" w:type="dxa"/>
          </w:tcPr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Учащийся отказался от ответа</w:t>
            </w:r>
          </w:p>
        </w:tc>
        <w:tc>
          <w:tcPr>
            <w:tcW w:w="2551" w:type="dxa"/>
          </w:tcPr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5870" w:rsidRPr="00602BDA" w:rsidRDefault="000D5870" w:rsidP="00E02034">
      <w:pPr>
        <w:spacing w:after="0"/>
        <w:ind w:left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D5870" w:rsidRPr="00602BDA" w:rsidRDefault="000D5870" w:rsidP="00E02034">
      <w:pPr>
        <w:pStyle w:val="a3"/>
        <w:numPr>
          <w:ilvl w:val="0"/>
          <w:numId w:val="2"/>
        </w:numPr>
        <w:tabs>
          <w:tab w:val="clear" w:pos="567"/>
          <w:tab w:val="clear" w:pos="2835"/>
          <w:tab w:val="clear" w:pos="3969"/>
          <w:tab w:val="clear" w:pos="4678"/>
          <w:tab w:val="clear" w:pos="6379"/>
          <w:tab w:val="clear" w:pos="6946"/>
        </w:tabs>
        <w:spacing w:after="0" w:line="240" w:lineRule="auto"/>
        <w:ind w:left="14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2BDA">
        <w:rPr>
          <w:rFonts w:ascii="Times New Roman" w:hAnsi="Times New Roman" w:cs="Times New Roman"/>
          <w:b/>
          <w:bCs/>
          <w:sz w:val="24"/>
          <w:szCs w:val="24"/>
        </w:rPr>
        <w:t xml:space="preserve"> Критерии  оценивания чтения</w:t>
      </w:r>
    </w:p>
    <w:p w:rsidR="000D5870" w:rsidRPr="00602BDA" w:rsidRDefault="000D5870" w:rsidP="00E02034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2BDA">
        <w:rPr>
          <w:rFonts w:ascii="Times New Roman" w:hAnsi="Times New Roman" w:cs="Times New Roman"/>
          <w:sz w:val="24"/>
          <w:szCs w:val="24"/>
        </w:rPr>
        <w:t xml:space="preserve">Основным показателем успешности овладения чтением является степень извлечения информации из прочитанного текста. В жизни мы читаем тексты с разными задачами по извлечению информации. В связи с этим различают виды чтения с такими речевыми задачами как понимание основного содержания и основных фактов, содержащихся в тексте, полное понимание имеющейся в тексте информации и, наконец, нахождение в тексте или ряде текстов нужной нам или заданной информации. </w:t>
      </w:r>
      <w:proofErr w:type="gramStart"/>
      <w:r w:rsidRPr="00602BDA">
        <w:rPr>
          <w:rFonts w:ascii="Times New Roman" w:hAnsi="Times New Roman" w:cs="Times New Roman"/>
          <w:sz w:val="24"/>
          <w:szCs w:val="24"/>
        </w:rPr>
        <w:t xml:space="preserve">Поскольку практической целью изучения иностранного языка является овладение общением на изучаемом языке, то учащийся должен овладеть всеми видами чтения, различающимися по степени извлечения информации из текста: чтением с пониманием основного содержания читаемого (обычно в методике его называют ознакомительным), чтением с полным пониманием содержания, включая  детали   (изучающее  чтение)   и чтением с извлечением нужной либо интересующей читателя информации (просмотровое). </w:t>
      </w:r>
      <w:proofErr w:type="gramEnd"/>
    </w:p>
    <w:tbl>
      <w:tblPr>
        <w:tblW w:w="1400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67"/>
        <w:gridCol w:w="5766"/>
        <w:gridCol w:w="7068"/>
      </w:tblGrid>
      <w:tr w:rsidR="000D5870" w:rsidRPr="00602BDA">
        <w:tc>
          <w:tcPr>
            <w:tcW w:w="1132" w:type="dxa"/>
          </w:tcPr>
          <w:p w:rsidR="000D5870" w:rsidRPr="00602BDA" w:rsidRDefault="000D5870" w:rsidP="0024767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тметка</w:t>
            </w:r>
          </w:p>
        </w:tc>
        <w:tc>
          <w:tcPr>
            <w:tcW w:w="5781" w:type="dxa"/>
          </w:tcPr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Решение коммуникативной задачи</w:t>
            </w:r>
          </w:p>
        </w:tc>
        <w:tc>
          <w:tcPr>
            <w:tcW w:w="7088" w:type="dxa"/>
          </w:tcPr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Характеристика ответа</w:t>
            </w:r>
          </w:p>
        </w:tc>
      </w:tr>
      <w:tr w:rsidR="000D5870" w:rsidRPr="00602BDA">
        <w:trPr>
          <w:trHeight w:val="1277"/>
        </w:trPr>
        <w:tc>
          <w:tcPr>
            <w:tcW w:w="1132" w:type="dxa"/>
          </w:tcPr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5781" w:type="dxa"/>
          </w:tcPr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Коммуникативная задача полностью решена. Ученик полностью понял и осмыслил содержание текста в объеме, предусмотренном заданием (чтение с общим, выборочным или полным пониманием содержания).</w:t>
            </w:r>
          </w:p>
        </w:tc>
        <w:tc>
          <w:tcPr>
            <w:tcW w:w="7088" w:type="dxa"/>
          </w:tcPr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Демонстрирует хорошие навыки и умения определять тему/основную мысль текста;</w:t>
            </w:r>
          </w:p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 xml:space="preserve">выделяет главные факты, </w:t>
            </w:r>
            <w:proofErr w:type="gramStart"/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исключая</w:t>
            </w:r>
            <w:proofErr w:type="gramEnd"/>
            <w:r w:rsidRPr="00602BDA">
              <w:rPr>
                <w:rFonts w:ascii="Times New Roman" w:hAnsi="Times New Roman" w:cs="Times New Roman"/>
                <w:sz w:val="24"/>
                <w:szCs w:val="24"/>
              </w:rPr>
              <w:t xml:space="preserve"> второстепенные; </w:t>
            </w:r>
          </w:p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может догадаться о значении незнакомых слов;</w:t>
            </w:r>
          </w:p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  <w:proofErr w:type="gramEnd"/>
            <w:r w:rsidRPr="00602BDA">
              <w:rPr>
                <w:rFonts w:ascii="Times New Roman" w:hAnsi="Times New Roman" w:cs="Times New Roman"/>
                <w:sz w:val="24"/>
                <w:szCs w:val="24"/>
              </w:rPr>
              <w:t xml:space="preserve"> устанавливает причинно-следственную взаимосвязь между событиями/фактами текста.</w:t>
            </w:r>
          </w:p>
        </w:tc>
      </w:tr>
      <w:tr w:rsidR="000D5870" w:rsidRPr="00602BDA">
        <w:tc>
          <w:tcPr>
            <w:tcW w:w="1132" w:type="dxa"/>
          </w:tcPr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5781" w:type="dxa"/>
          </w:tcPr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Коммуникативная задача решена.</w:t>
            </w:r>
          </w:p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 xml:space="preserve">Ученик полностью понял и осмыслил содержание прочитанного иноязычного текста за исключением </w:t>
            </w:r>
            <w:r w:rsidRPr="00602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деталей и частностей, не влияющих на понимание этого текста в объеме, предусмотренном заданием</w:t>
            </w:r>
          </w:p>
        </w:tc>
        <w:tc>
          <w:tcPr>
            <w:tcW w:w="7088" w:type="dxa"/>
          </w:tcPr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Демонстрирует навыки и умения определять тему/основную мысль текста;</w:t>
            </w:r>
          </w:p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 xml:space="preserve">в большинстве случаев, верно, выделяет главные факты, </w:t>
            </w:r>
            <w:proofErr w:type="gramStart"/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исключая</w:t>
            </w:r>
            <w:proofErr w:type="gramEnd"/>
            <w:r w:rsidRPr="00602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2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второстепенные; </w:t>
            </w:r>
          </w:p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демонстрирует наличие проблемы при анализе отдельных мест текста, при оценке текста и высказывании собственного мнения.</w:t>
            </w:r>
          </w:p>
        </w:tc>
      </w:tr>
      <w:tr w:rsidR="000D5870" w:rsidRPr="00602BDA">
        <w:tc>
          <w:tcPr>
            <w:tcW w:w="1132" w:type="dxa"/>
          </w:tcPr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«3»</w:t>
            </w:r>
          </w:p>
        </w:tc>
        <w:tc>
          <w:tcPr>
            <w:tcW w:w="5781" w:type="dxa"/>
          </w:tcPr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Коммуникативная задача решена частично; </w:t>
            </w:r>
          </w:p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ученик частично понял и осмыслил содержание прочитанного иноязычного текста</w:t>
            </w:r>
          </w:p>
        </w:tc>
        <w:tc>
          <w:tcPr>
            <w:tcW w:w="7088" w:type="dxa"/>
          </w:tcPr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Демонстрирует </w:t>
            </w:r>
            <w:proofErr w:type="spellStart"/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несформированность</w:t>
            </w:r>
            <w:proofErr w:type="spellEnd"/>
            <w:r w:rsidRPr="00602BDA">
              <w:rPr>
                <w:rFonts w:ascii="Times New Roman" w:hAnsi="Times New Roman" w:cs="Times New Roman"/>
                <w:sz w:val="24"/>
                <w:szCs w:val="24"/>
              </w:rPr>
              <w:t xml:space="preserve">  навыков и умения определять тему/основную мысль текста;</w:t>
            </w:r>
          </w:p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не может полно и точно понимать содержание текста;</w:t>
            </w:r>
          </w:p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в большинстве случаев не может выбрать необходимую / интересующую информацию</w:t>
            </w:r>
          </w:p>
        </w:tc>
      </w:tr>
      <w:tr w:rsidR="000D5870" w:rsidRPr="00602BDA">
        <w:tc>
          <w:tcPr>
            <w:tcW w:w="1132" w:type="dxa"/>
          </w:tcPr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5781" w:type="dxa"/>
          </w:tcPr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Коммуникативная задача не решена, </w:t>
            </w:r>
          </w:p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ученик  не понял прочитанного иноязычного текста в объёме, предусмотренном заданием</w:t>
            </w:r>
          </w:p>
        </w:tc>
        <w:tc>
          <w:tcPr>
            <w:tcW w:w="7088" w:type="dxa"/>
          </w:tcPr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Демонстрирует многочисленные ошибки в понимании прочитанного текста, которые не позволяют выполнить коммуникативную задачу</w:t>
            </w:r>
          </w:p>
        </w:tc>
      </w:tr>
      <w:tr w:rsidR="000D5870" w:rsidRPr="00602BDA">
        <w:tc>
          <w:tcPr>
            <w:tcW w:w="1132" w:type="dxa"/>
          </w:tcPr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«1»</w:t>
            </w:r>
          </w:p>
        </w:tc>
        <w:tc>
          <w:tcPr>
            <w:tcW w:w="5781" w:type="dxa"/>
          </w:tcPr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Ученик отказался от ответа</w:t>
            </w:r>
          </w:p>
        </w:tc>
        <w:tc>
          <w:tcPr>
            <w:tcW w:w="7088" w:type="dxa"/>
          </w:tcPr>
          <w:p w:rsidR="000D5870" w:rsidRPr="00602BDA" w:rsidRDefault="000D5870" w:rsidP="00E020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5870" w:rsidRPr="00602BDA" w:rsidRDefault="000D5870" w:rsidP="00E02034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0D5870" w:rsidRPr="00602BDA" w:rsidRDefault="000D5870" w:rsidP="00E02034">
      <w:pPr>
        <w:pStyle w:val="a3"/>
        <w:numPr>
          <w:ilvl w:val="0"/>
          <w:numId w:val="2"/>
        </w:numPr>
        <w:tabs>
          <w:tab w:val="clear" w:pos="567"/>
          <w:tab w:val="clear" w:pos="2835"/>
          <w:tab w:val="clear" w:pos="3969"/>
          <w:tab w:val="clear" w:pos="4678"/>
          <w:tab w:val="clear" w:pos="6379"/>
          <w:tab w:val="clear" w:pos="6946"/>
        </w:tabs>
        <w:spacing w:after="0" w:line="240" w:lineRule="auto"/>
        <w:ind w:left="14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2B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Критерии оценивания </w:t>
      </w:r>
      <w:proofErr w:type="spellStart"/>
      <w:r w:rsidRPr="00602B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аудирования</w:t>
      </w:r>
      <w:proofErr w:type="spellEnd"/>
    </w:p>
    <w:p w:rsidR="000D5870" w:rsidRPr="00602BDA" w:rsidRDefault="000D5870" w:rsidP="00E02034">
      <w:pPr>
        <w:spacing w:after="0" w:line="270" w:lineRule="atLeast"/>
        <w:ind w:left="732" w:right="34" w:firstLine="38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02B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Аудирование</w:t>
      </w:r>
      <w:proofErr w:type="spellEnd"/>
      <w:r w:rsidRPr="00602B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 полным пониманием содержания осуществляется на несложных текстах, построенных на полностью знакомом учащимся языковом материале. Время звучания текстов для </w:t>
      </w:r>
      <w:proofErr w:type="spellStart"/>
      <w:r w:rsidRPr="00602B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602B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— до 1 мин.</w:t>
      </w:r>
    </w:p>
    <w:p w:rsidR="000D5870" w:rsidRPr="00602BDA" w:rsidRDefault="000D5870" w:rsidP="00E02034">
      <w:pPr>
        <w:spacing w:after="0" w:line="270" w:lineRule="atLeast"/>
        <w:ind w:left="736" w:right="24" w:firstLine="38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02B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Аудирование</w:t>
      </w:r>
      <w:proofErr w:type="spellEnd"/>
      <w:r w:rsidRPr="00602B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 пониманием основного содержания текста осуществляется на аутентичном материале, содержащем наряду с </w:t>
      </w:r>
      <w:proofErr w:type="gramStart"/>
      <w:r w:rsidRPr="00602B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изученными</w:t>
      </w:r>
      <w:proofErr w:type="gramEnd"/>
      <w:r w:rsidRPr="00602B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некоторое количество незнакомых языковых явлений. Время звучания текстов для </w:t>
      </w:r>
      <w:proofErr w:type="spellStart"/>
      <w:r w:rsidRPr="00602B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602B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– до 2 мин.</w:t>
      </w:r>
    </w:p>
    <w:p w:rsidR="000D5870" w:rsidRPr="00602BDA" w:rsidRDefault="000D5870" w:rsidP="00E02034">
      <w:pPr>
        <w:spacing w:after="0" w:line="270" w:lineRule="atLeast"/>
        <w:ind w:left="756" w:right="10" w:firstLine="38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02B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Аудирование</w:t>
      </w:r>
      <w:proofErr w:type="spellEnd"/>
      <w:r w:rsidRPr="00602B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характера, опуская избыточную информацию. Время звучания текстов для </w:t>
      </w:r>
      <w:proofErr w:type="spellStart"/>
      <w:r w:rsidRPr="00602B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602B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— до 1,5 мин.</w:t>
      </w:r>
    </w:p>
    <w:tbl>
      <w:tblPr>
        <w:tblW w:w="14123" w:type="dxa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167"/>
        <w:gridCol w:w="6350"/>
        <w:gridCol w:w="6606"/>
      </w:tblGrid>
      <w:tr w:rsidR="000D5870" w:rsidRPr="00602BDA"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870" w:rsidRPr="00602BDA" w:rsidRDefault="000D5870" w:rsidP="0024767F">
            <w:pPr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BM9e3ce0c2def7ab14ac7a885ae42ada68be7fe0"/>
            <w:bookmarkStart w:id="2" w:name="BM4"/>
            <w:bookmarkEnd w:id="1"/>
            <w:bookmarkEnd w:id="2"/>
            <w:r w:rsidRPr="00602B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тметка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870" w:rsidRPr="00602BDA" w:rsidRDefault="000D5870" w:rsidP="00E02034">
            <w:pPr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2B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Понимание содержания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870" w:rsidRPr="00602BDA" w:rsidRDefault="000D5870" w:rsidP="00E02034">
            <w:pPr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2B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Выход на говорение</w:t>
            </w:r>
          </w:p>
        </w:tc>
      </w:tr>
      <w:tr w:rsidR="000D5870" w:rsidRPr="00602BDA"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870" w:rsidRPr="00602BDA" w:rsidRDefault="000D5870" w:rsidP="00E02034">
            <w:pPr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2B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870" w:rsidRPr="00602BDA" w:rsidRDefault="000D5870" w:rsidP="00E02034">
            <w:pPr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2BD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 полностью понимает основное содержание, умеет выделить отдельную, значимую для себя информацию, догадывается о значении незнакомых слов по контексту, умеет использовать информацию для решения поставленной задачи.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870" w:rsidRPr="00602BDA" w:rsidRDefault="000D5870" w:rsidP="00E02034">
            <w:pPr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2BD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 может ответить на дополнительные вопросы учителя, высказать и подтвердить свою точку зрения согласно теме текста, используя дополнительные факты и факты из текста.</w:t>
            </w:r>
          </w:p>
        </w:tc>
      </w:tr>
      <w:tr w:rsidR="000D5870" w:rsidRPr="00602BDA"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870" w:rsidRPr="00602BDA" w:rsidRDefault="000D5870" w:rsidP="00E02034">
            <w:pPr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2B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870" w:rsidRPr="00602BDA" w:rsidRDefault="000D5870" w:rsidP="00E02034">
            <w:pPr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2BD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 не полностью понимает основное содержание, но умеет выделить отдельную, значимую для себя информацию, догадывается о значении части незнакомых слов по контексту, умеет использовать информацию для решения поставленной задачи.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870" w:rsidRPr="00602BDA" w:rsidRDefault="000D5870" w:rsidP="00E02034">
            <w:pPr>
              <w:spacing w:after="0" w:line="240" w:lineRule="atLeast"/>
              <w:ind w:right="7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2BD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 может ответить на дополнительные вопросы учителя, но недостаточно логично высказать свою точку зрения согласно теме текста, используя факты текста и свои примеры.</w:t>
            </w:r>
          </w:p>
        </w:tc>
      </w:tr>
      <w:tr w:rsidR="000D5870" w:rsidRPr="00602BDA"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870" w:rsidRPr="00602BDA" w:rsidRDefault="000D5870" w:rsidP="00E02034">
            <w:pPr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2B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870" w:rsidRPr="00602BDA" w:rsidRDefault="000D5870" w:rsidP="00E02034">
            <w:pPr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2BD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Ученик не полностью понимает основное содержание, не </w:t>
            </w:r>
            <w:r w:rsidRPr="00602BD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может  выделить отдельные факты из текста, догадывается о значении 50% незнакомых слов по контексту, полученную информацию для решения поставленной задачи может использовать только при посторонней помощи.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870" w:rsidRPr="00602BDA" w:rsidRDefault="000D5870" w:rsidP="00E02034">
            <w:pPr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2BD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Ученик может ответить на дополнительные вопросы учителя, </w:t>
            </w:r>
            <w:r w:rsidRPr="00602BD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 нелогично высказывает свою точку зрения согласно теме текста, не может ее подтвердить фактами.</w:t>
            </w:r>
          </w:p>
        </w:tc>
      </w:tr>
      <w:tr w:rsidR="000D5870" w:rsidRPr="00602BDA"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870" w:rsidRPr="00602BDA" w:rsidRDefault="000D5870" w:rsidP="00E02034">
            <w:pPr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2B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«2»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870" w:rsidRPr="00602BDA" w:rsidRDefault="000D5870" w:rsidP="00E02034">
            <w:pPr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2BD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 понимает менее 50% текста, не может  выделить отдельные факты из текста, не может догадаться о значении  незнакомых слов по контексту, выполнить  поставленные задачи не может.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870" w:rsidRPr="00602BDA" w:rsidRDefault="000D5870" w:rsidP="00E02034">
            <w:pPr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2BD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 не может ответить на дополнительные вопросы учителя, не  высказывает свою точку зрения согласно теме текста.</w:t>
            </w:r>
          </w:p>
        </w:tc>
      </w:tr>
      <w:tr w:rsidR="000D5870" w:rsidRPr="00602BDA"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870" w:rsidRPr="00602BDA" w:rsidRDefault="000D5870" w:rsidP="00E02034">
            <w:pPr>
              <w:spacing w:after="0" w:line="240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2B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«1»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870" w:rsidRPr="00602BDA" w:rsidRDefault="000D5870" w:rsidP="00E02034">
            <w:pPr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2BD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 отказался от ответа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870" w:rsidRPr="00602BDA" w:rsidRDefault="000D5870" w:rsidP="00E02034">
            <w:pPr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D5870" w:rsidRDefault="000D5870" w:rsidP="00E0203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D5870" w:rsidRPr="00166888" w:rsidRDefault="000D5870" w:rsidP="00166888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D5870" w:rsidRPr="001140CA" w:rsidRDefault="000D5870" w:rsidP="001140CA">
      <w:pPr>
        <w:pStyle w:val="a3"/>
        <w:numPr>
          <w:ilvl w:val="0"/>
          <w:numId w:val="13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1140CA">
        <w:rPr>
          <w:rFonts w:ascii="Times New Roman" w:hAnsi="Times New Roman" w:cs="Times New Roman"/>
          <w:b/>
          <w:bCs/>
          <w:sz w:val="28"/>
          <w:szCs w:val="28"/>
        </w:rPr>
        <w:t>Критерии оценивания</w:t>
      </w:r>
    </w:p>
    <w:p w:rsidR="000D5870" w:rsidRPr="0003087D" w:rsidRDefault="000D5870" w:rsidP="001140CA">
      <w:pPr>
        <w:tabs>
          <w:tab w:val="clear" w:pos="3969"/>
          <w:tab w:val="left" w:pos="3960"/>
          <w:tab w:val="left" w:pos="5940"/>
          <w:tab w:val="left" w:pos="630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087D">
        <w:rPr>
          <w:rFonts w:ascii="Times New Roman" w:hAnsi="Times New Roman" w:cs="Times New Roman"/>
          <w:b/>
          <w:bCs/>
          <w:sz w:val="24"/>
          <w:szCs w:val="24"/>
        </w:rPr>
        <w:t>Критерии оценивания письменных работ</w:t>
      </w:r>
    </w:p>
    <w:p w:rsidR="000D5870" w:rsidRPr="0003087D" w:rsidRDefault="000D5870" w:rsidP="001140CA">
      <w:pPr>
        <w:pStyle w:val="21"/>
        <w:numPr>
          <w:ilvl w:val="0"/>
          <w:numId w:val="12"/>
        </w:numPr>
        <w:tabs>
          <w:tab w:val="left" w:pos="3960"/>
          <w:tab w:val="left" w:pos="5940"/>
          <w:tab w:val="left" w:pos="63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87D">
        <w:rPr>
          <w:rFonts w:ascii="Times New Roman" w:hAnsi="Times New Roman" w:cs="Times New Roman"/>
          <w:b/>
          <w:bCs/>
          <w:sz w:val="24"/>
          <w:szCs w:val="24"/>
        </w:rPr>
        <w:t>За письменные работы (контрольные работы, тестовые работы, словарные диктанты)</w:t>
      </w:r>
      <w:r w:rsidRPr="0003087D">
        <w:rPr>
          <w:rFonts w:ascii="Times New Roman" w:hAnsi="Times New Roman" w:cs="Times New Roman"/>
          <w:sz w:val="24"/>
          <w:szCs w:val="24"/>
        </w:rPr>
        <w:t xml:space="preserve"> оценка вычисляется исходя из процента правильных ответов: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69"/>
        <w:gridCol w:w="1776"/>
        <w:gridCol w:w="2305"/>
      </w:tblGrid>
      <w:tr w:rsidR="000D5870" w:rsidRPr="0003087D">
        <w:trPr>
          <w:trHeight w:val="384"/>
        </w:trPr>
        <w:tc>
          <w:tcPr>
            <w:tcW w:w="2069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/>
              <w:ind w:lef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776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>Контрольные</w:t>
            </w:r>
          </w:p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</w:p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>Тестовые работы,</w:t>
            </w:r>
          </w:p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>словарные диктанты</w:t>
            </w:r>
          </w:p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870" w:rsidRPr="0003087D">
        <w:trPr>
          <w:trHeight w:val="267"/>
        </w:trPr>
        <w:tc>
          <w:tcPr>
            <w:tcW w:w="2069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ind w:lef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>Оценка «2»</w:t>
            </w:r>
          </w:p>
        </w:tc>
        <w:tc>
          <w:tcPr>
            <w:tcW w:w="1776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>60% и менее</w:t>
            </w:r>
          </w:p>
        </w:tc>
        <w:tc>
          <w:tcPr>
            <w:tcW w:w="2305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>59% и менее</w:t>
            </w:r>
          </w:p>
        </w:tc>
      </w:tr>
      <w:tr w:rsidR="000D5870" w:rsidRPr="0003087D">
        <w:trPr>
          <w:trHeight w:val="268"/>
        </w:trPr>
        <w:tc>
          <w:tcPr>
            <w:tcW w:w="2069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ind w:lef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>Оценка «3»</w:t>
            </w:r>
          </w:p>
        </w:tc>
        <w:tc>
          <w:tcPr>
            <w:tcW w:w="1776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>От 61% до 75%</w:t>
            </w: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05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>От 60% до 74%</w:t>
            </w:r>
          </w:p>
        </w:tc>
      </w:tr>
      <w:tr w:rsidR="000D5870" w:rsidRPr="0003087D">
        <w:trPr>
          <w:trHeight w:val="115"/>
        </w:trPr>
        <w:tc>
          <w:tcPr>
            <w:tcW w:w="2069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ind w:lef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>Оценка «4»</w:t>
            </w:r>
          </w:p>
        </w:tc>
        <w:tc>
          <w:tcPr>
            <w:tcW w:w="1776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 xml:space="preserve"> От 76% до 90%</w:t>
            </w:r>
          </w:p>
        </w:tc>
        <w:tc>
          <w:tcPr>
            <w:tcW w:w="2305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 xml:space="preserve"> От 75% до 94%</w:t>
            </w:r>
          </w:p>
        </w:tc>
      </w:tr>
      <w:tr w:rsidR="000D5870" w:rsidRPr="0003087D">
        <w:trPr>
          <w:trHeight w:val="360"/>
        </w:trPr>
        <w:tc>
          <w:tcPr>
            <w:tcW w:w="2069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ind w:lef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>Оценка «5»</w:t>
            </w:r>
          </w:p>
        </w:tc>
        <w:tc>
          <w:tcPr>
            <w:tcW w:w="1776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>От 91% до 100%</w:t>
            </w:r>
          </w:p>
        </w:tc>
        <w:tc>
          <w:tcPr>
            <w:tcW w:w="2305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 xml:space="preserve"> От 95% до 100%</w:t>
            </w:r>
          </w:p>
        </w:tc>
      </w:tr>
    </w:tbl>
    <w:p w:rsidR="000D5870" w:rsidRPr="0003087D" w:rsidRDefault="000D5870" w:rsidP="001140CA">
      <w:pPr>
        <w:pStyle w:val="21"/>
        <w:numPr>
          <w:ilvl w:val="0"/>
          <w:numId w:val="12"/>
        </w:numPr>
        <w:tabs>
          <w:tab w:val="left" w:pos="3960"/>
          <w:tab w:val="left" w:pos="5940"/>
          <w:tab w:val="left" w:pos="63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3087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Критерии оценивания творческих письменных работ (письма,  сочинения, эссе, проектные работы, в </w:t>
      </w:r>
      <w:proofErr w:type="spellStart"/>
      <w:r w:rsidRPr="0003087D">
        <w:rPr>
          <w:rFonts w:ascii="Times New Roman" w:hAnsi="Times New Roman" w:cs="Times New Roman"/>
          <w:b/>
          <w:bCs/>
          <w:sz w:val="24"/>
          <w:szCs w:val="24"/>
        </w:rPr>
        <w:t>т.ч</w:t>
      </w:r>
      <w:proofErr w:type="spellEnd"/>
      <w:r w:rsidRPr="0003087D">
        <w:rPr>
          <w:rFonts w:ascii="Times New Roman" w:hAnsi="Times New Roman" w:cs="Times New Roman"/>
          <w:b/>
          <w:bCs/>
          <w:sz w:val="24"/>
          <w:szCs w:val="24"/>
        </w:rPr>
        <w:t>. в группах)</w:t>
      </w:r>
      <w:proofErr w:type="gramEnd"/>
    </w:p>
    <w:p w:rsidR="000D5870" w:rsidRPr="0003087D" w:rsidRDefault="000D5870" w:rsidP="001140CA">
      <w:pPr>
        <w:tabs>
          <w:tab w:val="clear" w:pos="3969"/>
          <w:tab w:val="left" w:pos="3960"/>
          <w:tab w:val="left" w:pos="5940"/>
          <w:tab w:val="left" w:pos="63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87D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03087D">
        <w:rPr>
          <w:rFonts w:ascii="Times New Roman" w:hAnsi="Times New Roman" w:cs="Times New Roman"/>
          <w:sz w:val="24"/>
          <w:szCs w:val="24"/>
        </w:rPr>
        <w:t xml:space="preserve">Творческие письменные работы (письма, разные виды сочинений, эссе, проектные работы, </w:t>
      </w:r>
      <w:proofErr w:type="spellStart"/>
      <w:r w:rsidRPr="0003087D">
        <w:rPr>
          <w:rFonts w:ascii="Times New Roman" w:hAnsi="Times New Roman" w:cs="Times New Roman"/>
          <w:sz w:val="24"/>
          <w:szCs w:val="24"/>
        </w:rPr>
        <w:t>вт.ч</w:t>
      </w:r>
      <w:proofErr w:type="spellEnd"/>
      <w:r w:rsidRPr="0003087D">
        <w:rPr>
          <w:rFonts w:ascii="Times New Roman" w:hAnsi="Times New Roman" w:cs="Times New Roman"/>
          <w:sz w:val="24"/>
          <w:szCs w:val="24"/>
        </w:rPr>
        <w:t>. в группах) оцениваются по пяти критериям:</w:t>
      </w:r>
      <w:proofErr w:type="gramEnd"/>
    </w:p>
    <w:p w:rsidR="000D5870" w:rsidRPr="0003087D" w:rsidRDefault="000D5870" w:rsidP="001140CA">
      <w:pPr>
        <w:tabs>
          <w:tab w:val="clear" w:pos="3969"/>
          <w:tab w:val="left" w:pos="3960"/>
          <w:tab w:val="left" w:pos="5940"/>
          <w:tab w:val="left" w:pos="63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87D">
        <w:rPr>
          <w:rFonts w:ascii="Times New Roman" w:hAnsi="Times New Roman" w:cs="Times New Roman"/>
          <w:sz w:val="24"/>
          <w:szCs w:val="24"/>
        </w:rPr>
        <w:t>1</w:t>
      </w:r>
      <w:r w:rsidRPr="0003087D">
        <w:rPr>
          <w:rFonts w:ascii="Times New Roman" w:hAnsi="Times New Roman" w:cs="Times New Roman"/>
          <w:i/>
          <w:iCs/>
          <w:sz w:val="24"/>
          <w:szCs w:val="24"/>
        </w:rPr>
        <w:t>.Содержание</w:t>
      </w:r>
      <w:r w:rsidRPr="0003087D">
        <w:rPr>
          <w:rFonts w:ascii="Times New Roman" w:hAnsi="Times New Roman" w:cs="Times New Roman"/>
          <w:sz w:val="24"/>
          <w:szCs w:val="24"/>
        </w:rPr>
        <w:t xml:space="preserve"> (соблюдение объема работы, соответствие теме, отражены ли все указанные в задании аспекты, стилевое оформление речи соответствует типу задания, аргументация на соответствующем уровне, соблюдение норм вежливости).</w:t>
      </w:r>
    </w:p>
    <w:p w:rsidR="000D5870" w:rsidRPr="0003087D" w:rsidRDefault="000D5870" w:rsidP="001140CA">
      <w:pPr>
        <w:tabs>
          <w:tab w:val="clear" w:pos="3969"/>
          <w:tab w:val="left" w:pos="3960"/>
          <w:tab w:val="left" w:pos="5940"/>
          <w:tab w:val="left" w:pos="63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87D">
        <w:rPr>
          <w:rFonts w:ascii="Times New Roman" w:hAnsi="Times New Roman" w:cs="Times New Roman"/>
          <w:sz w:val="24"/>
          <w:szCs w:val="24"/>
        </w:rPr>
        <w:t>2.</w:t>
      </w:r>
      <w:r w:rsidRPr="0003087D">
        <w:rPr>
          <w:rFonts w:ascii="Times New Roman" w:hAnsi="Times New Roman" w:cs="Times New Roman"/>
          <w:i/>
          <w:iCs/>
          <w:sz w:val="24"/>
          <w:szCs w:val="24"/>
        </w:rPr>
        <w:t>Организация работы</w:t>
      </w:r>
      <w:r w:rsidRPr="0003087D">
        <w:rPr>
          <w:rFonts w:ascii="Times New Roman" w:hAnsi="Times New Roman" w:cs="Times New Roman"/>
          <w:sz w:val="24"/>
          <w:szCs w:val="24"/>
        </w:rPr>
        <w:t xml:space="preserve"> (логичность высказывания, использование средств логической связи на соответствующем уровне, соблюдение формата высказывания и деление текста на абзацы);</w:t>
      </w:r>
    </w:p>
    <w:p w:rsidR="000D5870" w:rsidRPr="0003087D" w:rsidRDefault="000D5870" w:rsidP="001140CA">
      <w:pPr>
        <w:tabs>
          <w:tab w:val="clear" w:pos="3969"/>
          <w:tab w:val="left" w:pos="3960"/>
          <w:tab w:val="left" w:pos="5940"/>
          <w:tab w:val="left" w:pos="63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87D">
        <w:rPr>
          <w:rFonts w:ascii="Times New Roman" w:hAnsi="Times New Roman" w:cs="Times New Roman"/>
          <w:sz w:val="24"/>
          <w:szCs w:val="24"/>
        </w:rPr>
        <w:t>3.</w:t>
      </w:r>
      <w:r w:rsidRPr="0003087D">
        <w:rPr>
          <w:rFonts w:ascii="Times New Roman" w:hAnsi="Times New Roman" w:cs="Times New Roman"/>
          <w:i/>
          <w:iCs/>
          <w:sz w:val="24"/>
          <w:szCs w:val="24"/>
        </w:rPr>
        <w:t>Лексика</w:t>
      </w:r>
      <w:r w:rsidRPr="0003087D">
        <w:rPr>
          <w:rFonts w:ascii="Times New Roman" w:hAnsi="Times New Roman" w:cs="Times New Roman"/>
          <w:sz w:val="24"/>
          <w:szCs w:val="24"/>
        </w:rPr>
        <w:t xml:space="preserve"> (словарный запас соответствует поставленной задаче и требованиям данного года обучения языку);</w:t>
      </w:r>
    </w:p>
    <w:p w:rsidR="000D5870" w:rsidRPr="0003087D" w:rsidRDefault="000D5870" w:rsidP="001140CA">
      <w:pPr>
        <w:tabs>
          <w:tab w:val="clear" w:pos="3969"/>
          <w:tab w:val="left" w:pos="3960"/>
          <w:tab w:val="left" w:pos="5940"/>
          <w:tab w:val="left" w:pos="63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87D">
        <w:rPr>
          <w:rFonts w:ascii="Times New Roman" w:hAnsi="Times New Roman" w:cs="Times New Roman"/>
          <w:sz w:val="24"/>
          <w:szCs w:val="24"/>
        </w:rPr>
        <w:t xml:space="preserve">4. </w:t>
      </w:r>
      <w:r w:rsidRPr="0003087D">
        <w:rPr>
          <w:rFonts w:ascii="Times New Roman" w:hAnsi="Times New Roman" w:cs="Times New Roman"/>
          <w:i/>
          <w:iCs/>
          <w:sz w:val="24"/>
          <w:szCs w:val="24"/>
        </w:rPr>
        <w:t xml:space="preserve">Грамматика </w:t>
      </w:r>
      <w:r w:rsidRPr="0003087D">
        <w:rPr>
          <w:rFonts w:ascii="Times New Roman" w:hAnsi="Times New Roman" w:cs="Times New Roman"/>
          <w:sz w:val="24"/>
          <w:szCs w:val="24"/>
        </w:rPr>
        <w:t>(использование разнообразных грамматических конструкций в соответствии с поставленной задачей и требованиям данного года обучения языку);</w:t>
      </w:r>
    </w:p>
    <w:p w:rsidR="000D5870" w:rsidRPr="0003087D" w:rsidRDefault="000D5870" w:rsidP="001140CA">
      <w:pPr>
        <w:tabs>
          <w:tab w:val="clear" w:pos="3969"/>
          <w:tab w:val="left" w:pos="3960"/>
          <w:tab w:val="left" w:pos="5940"/>
          <w:tab w:val="left" w:pos="63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87D">
        <w:rPr>
          <w:rFonts w:ascii="Times New Roman" w:hAnsi="Times New Roman" w:cs="Times New Roman"/>
          <w:sz w:val="24"/>
          <w:szCs w:val="24"/>
        </w:rPr>
        <w:t>5.</w:t>
      </w:r>
      <w:r w:rsidRPr="0003087D">
        <w:rPr>
          <w:rFonts w:ascii="Times New Roman" w:hAnsi="Times New Roman" w:cs="Times New Roman"/>
          <w:i/>
          <w:iCs/>
          <w:sz w:val="24"/>
          <w:szCs w:val="24"/>
        </w:rPr>
        <w:t>Орфография и пунктуация (</w:t>
      </w:r>
      <w:r w:rsidRPr="0003087D">
        <w:rPr>
          <w:rFonts w:ascii="Times New Roman" w:hAnsi="Times New Roman" w:cs="Times New Roman"/>
          <w:sz w:val="24"/>
          <w:szCs w:val="24"/>
        </w:rPr>
        <w:t xml:space="preserve">отсутствие орфографических ошибок, соблюдение главных правил пунктуации: предложения начинаются с заглавной буквы, в конце предложения стоит точка, вопросительный или восклицательный знак, а также соблюдение основных правил расстановки запятых). 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2"/>
        <w:gridCol w:w="2092"/>
        <w:gridCol w:w="2056"/>
        <w:gridCol w:w="1984"/>
        <w:gridCol w:w="2268"/>
        <w:gridCol w:w="2026"/>
      </w:tblGrid>
      <w:tr w:rsidR="000D5870" w:rsidRPr="0003087D">
        <w:trPr>
          <w:trHeight w:val="219"/>
        </w:trPr>
        <w:tc>
          <w:tcPr>
            <w:tcW w:w="891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Баллы</w:t>
            </w:r>
          </w:p>
        </w:tc>
        <w:tc>
          <w:tcPr>
            <w:tcW w:w="10132" w:type="dxa"/>
            <w:gridSpan w:val="5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оценки</w:t>
            </w:r>
          </w:p>
        </w:tc>
      </w:tr>
      <w:tr w:rsidR="000D5870" w:rsidRPr="0003087D">
        <w:tc>
          <w:tcPr>
            <w:tcW w:w="891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1.Содержание: </w:t>
            </w:r>
          </w:p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56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2.Организация работы </w:t>
            </w:r>
          </w:p>
        </w:tc>
        <w:tc>
          <w:tcPr>
            <w:tcW w:w="1984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3. Лексика</w:t>
            </w:r>
          </w:p>
        </w:tc>
        <w:tc>
          <w:tcPr>
            <w:tcW w:w="2268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4. Грамматика</w:t>
            </w:r>
          </w:p>
        </w:tc>
        <w:tc>
          <w:tcPr>
            <w:tcW w:w="1888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5. Орфография и пунктуация</w:t>
            </w:r>
          </w:p>
        </w:tc>
      </w:tr>
      <w:tr w:rsidR="000D5870" w:rsidRPr="0003087D">
        <w:tc>
          <w:tcPr>
            <w:tcW w:w="891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«5»</w:t>
            </w:r>
          </w:p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6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>Коммуникативная задача решена полностью.</w:t>
            </w:r>
          </w:p>
        </w:tc>
        <w:tc>
          <w:tcPr>
            <w:tcW w:w="2056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>высказывание логично, использованы средства логической связи, соблюден формат высказывания и текст поделен на абзацы.</w:t>
            </w:r>
          </w:p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>лексика соответствует поставленной задаче и требованиям данного года обучения.</w:t>
            </w:r>
          </w:p>
        </w:tc>
        <w:tc>
          <w:tcPr>
            <w:tcW w:w="2268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использованы разнообразные грамматические конструкции в соответствии с поставленной задачей и требованиям данного года обучения языку, грамматические ошибки либо отсутствуют, либо не препятствуют решению коммуникативной </w:t>
            </w:r>
            <w:r w:rsidRPr="000308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задачи.</w:t>
            </w:r>
          </w:p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орфографические ошибки отсутствуют, соблюдены правила пунктуации: предложения начинаются с заглавной буквы, в конце предложения стоит точка, вопросительный или восклицательный знак, а также </w:t>
            </w:r>
            <w:r w:rsidRPr="000308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соблюдены основные правила расстановки запятых.</w:t>
            </w:r>
          </w:p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>Используются</w:t>
            </w:r>
          </w:p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 xml:space="preserve">точки </w:t>
            </w:r>
            <w:proofErr w:type="gramStart"/>
            <w:r w:rsidRPr="000308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087D">
              <w:rPr>
                <w:rFonts w:ascii="Times New Roman" w:hAnsi="Times New Roman" w:cs="Times New Roman"/>
                <w:sz w:val="24"/>
                <w:szCs w:val="24"/>
              </w:rPr>
              <w:t>сокращениях</w:t>
            </w:r>
            <w:proofErr w:type="gramEnd"/>
          </w:p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087D">
              <w:rPr>
                <w:rFonts w:ascii="Times New Roman" w:hAnsi="Times New Roman" w:cs="Times New Roman"/>
                <w:sz w:val="24"/>
                <w:szCs w:val="24"/>
              </w:rPr>
              <w:t>слов (</w:t>
            </w:r>
            <w:proofErr w:type="spellStart"/>
            <w:r w:rsidRPr="0003087D">
              <w:rPr>
                <w:rFonts w:ascii="Times New Roman" w:hAnsi="Times New Roman" w:cs="Times New Roman"/>
                <w:sz w:val="24"/>
                <w:szCs w:val="24"/>
              </w:rPr>
              <w:t>etc</w:t>
            </w:r>
            <w:proofErr w:type="spellEnd"/>
            <w:r w:rsidRPr="0003087D">
              <w:rPr>
                <w:rFonts w:ascii="Times New Roman" w:hAnsi="Times New Roman" w:cs="Times New Roman"/>
                <w:sz w:val="24"/>
                <w:szCs w:val="24"/>
              </w:rPr>
              <w:t xml:space="preserve">. , </w:t>
            </w:r>
            <w:proofErr w:type="spellStart"/>
            <w:r w:rsidRPr="0003087D">
              <w:rPr>
                <w:rFonts w:ascii="Times New Roman" w:hAnsi="Times New Roman" w:cs="Times New Roman"/>
                <w:sz w:val="24"/>
                <w:szCs w:val="24"/>
              </w:rPr>
              <w:t>i.е</w:t>
            </w:r>
            <w:proofErr w:type="spellEnd"/>
            <w:r w:rsidRPr="0003087D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gramEnd"/>
          </w:p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e.g., Prof.,  Nov.,</w:t>
            </w:r>
          </w:p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U.K., </w:t>
            </w: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308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308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., Ave.),</w:t>
            </w:r>
          </w:p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>запятые,</w:t>
            </w:r>
          </w:p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>апостроф, дефис,</w:t>
            </w:r>
          </w:p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>тире, двоеточие,</w:t>
            </w:r>
          </w:p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>точка с запятой,</w:t>
            </w:r>
          </w:p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 xml:space="preserve">кавычки </w:t>
            </w:r>
            <w:proofErr w:type="gramStart"/>
            <w:r w:rsidRPr="000308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</w:t>
            </w:r>
            <w:proofErr w:type="gramStart"/>
            <w:r w:rsidRPr="000308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>правилами и</w:t>
            </w:r>
          </w:p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>смыслом</w:t>
            </w:r>
          </w:p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>высказывания.</w:t>
            </w:r>
          </w:p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>Соблюдаются</w:t>
            </w:r>
          </w:p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</w:p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>орфографии</w:t>
            </w:r>
          </w:p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870" w:rsidRPr="0003087D">
        <w:tc>
          <w:tcPr>
            <w:tcW w:w="891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«4»</w:t>
            </w:r>
            <w:r w:rsidRPr="000308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1936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>Коммуникативная задача решена полностью.</w:t>
            </w:r>
          </w:p>
        </w:tc>
        <w:tc>
          <w:tcPr>
            <w:tcW w:w="2056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>высказывание логично, использованы средства логической связи, соблюден формат высказывания и текст поделен на абзацы.</w:t>
            </w:r>
          </w:p>
        </w:tc>
        <w:tc>
          <w:tcPr>
            <w:tcW w:w="1984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 xml:space="preserve">лексика соответствует поставленной задаче и требованиям данного года обучения. Но имеются незначительные </w:t>
            </w:r>
            <w:r w:rsidRPr="000308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ошибки (до 3-х).</w:t>
            </w:r>
          </w:p>
        </w:tc>
        <w:tc>
          <w:tcPr>
            <w:tcW w:w="2268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использованы разнообразные грамматические конструкции в соответствии с поставленной задачей и требованиям данного года </w:t>
            </w:r>
            <w:r w:rsidRPr="000308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обучения языку, грамматические ошибки незначительно препятствуют решению коммуникативной задачи (допускается до 5 негрубых ошибок).</w:t>
            </w:r>
          </w:p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незначительные орфографические ошибки, соблюдены правила пунктуации: предложения начинаются с заглавной буквы, </w:t>
            </w:r>
            <w:r w:rsidRPr="000308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конце предложения стоит точка, вопросительный или восклицательный знак, а также соблюдены основные правила расстановки запятых.</w:t>
            </w:r>
          </w:p>
        </w:tc>
      </w:tr>
      <w:tr w:rsidR="000D5870" w:rsidRPr="0003087D">
        <w:tc>
          <w:tcPr>
            <w:tcW w:w="891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«3»</w:t>
            </w:r>
          </w:p>
        </w:tc>
        <w:tc>
          <w:tcPr>
            <w:tcW w:w="1936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>Коммуникативная задача решена частично.</w:t>
            </w:r>
          </w:p>
        </w:tc>
        <w:tc>
          <w:tcPr>
            <w:tcW w:w="2056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>высказывание нелогично, неадекватно использованы средства логической связи, текст неправильно поделен на абзацы, но формат высказывания соблюден.</w:t>
            </w:r>
          </w:p>
        </w:tc>
        <w:tc>
          <w:tcPr>
            <w:tcW w:w="1984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>местами неадекватное употребление лексики.</w:t>
            </w:r>
          </w:p>
        </w:tc>
        <w:tc>
          <w:tcPr>
            <w:tcW w:w="2268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>имеются 2-3  грубые грамматические ошибки или множественное количество негрубых ошибок.</w:t>
            </w:r>
          </w:p>
        </w:tc>
        <w:tc>
          <w:tcPr>
            <w:tcW w:w="1888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 xml:space="preserve">незначительные орфографические ошибки, не всегда соблюдены правила пунктуации: не все предложения начинаются с заглавной буквы, в конце не всех предложений стоит точка, вопросительный или восклицательный знак, а также не соблюдены основные правила расстановки </w:t>
            </w:r>
            <w:r w:rsidRPr="000308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запятых.</w:t>
            </w:r>
          </w:p>
        </w:tc>
      </w:tr>
      <w:tr w:rsidR="000D5870" w:rsidRPr="0003087D">
        <w:tc>
          <w:tcPr>
            <w:tcW w:w="891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«2»</w:t>
            </w:r>
          </w:p>
        </w:tc>
        <w:tc>
          <w:tcPr>
            <w:tcW w:w="1936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>Коммуникативная задача не решена.</w:t>
            </w:r>
          </w:p>
        </w:tc>
        <w:tc>
          <w:tcPr>
            <w:tcW w:w="2056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>высказывание нелогично, не использованы средства логической связи, не соблюден формат высказывания, текст не поделен на абзацы.</w:t>
            </w:r>
          </w:p>
        </w:tc>
        <w:tc>
          <w:tcPr>
            <w:tcW w:w="1984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>большое количество лексических ошибок</w:t>
            </w:r>
          </w:p>
        </w:tc>
        <w:tc>
          <w:tcPr>
            <w:tcW w:w="2268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>большое количество грубых грамматических ошибок.</w:t>
            </w:r>
          </w:p>
        </w:tc>
        <w:tc>
          <w:tcPr>
            <w:tcW w:w="1888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>значительные орфографические ошибки, не соблюдены правила пунктуации: не все предложения начинаются с заглавной буквы, в конце не всех предложений стоит точка, вопросительный или восклицательный знак, а также не соблюдены основные правила расстановки запятых.</w:t>
            </w:r>
          </w:p>
        </w:tc>
      </w:tr>
      <w:tr w:rsidR="000D5870" w:rsidRPr="0003087D">
        <w:tc>
          <w:tcPr>
            <w:tcW w:w="891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«1»</w:t>
            </w:r>
          </w:p>
        </w:tc>
        <w:tc>
          <w:tcPr>
            <w:tcW w:w="1936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>Учащийся отказался от ответа</w:t>
            </w:r>
          </w:p>
        </w:tc>
        <w:tc>
          <w:tcPr>
            <w:tcW w:w="2056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5870" w:rsidRPr="0003087D" w:rsidRDefault="000D5870" w:rsidP="001140CA">
      <w:pPr>
        <w:tabs>
          <w:tab w:val="clear" w:pos="3969"/>
          <w:tab w:val="left" w:pos="3960"/>
          <w:tab w:val="left" w:pos="5940"/>
          <w:tab w:val="left" w:pos="6300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087D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0D5870" w:rsidRPr="0003087D" w:rsidRDefault="000D5870" w:rsidP="001140CA">
      <w:pPr>
        <w:pStyle w:val="21"/>
        <w:numPr>
          <w:ilvl w:val="0"/>
          <w:numId w:val="12"/>
        </w:numPr>
        <w:tabs>
          <w:tab w:val="left" w:pos="3960"/>
          <w:tab w:val="left" w:pos="5940"/>
          <w:tab w:val="left" w:pos="630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087D">
        <w:rPr>
          <w:rFonts w:ascii="Times New Roman" w:hAnsi="Times New Roman" w:cs="Times New Roman"/>
          <w:b/>
          <w:bCs/>
          <w:sz w:val="24"/>
          <w:szCs w:val="24"/>
        </w:rPr>
        <w:t xml:space="preserve"> Критерии оценки устных развернутых ответов (монологические высказывания, пересказы, диалоги, проектные работы, в </w:t>
      </w:r>
      <w:proofErr w:type="spellStart"/>
      <w:r w:rsidRPr="0003087D">
        <w:rPr>
          <w:rFonts w:ascii="Times New Roman" w:hAnsi="Times New Roman" w:cs="Times New Roman"/>
          <w:b/>
          <w:bCs/>
          <w:sz w:val="24"/>
          <w:szCs w:val="24"/>
        </w:rPr>
        <w:t>т.ч</w:t>
      </w:r>
      <w:proofErr w:type="spellEnd"/>
      <w:r w:rsidRPr="0003087D">
        <w:rPr>
          <w:rFonts w:ascii="Times New Roman" w:hAnsi="Times New Roman" w:cs="Times New Roman"/>
          <w:b/>
          <w:bCs/>
          <w:sz w:val="24"/>
          <w:szCs w:val="24"/>
        </w:rPr>
        <w:t>. в группах)</w:t>
      </w:r>
    </w:p>
    <w:p w:rsidR="000D5870" w:rsidRPr="0003087D" w:rsidRDefault="000D5870" w:rsidP="001140CA">
      <w:pPr>
        <w:tabs>
          <w:tab w:val="clear" w:pos="3969"/>
          <w:tab w:val="left" w:pos="3960"/>
          <w:tab w:val="left" w:pos="5940"/>
          <w:tab w:val="left" w:pos="63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87D">
        <w:rPr>
          <w:rFonts w:ascii="Times New Roman" w:hAnsi="Times New Roman" w:cs="Times New Roman"/>
          <w:sz w:val="24"/>
          <w:szCs w:val="24"/>
        </w:rPr>
        <w:t>Устные ответы оцениваются по пяти критериям:</w:t>
      </w:r>
    </w:p>
    <w:p w:rsidR="000D5870" w:rsidRPr="0003087D" w:rsidRDefault="000D5870" w:rsidP="001140CA">
      <w:pPr>
        <w:tabs>
          <w:tab w:val="clear" w:pos="3969"/>
          <w:tab w:val="left" w:pos="3960"/>
          <w:tab w:val="left" w:pos="5940"/>
          <w:tab w:val="left" w:pos="63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87D">
        <w:rPr>
          <w:rFonts w:ascii="Times New Roman" w:hAnsi="Times New Roman" w:cs="Times New Roman"/>
          <w:sz w:val="24"/>
          <w:szCs w:val="24"/>
        </w:rPr>
        <w:t>1. Содержание (соблюдение объема высказывания, соответствие теме, отражение всех аспектов, указанных в задании, стилевое оформление речи, аргументация, соблюдение норм вежливости).</w:t>
      </w:r>
    </w:p>
    <w:p w:rsidR="000D5870" w:rsidRPr="0003087D" w:rsidRDefault="000D5870" w:rsidP="001140CA">
      <w:pPr>
        <w:tabs>
          <w:tab w:val="clear" w:pos="3969"/>
          <w:tab w:val="left" w:pos="3960"/>
          <w:tab w:val="left" w:pos="5940"/>
          <w:tab w:val="left" w:pos="63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87D">
        <w:rPr>
          <w:rFonts w:ascii="Times New Roman" w:hAnsi="Times New Roman" w:cs="Times New Roman"/>
          <w:sz w:val="24"/>
          <w:szCs w:val="24"/>
        </w:rPr>
        <w:lastRenderedPageBreak/>
        <w:t>2. Взаимодействие с собеседником (умение логично и связно вести беседу, соблюдать очередность при обмене репликами, давать аргументированные и развернутые ответы на вопросы собеседника, умение начать и поддерживать беседу, а также восстановить ее в случае сбоя: переспрос, уточнение);</w:t>
      </w:r>
    </w:p>
    <w:p w:rsidR="000D5870" w:rsidRPr="0003087D" w:rsidRDefault="000D5870" w:rsidP="001140CA">
      <w:pPr>
        <w:tabs>
          <w:tab w:val="clear" w:pos="3969"/>
          <w:tab w:val="left" w:pos="3960"/>
          <w:tab w:val="left" w:pos="5940"/>
          <w:tab w:val="left" w:pos="63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87D">
        <w:rPr>
          <w:rFonts w:ascii="Times New Roman" w:hAnsi="Times New Roman" w:cs="Times New Roman"/>
          <w:sz w:val="24"/>
          <w:szCs w:val="24"/>
        </w:rPr>
        <w:t>3. Лексика (словарный запас соответствует поставленной задаче и требованиям данного года обучения языку);</w:t>
      </w:r>
    </w:p>
    <w:p w:rsidR="000D5870" w:rsidRPr="0003087D" w:rsidRDefault="000D5870" w:rsidP="001140CA">
      <w:pPr>
        <w:tabs>
          <w:tab w:val="clear" w:pos="3969"/>
          <w:tab w:val="left" w:pos="3960"/>
          <w:tab w:val="left" w:pos="5940"/>
          <w:tab w:val="left" w:pos="63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87D">
        <w:rPr>
          <w:rFonts w:ascii="Times New Roman" w:hAnsi="Times New Roman" w:cs="Times New Roman"/>
          <w:sz w:val="24"/>
          <w:szCs w:val="24"/>
        </w:rPr>
        <w:t>4. Грамматика (использование разнообразных грамматических конструкций в соответствии с поставленной задачей и требованиям данного года обучения языку);</w:t>
      </w:r>
    </w:p>
    <w:p w:rsidR="000D5870" w:rsidRPr="0003087D" w:rsidRDefault="000D5870" w:rsidP="001140CA">
      <w:pPr>
        <w:tabs>
          <w:tab w:val="clear" w:pos="3969"/>
          <w:tab w:val="left" w:pos="3960"/>
          <w:tab w:val="left" w:pos="5940"/>
          <w:tab w:val="left" w:pos="63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87D">
        <w:rPr>
          <w:rFonts w:ascii="Times New Roman" w:hAnsi="Times New Roman" w:cs="Times New Roman"/>
          <w:sz w:val="24"/>
          <w:szCs w:val="24"/>
        </w:rPr>
        <w:t>5. Произношени</w:t>
      </w:r>
      <w:proofErr w:type="gramStart"/>
      <w:r w:rsidRPr="0003087D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03087D">
        <w:rPr>
          <w:rFonts w:ascii="Times New Roman" w:hAnsi="Times New Roman" w:cs="Times New Roman"/>
          <w:sz w:val="24"/>
          <w:szCs w:val="24"/>
        </w:rPr>
        <w:t>правильное произнесение звуков английского языка, правильная постановка ударения в словах, а также соблюдение правильной интонации в предложениях).</w:t>
      </w:r>
    </w:p>
    <w:p w:rsidR="000D5870" w:rsidRPr="0003087D" w:rsidRDefault="000D5870" w:rsidP="001140CA">
      <w:pPr>
        <w:tabs>
          <w:tab w:val="clear" w:pos="3969"/>
          <w:tab w:val="left" w:pos="3960"/>
          <w:tab w:val="left" w:pos="5940"/>
          <w:tab w:val="left" w:pos="63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23"/>
        <w:gridCol w:w="2060"/>
        <w:gridCol w:w="2243"/>
        <w:gridCol w:w="2125"/>
        <w:gridCol w:w="1944"/>
        <w:gridCol w:w="1877"/>
      </w:tblGrid>
      <w:tr w:rsidR="000D5870" w:rsidRPr="0003087D">
        <w:tc>
          <w:tcPr>
            <w:tcW w:w="1045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</w:t>
            </w:r>
            <w:r w:rsidRPr="000308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0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  <w:r w:rsidRPr="000308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43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Коммуникативное взаимодействие   </w:t>
            </w:r>
          </w:p>
        </w:tc>
        <w:tc>
          <w:tcPr>
            <w:tcW w:w="1854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Лексика</w:t>
            </w:r>
            <w:r w:rsidRPr="000308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1944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Грамматика</w:t>
            </w:r>
            <w:r w:rsidRPr="000308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7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Произношение</w:t>
            </w:r>
          </w:p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D5870" w:rsidRPr="0003087D">
        <w:tc>
          <w:tcPr>
            <w:tcW w:w="1045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2060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>Соблюден объем высказывания. Высказывание  соответствует теме; отражены все аспекты, указанные в задании, стилевое оформление речи соответствует типу задания, аргументация на уровне, нормы вежливости соблюдены.</w:t>
            </w: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43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>Адекватная естественная реакция на реплики собеседника. Проявляется речевая инициатива для решения поставленных коммуникативных задач.</w:t>
            </w:r>
          </w:p>
        </w:tc>
        <w:tc>
          <w:tcPr>
            <w:tcW w:w="1854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>Лексика адекватна поставленной задаче и требованиям данного года обучения языку.</w:t>
            </w:r>
          </w:p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>Использованы разные грамматические конструкций в соответствии с задачей и требованиям данного года обучения языку. Редкие</w:t>
            </w:r>
          </w:p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 xml:space="preserve"> грамматические ошибки не мешают коммуникации.</w:t>
            </w:r>
          </w:p>
        </w:tc>
        <w:tc>
          <w:tcPr>
            <w:tcW w:w="1877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>Речь звучит в естественном темпе, нет грубых фонетических ошибок.</w:t>
            </w:r>
          </w:p>
        </w:tc>
      </w:tr>
      <w:tr w:rsidR="000D5870" w:rsidRPr="0003087D">
        <w:tc>
          <w:tcPr>
            <w:tcW w:w="1045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2060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 xml:space="preserve">Не полный объем высказывания. Высказывание  соответствует теме; не отражены некоторые </w:t>
            </w:r>
            <w:r w:rsidRPr="000308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аспекты, указанные в задании, стилевое оформление речи соответствует типу задания, аргументация не всегда на соответствующем уровне, но нормы вежливости соблюдены.</w:t>
            </w:r>
          </w:p>
        </w:tc>
        <w:tc>
          <w:tcPr>
            <w:tcW w:w="2243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Коммуникация немного затруднена.</w:t>
            </w: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54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>Лексические ошибки незначительно влияют на восприятие речи учащегося.</w:t>
            </w:r>
          </w:p>
        </w:tc>
        <w:tc>
          <w:tcPr>
            <w:tcW w:w="1944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>Грамматические незначительно влияют на восприятие речи учащегося.</w:t>
            </w:r>
          </w:p>
        </w:tc>
        <w:tc>
          <w:tcPr>
            <w:tcW w:w="1877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 xml:space="preserve">Речь иногда неоправданно </w:t>
            </w:r>
            <w:proofErr w:type="spellStart"/>
            <w:r w:rsidRPr="0003087D">
              <w:rPr>
                <w:rFonts w:ascii="Times New Roman" w:hAnsi="Times New Roman" w:cs="Times New Roman"/>
                <w:sz w:val="24"/>
                <w:szCs w:val="24"/>
              </w:rPr>
              <w:t>паузирована</w:t>
            </w:r>
            <w:proofErr w:type="spellEnd"/>
            <w:r w:rsidRPr="0003087D">
              <w:rPr>
                <w:rFonts w:ascii="Times New Roman" w:hAnsi="Times New Roman" w:cs="Times New Roman"/>
                <w:sz w:val="24"/>
                <w:szCs w:val="24"/>
              </w:rPr>
              <w:t xml:space="preserve">. В отдельных словах допускаются фонетические </w:t>
            </w:r>
            <w:r w:rsidRPr="000308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ошибки (замена, английских фонем сходными русскими). Общая интонация</w:t>
            </w:r>
          </w:p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3087D">
              <w:rPr>
                <w:rFonts w:ascii="Times New Roman" w:hAnsi="Times New Roman" w:cs="Times New Roman"/>
                <w:sz w:val="24"/>
                <w:szCs w:val="24"/>
              </w:rPr>
              <w:t>обусловлена</w:t>
            </w:r>
            <w:proofErr w:type="gramEnd"/>
            <w:r w:rsidRPr="0003087D">
              <w:rPr>
                <w:rFonts w:ascii="Times New Roman" w:hAnsi="Times New Roman" w:cs="Times New Roman"/>
                <w:sz w:val="24"/>
                <w:szCs w:val="24"/>
              </w:rPr>
              <w:t xml:space="preserve"> влиянием родного языка.</w:t>
            </w:r>
          </w:p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870" w:rsidRPr="0003087D">
        <w:tc>
          <w:tcPr>
            <w:tcW w:w="1045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«3»</w:t>
            </w:r>
          </w:p>
        </w:tc>
        <w:tc>
          <w:tcPr>
            <w:tcW w:w="2060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 xml:space="preserve">Незначительный объем высказывания, которое не в полной мере  соответствует теме; не отражены некоторые аспекты, указанные в задании, стилевое оформление речи не в полной мере  соответствует типу задания, аргументация не на соответствующем уровне, нормы вежливости не </w:t>
            </w:r>
            <w:r w:rsidRPr="000308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соблюдены.</w:t>
            </w:r>
          </w:p>
        </w:tc>
        <w:tc>
          <w:tcPr>
            <w:tcW w:w="2243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Коммуникация существенно затруднена, учащийся не проявляет речевой инициативы.</w:t>
            </w: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54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 xml:space="preserve">Учащийся делает большое количество </w:t>
            </w:r>
            <w:proofErr w:type="gramStart"/>
            <w:r w:rsidRPr="0003087D">
              <w:rPr>
                <w:rFonts w:ascii="Times New Roman" w:hAnsi="Times New Roman" w:cs="Times New Roman"/>
                <w:sz w:val="24"/>
                <w:szCs w:val="24"/>
              </w:rPr>
              <w:t>грубых</w:t>
            </w:r>
            <w:proofErr w:type="gramEnd"/>
            <w:r w:rsidRPr="0003087D">
              <w:rPr>
                <w:rFonts w:ascii="Times New Roman" w:hAnsi="Times New Roman" w:cs="Times New Roman"/>
                <w:sz w:val="24"/>
                <w:szCs w:val="24"/>
              </w:rPr>
              <w:t xml:space="preserve"> лексических</w:t>
            </w:r>
          </w:p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 xml:space="preserve"> ошибок.</w:t>
            </w:r>
          </w:p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>Учащийся делает большое количество грубых грамматических ошибок.</w:t>
            </w:r>
          </w:p>
        </w:tc>
        <w:tc>
          <w:tcPr>
            <w:tcW w:w="1877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>Речь воспринимается с трудом из-за большого количества</w:t>
            </w:r>
          </w:p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>фонетических ошибок. Интонация обусловлена влиянием родного языка.</w:t>
            </w:r>
          </w:p>
        </w:tc>
      </w:tr>
      <w:tr w:rsidR="000D5870" w:rsidRPr="0003087D">
        <w:tc>
          <w:tcPr>
            <w:tcW w:w="1045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«2»</w:t>
            </w:r>
          </w:p>
        </w:tc>
        <w:tc>
          <w:tcPr>
            <w:tcW w:w="2060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 xml:space="preserve">Учащийся не понимает  смысла задания. </w:t>
            </w:r>
            <w:proofErr w:type="gramStart"/>
            <w:r w:rsidRPr="0003087D">
              <w:rPr>
                <w:rFonts w:ascii="Times New Roman" w:hAnsi="Times New Roman" w:cs="Times New Roman"/>
                <w:sz w:val="24"/>
                <w:szCs w:val="24"/>
              </w:rPr>
              <w:t>Аспекты</w:t>
            </w:r>
            <w:proofErr w:type="gramEnd"/>
            <w:r w:rsidRPr="0003087D">
              <w:rPr>
                <w:rFonts w:ascii="Times New Roman" w:hAnsi="Times New Roman" w:cs="Times New Roman"/>
                <w:sz w:val="24"/>
                <w:szCs w:val="24"/>
              </w:rPr>
              <w:t xml:space="preserve"> указанные в задании не учтены.</w:t>
            </w:r>
          </w:p>
        </w:tc>
        <w:tc>
          <w:tcPr>
            <w:tcW w:w="2243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>Коммуникативная задача не решена.</w:t>
            </w:r>
          </w:p>
        </w:tc>
        <w:tc>
          <w:tcPr>
            <w:tcW w:w="1854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>Учащийся не может построить высказывание.</w:t>
            </w:r>
          </w:p>
        </w:tc>
        <w:tc>
          <w:tcPr>
            <w:tcW w:w="1944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>Учащийся не может грамматически верно построить высказывание.</w:t>
            </w:r>
          </w:p>
        </w:tc>
        <w:tc>
          <w:tcPr>
            <w:tcW w:w="1877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>Речь понять не возможно.</w:t>
            </w:r>
          </w:p>
        </w:tc>
      </w:tr>
      <w:tr w:rsidR="000D5870" w:rsidRPr="0003087D">
        <w:tc>
          <w:tcPr>
            <w:tcW w:w="1045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«1»</w:t>
            </w:r>
          </w:p>
        </w:tc>
        <w:tc>
          <w:tcPr>
            <w:tcW w:w="2060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>Учащийся отказался от ответа</w:t>
            </w:r>
          </w:p>
        </w:tc>
        <w:tc>
          <w:tcPr>
            <w:tcW w:w="2243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5870" w:rsidRPr="0003087D" w:rsidRDefault="000D5870" w:rsidP="001140CA">
      <w:pPr>
        <w:tabs>
          <w:tab w:val="clear" w:pos="3969"/>
          <w:tab w:val="left" w:pos="3960"/>
          <w:tab w:val="left" w:pos="5940"/>
          <w:tab w:val="left" w:pos="6300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D5870" w:rsidRPr="0003087D" w:rsidRDefault="000D5870" w:rsidP="001140CA">
      <w:pPr>
        <w:pStyle w:val="21"/>
        <w:numPr>
          <w:ilvl w:val="0"/>
          <w:numId w:val="12"/>
        </w:numPr>
        <w:tabs>
          <w:tab w:val="left" w:pos="3960"/>
          <w:tab w:val="left" w:pos="5940"/>
          <w:tab w:val="left" w:pos="630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087D">
        <w:rPr>
          <w:rFonts w:ascii="Times New Roman" w:hAnsi="Times New Roman" w:cs="Times New Roman"/>
          <w:b/>
          <w:bCs/>
          <w:sz w:val="24"/>
          <w:szCs w:val="24"/>
        </w:rPr>
        <w:t xml:space="preserve"> Критерии  оценивания чтения</w:t>
      </w:r>
    </w:p>
    <w:p w:rsidR="000D5870" w:rsidRDefault="000D5870" w:rsidP="001140CA">
      <w:pPr>
        <w:tabs>
          <w:tab w:val="clear" w:pos="3969"/>
          <w:tab w:val="left" w:pos="3960"/>
          <w:tab w:val="left" w:pos="5940"/>
          <w:tab w:val="left" w:pos="6300"/>
        </w:tabs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3087D">
        <w:rPr>
          <w:rFonts w:ascii="Times New Roman" w:hAnsi="Times New Roman" w:cs="Times New Roman"/>
          <w:sz w:val="24"/>
          <w:szCs w:val="24"/>
        </w:rPr>
        <w:t xml:space="preserve">Основным показателем успешности овладения чтением является степень извлечения информации из прочитанного текста. В жизни мы читаем тексты с разными задачами по извлечению информации. В связи с этим различают виды чтения с такими речевыми задачами как понимание основного содержания и основных фактов, содержащихся в тексте, полное понимание имеющейся в тексте информации и, наконец, нахождение в тексте или ряде текстов нужной нам или заданной информации. </w:t>
      </w:r>
      <w:proofErr w:type="gramStart"/>
      <w:r w:rsidRPr="0003087D">
        <w:rPr>
          <w:rFonts w:ascii="Times New Roman" w:hAnsi="Times New Roman" w:cs="Times New Roman"/>
          <w:sz w:val="24"/>
          <w:szCs w:val="24"/>
        </w:rPr>
        <w:t xml:space="preserve">Поскольку практической целью изучения иностранного языка является овладение общением на изучаемом языке, то учащийся должен овладеть всеми видами чтения, различающимися по степени извлечения информации из текста: чтением с пониманием основного содержания читаемого (обычно в методике его называют ознакомительным), чтением с полным пониманием содержания, включая  детали   (изучающее  чтение)   и чтением с извлечением нужной либо интересующей читателя информации (просмотровое). </w:t>
      </w:r>
      <w:proofErr w:type="gramEnd"/>
    </w:p>
    <w:p w:rsidR="000D5870" w:rsidRDefault="000D5870" w:rsidP="001140CA">
      <w:pPr>
        <w:tabs>
          <w:tab w:val="clear" w:pos="3969"/>
          <w:tab w:val="left" w:pos="3960"/>
          <w:tab w:val="left" w:pos="5940"/>
          <w:tab w:val="left" w:pos="6300"/>
        </w:tabs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D5870" w:rsidRPr="0003087D" w:rsidRDefault="000D5870" w:rsidP="001140CA">
      <w:pPr>
        <w:tabs>
          <w:tab w:val="clear" w:pos="3969"/>
          <w:tab w:val="left" w:pos="3960"/>
          <w:tab w:val="left" w:pos="5940"/>
          <w:tab w:val="left" w:pos="6300"/>
        </w:tabs>
        <w:spacing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12"/>
        <w:gridCol w:w="4566"/>
        <w:gridCol w:w="4927"/>
      </w:tblGrid>
      <w:tr w:rsidR="000D5870" w:rsidRPr="0003087D">
        <w:tc>
          <w:tcPr>
            <w:tcW w:w="1212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</w:t>
            </w:r>
          </w:p>
        </w:tc>
        <w:tc>
          <w:tcPr>
            <w:tcW w:w="4566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Решение коммуникативной задачи</w:t>
            </w:r>
          </w:p>
        </w:tc>
        <w:tc>
          <w:tcPr>
            <w:tcW w:w="4927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Характеристика ответа</w:t>
            </w:r>
          </w:p>
        </w:tc>
      </w:tr>
      <w:tr w:rsidR="000D5870" w:rsidRPr="0003087D">
        <w:trPr>
          <w:trHeight w:val="1277"/>
        </w:trPr>
        <w:tc>
          <w:tcPr>
            <w:tcW w:w="1212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4566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>Коммуникативная задача полностью решена. Ученик полностью понял и осмыслил содержание текста в объеме, предусмотренном заданием (чтение с общим, выборочным или полным пониманием содержания).</w:t>
            </w:r>
          </w:p>
        </w:tc>
        <w:tc>
          <w:tcPr>
            <w:tcW w:w="4927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>Демонстрирует хорошие навыки и умения определять тему/основную мысль текста;</w:t>
            </w:r>
          </w:p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 xml:space="preserve">выделяет главные факты, </w:t>
            </w:r>
            <w:proofErr w:type="gramStart"/>
            <w:r w:rsidRPr="0003087D">
              <w:rPr>
                <w:rFonts w:ascii="Times New Roman" w:hAnsi="Times New Roman" w:cs="Times New Roman"/>
                <w:sz w:val="24"/>
                <w:szCs w:val="24"/>
              </w:rPr>
              <w:t>исключая</w:t>
            </w:r>
            <w:proofErr w:type="gramEnd"/>
            <w:r w:rsidRPr="0003087D">
              <w:rPr>
                <w:rFonts w:ascii="Times New Roman" w:hAnsi="Times New Roman" w:cs="Times New Roman"/>
                <w:sz w:val="24"/>
                <w:szCs w:val="24"/>
              </w:rPr>
              <w:t xml:space="preserve"> второстепенные; </w:t>
            </w:r>
          </w:p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>может догадаться о значении незнакомых слов;</w:t>
            </w:r>
          </w:p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08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верно</w:t>
            </w:r>
            <w:proofErr w:type="gramEnd"/>
            <w:r w:rsidRPr="0003087D">
              <w:rPr>
                <w:rFonts w:ascii="Times New Roman" w:hAnsi="Times New Roman" w:cs="Times New Roman"/>
                <w:sz w:val="24"/>
                <w:szCs w:val="24"/>
              </w:rPr>
              <w:t xml:space="preserve"> устанавливает причинно-следственную взаимосвязь между событиями/фактами текста.</w:t>
            </w:r>
          </w:p>
        </w:tc>
      </w:tr>
      <w:tr w:rsidR="000D5870" w:rsidRPr="0003087D">
        <w:tc>
          <w:tcPr>
            <w:tcW w:w="1212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«4»</w:t>
            </w:r>
          </w:p>
        </w:tc>
        <w:tc>
          <w:tcPr>
            <w:tcW w:w="4566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>Коммуникативная задача решена.</w:t>
            </w:r>
          </w:p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>Ученик полностью понял и осмыслил содержание прочитанного иноязычного текста за исключением деталей и частностей, не влияющих на понимание этого текста в объеме, предусмотренном заданием</w:t>
            </w:r>
          </w:p>
        </w:tc>
        <w:tc>
          <w:tcPr>
            <w:tcW w:w="4927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>Демонстрирует навыки и умения определять тему/основную мысль текста;</w:t>
            </w:r>
          </w:p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 xml:space="preserve">в большинстве случаев, верно, выделяет главные факты, </w:t>
            </w:r>
            <w:proofErr w:type="gramStart"/>
            <w:r w:rsidRPr="0003087D">
              <w:rPr>
                <w:rFonts w:ascii="Times New Roman" w:hAnsi="Times New Roman" w:cs="Times New Roman"/>
                <w:sz w:val="24"/>
                <w:szCs w:val="24"/>
              </w:rPr>
              <w:t>исключая</w:t>
            </w:r>
            <w:proofErr w:type="gramEnd"/>
            <w:r w:rsidRPr="0003087D">
              <w:rPr>
                <w:rFonts w:ascii="Times New Roman" w:hAnsi="Times New Roman" w:cs="Times New Roman"/>
                <w:sz w:val="24"/>
                <w:szCs w:val="24"/>
              </w:rPr>
              <w:t xml:space="preserve"> второстепенные; </w:t>
            </w:r>
          </w:p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>демонстрирует наличие проблемы при анализе отдельных мест текста, при оценке текста и высказывании собственного мнения.</w:t>
            </w:r>
          </w:p>
        </w:tc>
      </w:tr>
      <w:tr w:rsidR="000D5870" w:rsidRPr="0003087D">
        <w:tc>
          <w:tcPr>
            <w:tcW w:w="1212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4566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Коммуникативная задача решена частично; </w:t>
            </w:r>
          </w:p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>ученик частично понял и осмыслил содержание прочитанного иноязычного текста</w:t>
            </w:r>
          </w:p>
        </w:tc>
        <w:tc>
          <w:tcPr>
            <w:tcW w:w="4927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Демонстрирует </w:t>
            </w:r>
            <w:proofErr w:type="spellStart"/>
            <w:r w:rsidRPr="0003087D">
              <w:rPr>
                <w:rFonts w:ascii="Times New Roman" w:hAnsi="Times New Roman" w:cs="Times New Roman"/>
                <w:sz w:val="24"/>
                <w:szCs w:val="24"/>
              </w:rPr>
              <w:t>несформированность</w:t>
            </w:r>
            <w:proofErr w:type="spellEnd"/>
            <w:r w:rsidRPr="0003087D">
              <w:rPr>
                <w:rFonts w:ascii="Times New Roman" w:hAnsi="Times New Roman" w:cs="Times New Roman"/>
                <w:sz w:val="24"/>
                <w:szCs w:val="24"/>
              </w:rPr>
              <w:t xml:space="preserve">  навыков и умения определять тему/основную мысль текста;</w:t>
            </w:r>
          </w:p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>не может полно и точно понимать содержание текста;</w:t>
            </w:r>
          </w:p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>в большинстве случаев не может выбрать необходимую / интересующую информацию</w:t>
            </w:r>
          </w:p>
        </w:tc>
      </w:tr>
      <w:tr w:rsidR="000D5870" w:rsidRPr="0003087D">
        <w:tc>
          <w:tcPr>
            <w:tcW w:w="1212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4566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Коммуникативная задача не решена, </w:t>
            </w:r>
          </w:p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>ученик  не понял прочитанного иноязычного текста в объёме, предусмотренном заданием</w:t>
            </w:r>
          </w:p>
        </w:tc>
        <w:tc>
          <w:tcPr>
            <w:tcW w:w="4927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>Демонстрирует многочисленные ошибки в понимании прочитанного текста, которые не позволяют выполнить коммуникативную задачу</w:t>
            </w:r>
          </w:p>
        </w:tc>
      </w:tr>
      <w:tr w:rsidR="000D5870" w:rsidRPr="0003087D">
        <w:tc>
          <w:tcPr>
            <w:tcW w:w="1212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«1»</w:t>
            </w:r>
          </w:p>
        </w:tc>
        <w:tc>
          <w:tcPr>
            <w:tcW w:w="4566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87D">
              <w:rPr>
                <w:rFonts w:ascii="Times New Roman" w:hAnsi="Times New Roman" w:cs="Times New Roman"/>
                <w:sz w:val="24"/>
                <w:szCs w:val="24"/>
              </w:rPr>
              <w:t>Ученик отказался от ответа</w:t>
            </w:r>
          </w:p>
        </w:tc>
        <w:tc>
          <w:tcPr>
            <w:tcW w:w="4927" w:type="dxa"/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5870" w:rsidRPr="0003087D" w:rsidRDefault="000D5870" w:rsidP="001140CA">
      <w:pPr>
        <w:tabs>
          <w:tab w:val="clear" w:pos="3969"/>
          <w:tab w:val="left" w:pos="3960"/>
          <w:tab w:val="left" w:pos="5940"/>
          <w:tab w:val="left" w:pos="63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5870" w:rsidRPr="0003087D" w:rsidRDefault="000D5870" w:rsidP="001140CA">
      <w:pPr>
        <w:pStyle w:val="21"/>
        <w:numPr>
          <w:ilvl w:val="0"/>
          <w:numId w:val="12"/>
        </w:numPr>
        <w:tabs>
          <w:tab w:val="left" w:pos="3960"/>
          <w:tab w:val="left" w:pos="5940"/>
          <w:tab w:val="left" w:pos="630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3087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Критерии оценивания </w:t>
      </w:r>
      <w:proofErr w:type="spellStart"/>
      <w:r w:rsidRPr="0003087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аудирования</w:t>
      </w:r>
      <w:proofErr w:type="spellEnd"/>
    </w:p>
    <w:p w:rsidR="000D5870" w:rsidRPr="0003087D" w:rsidRDefault="000D5870" w:rsidP="001140CA">
      <w:pPr>
        <w:tabs>
          <w:tab w:val="clear" w:pos="3969"/>
          <w:tab w:val="left" w:pos="3960"/>
          <w:tab w:val="left" w:pos="5940"/>
          <w:tab w:val="left" w:pos="6300"/>
        </w:tabs>
        <w:spacing w:after="0" w:line="270" w:lineRule="atLeast"/>
        <w:ind w:left="24" w:right="34" w:firstLine="38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308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Аудирование</w:t>
      </w:r>
      <w:proofErr w:type="spellEnd"/>
      <w:r w:rsidRPr="000308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 полным пониманием содержания осуществляется на несложных текстах, построенных на полностью знакомом учащимся языковом материале. Время звучания текстов для </w:t>
      </w:r>
      <w:proofErr w:type="spellStart"/>
      <w:r w:rsidRPr="000308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0308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— до 1 мин.</w:t>
      </w:r>
    </w:p>
    <w:p w:rsidR="000D5870" w:rsidRPr="0003087D" w:rsidRDefault="000D5870" w:rsidP="001140CA">
      <w:pPr>
        <w:tabs>
          <w:tab w:val="clear" w:pos="3969"/>
          <w:tab w:val="left" w:pos="3960"/>
          <w:tab w:val="left" w:pos="5940"/>
          <w:tab w:val="left" w:pos="6300"/>
        </w:tabs>
        <w:spacing w:after="0" w:line="270" w:lineRule="atLeast"/>
        <w:ind w:left="28" w:right="24" w:firstLine="38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308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Аудирование</w:t>
      </w:r>
      <w:proofErr w:type="spellEnd"/>
      <w:r w:rsidRPr="000308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 пониманием основного содержания текста осуществляется на аутентичном материале, содержащем наряду с </w:t>
      </w:r>
      <w:proofErr w:type="gramStart"/>
      <w:r w:rsidRPr="000308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изученными</w:t>
      </w:r>
      <w:proofErr w:type="gramEnd"/>
      <w:r w:rsidRPr="000308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некоторое количество незнакомых языковых явлений. Время звучания текстов для </w:t>
      </w:r>
      <w:proofErr w:type="spellStart"/>
      <w:r w:rsidRPr="000308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0308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– до 2 мин.</w:t>
      </w:r>
    </w:p>
    <w:p w:rsidR="000D5870" w:rsidRPr="0003087D" w:rsidRDefault="000D5870" w:rsidP="001140CA">
      <w:pPr>
        <w:tabs>
          <w:tab w:val="clear" w:pos="3969"/>
          <w:tab w:val="left" w:pos="3960"/>
          <w:tab w:val="left" w:pos="5940"/>
          <w:tab w:val="left" w:pos="6300"/>
        </w:tabs>
        <w:spacing w:after="0" w:line="270" w:lineRule="atLeast"/>
        <w:ind w:left="48" w:right="10" w:firstLine="38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308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Аудирование</w:t>
      </w:r>
      <w:proofErr w:type="spellEnd"/>
      <w:r w:rsidRPr="000308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характера, опуская избыточную информацию. Время звучания текстов для </w:t>
      </w:r>
      <w:proofErr w:type="spellStart"/>
      <w:r w:rsidRPr="000308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0308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— до 1,5 мин.</w:t>
      </w:r>
    </w:p>
    <w:tbl>
      <w:tblPr>
        <w:tblW w:w="9828" w:type="dxa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566"/>
        <w:gridCol w:w="4978"/>
        <w:gridCol w:w="3284"/>
      </w:tblGrid>
      <w:tr w:rsidR="000D5870" w:rsidRPr="0003087D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8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Оценка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8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Понимание содержания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8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Выход на говорение</w:t>
            </w:r>
          </w:p>
        </w:tc>
      </w:tr>
      <w:tr w:rsidR="000D5870" w:rsidRPr="0003087D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8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87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 полностью понимает основное содержание, умеет выделить отдельную, значимую для себя информацию, догадывается о значении незнакомых слов по контексту, умеет использовать информацию для решения поставленной задачи.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87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 может ответить на дополнительные вопросы учителя, высказать и подтвердить свою точку зрения согласно теме текста, используя дополнительные факты и факты из текста.</w:t>
            </w:r>
          </w:p>
        </w:tc>
      </w:tr>
      <w:tr w:rsidR="000D5870" w:rsidRPr="0003087D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8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87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 не полностью понимает основное содержание, но умеет выделить отдельную, значимую для себя информацию, догадывается о значении части незнакомых слов по контексту, умеет использовать информацию для решения поставленной задачи.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tLeast"/>
              <w:ind w:righ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87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 может ответить на дополнительные вопросы учителя, но недостаточно логично высказать свою точку зрения согласно теме текста, используя факты текста и свои примеры.</w:t>
            </w:r>
          </w:p>
        </w:tc>
      </w:tr>
      <w:tr w:rsidR="000D5870" w:rsidRPr="0003087D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8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87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 не полностью понимает основное содержание, не может  выделить отдельные факты из текста, догадывается о значении 50% незнакомых слов по контексту, полученную информацию для решения поставленной задачи может использовать только при посторонней помощи.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87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 может ответить на дополнительные вопросы учителя, но нелогично высказывает свою точку зрения согласно теме текста, не может ее подтвердить фактами.</w:t>
            </w:r>
          </w:p>
        </w:tc>
      </w:tr>
      <w:tr w:rsidR="000D5870" w:rsidRPr="0003087D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8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87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 понимает менее 50% текста, не может  выделить отдельные факты из текста, не может догадаться о значении  незнакомых слов по контексту, выполнить  поставленные задачи не может.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87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 не может ответить на дополнительные вопросы учителя, не  высказывает свою точку зрения согласно теме текста.</w:t>
            </w:r>
          </w:p>
        </w:tc>
      </w:tr>
      <w:tr w:rsidR="000D5870" w:rsidRPr="0003087D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8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«1»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87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 отказался от ответа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870" w:rsidRPr="0003087D" w:rsidRDefault="000D5870" w:rsidP="00870C0F">
            <w:pPr>
              <w:tabs>
                <w:tab w:val="clear" w:pos="3969"/>
                <w:tab w:val="left" w:pos="3960"/>
                <w:tab w:val="left" w:pos="5940"/>
                <w:tab w:val="left" w:pos="6300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D5870" w:rsidRDefault="000D5870" w:rsidP="001140CA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:rsidR="000D5870" w:rsidRDefault="000D5870" w:rsidP="00B130F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D5870" w:rsidRDefault="000D5870" w:rsidP="00B130F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D5870" w:rsidRDefault="000D5870" w:rsidP="00B130F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D5870" w:rsidRDefault="000D5870" w:rsidP="00B130F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D5870" w:rsidRDefault="000D5870" w:rsidP="00166888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Приложение 2</w:t>
      </w:r>
    </w:p>
    <w:p w:rsidR="000D5870" w:rsidRDefault="000D5870" w:rsidP="0016688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Описание учебно-методического и материально-технического обеспечения</w:t>
      </w:r>
    </w:p>
    <w:p w:rsidR="000D5870" w:rsidRDefault="000D5870" w:rsidP="0016688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1.Английский язык «Spotlight-5</w:t>
      </w:r>
      <w:r w:rsidRPr="005968EC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, 5 класс: учебник для общеобразовательных организаций с приложением на электронном носителе/ Ю.Е. Ваулина,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Д.Дули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О.Е.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Подоляко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В.Эванс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- 4-е изд.-М.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ExpressPublishing</w:t>
      </w:r>
      <w:proofErr w:type="spellEnd"/>
      <w:r w:rsidRPr="005968EC">
        <w:rPr>
          <w:rFonts w:ascii="Times New Roman" w:hAnsi="Times New Roman" w:cs="Times New Roman"/>
          <w:sz w:val="24"/>
          <w:szCs w:val="24"/>
        </w:rPr>
        <w:t xml:space="preserve">: Просвещение, </w:t>
      </w:r>
      <w:r>
        <w:rPr>
          <w:rFonts w:ascii="Times New Roman" w:hAnsi="Times New Roman" w:cs="Times New Roman"/>
          <w:sz w:val="24"/>
          <w:szCs w:val="24"/>
        </w:rPr>
        <w:t>2014.</w:t>
      </w:r>
    </w:p>
    <w:p w:rsidR="000D5870" w:rsidRDefault="000D5870" w:rsidP="0016688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2.Ваулина Ю.Е., Д. Дули, О.Е.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Подоляко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В.Эванс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Рабочая тетрадь к учебнику «Spotlight-5» для 5 класса общеобразовательных организаций/ </w:t>
      </w:r>
      <w:proofErr w:type="gramStart"/>
      <w:r>
        <w:rPr>
          <w:rFonts w:ascii="Times New Roman" w:hAnsi="Times New Roman" w:cs="Times New Roman"/>
          <w:sz w:val="24"/>
          <w:szCs w:val="24"/>
        </w:rPr>
        <w:t>-М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ExpressPublishing</w:t>
      </w:r>
      <w:proofErr w:type="spellEnd"/>
      <w:r w:rsidRPr="005968EC">
        <w:rPr>
          <w:rFonts w:ascii="Times New Roman" w:hAnsi="Times New Roman" w:cs="Times New Roman"/>
          <w:sz w:val="24"/>
          <w:szCs w:val="24"/>
        </w:rPr>
        <w:t xml:space="preserve">: Просвещение, </w:t>
      </w:r>
      <w:r>
        <w:rPr>
          <w:rFonts w:ascii="Times New Roman" w:hAnsi="Times New Roman" w:cs="Times New Roman"/>
          <w:sz w:val="24"/>
          <w:szCs w:val="24"/>
        </w:rPr>
        <w:t>2014.</w:t>
      </w:r>
    </w:p>
    <w:p w:rsidR="000D5870" w:rsidRDefault="000D5870" w:rsidP="0016688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Ваулина Ю.Е., Д. Дули, О.Е.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Подоляко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В.Эванс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Сборник контрольных заданий к учебнику «Spotlight-5» для 5 класса общеобразовательных организаций/ </w:t>
      </w:r>
      <w:proofErr w:type="gramStart"/>
      <w:r>
        <w:rPr>
          <w:rFonts w:ascii="Times New Roman" w:hAnsi="Times New Roman" w:cs="Times New Roman"/>
          <w:sz w:val="24"/>
          <w:szCs w:val="24"/>
        </w:rPr>
        <w:t>-М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ExpressPublishing</w:t>
      </w:r>
      <w:proofErr w:type="spellEnd"/>
      <w:r w:rsidRPr="005968EC">
        <w:rPr>
          <w:rFonts w:ascii="Times New Roman" w:hAnsi="Times New Roman" w:cs="Times New Roman"/>
          <w:sz w:val="24"/>
          <w:szCs w:val="24"/>
        </w:rPr>
        <w:t xml:space="preserve">: Просвещение, </w:t>
      </w:r>
      <w:r>
        <w:rPr>
          <w:rFonts w:ascii="Times New Roman" w:hAnsi="Times New Roman" w:cs="Times New Roman"/>
          <w:sz w:val="24"/>
          <w:szCs w:val="24"/>
        </w:rPr>
        <w:t>2014.</w:t>
      </w:r>
    </w:p>
    <w:p w:rsidR="000D5870" w:rsidRDefault="000D5870" w:rsidP="0016688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Ваулина Ю.Е., Д. Дули, О.Е.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Подоляко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В.Эванс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CD</w:t>
      </w:r>
      <w:r>
        <w:rPr>
          <w:rFonts w:ascii="Times New Roman" w:hAnsi="Times New Roman" w:cs="Times New Roman"/>
          <w:sz w:val="24"/>
          <w:szCs w:val="24"/>
        </w:rPr>
        <w:t xml:space="preserve"> для работы в классе к учебнику «Spotlight-5» для 5 класса общеобразовательных организаций/ </w:t>
      </w:r>
      <w:proofErr w:type="gramStart"/>
      <w:r>
        <w:rPr>
          <w:rFonts w:ascii="Times New Roman" w:hAnsi="Times New Roman" w:cs="Times New Roman"/>
          <w:sz w:val="24"/>
          <w:szCs w:val="24"/>
        </w:rPr>
        <w:t>-М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ExpressPublishing</w:t>
      </w:r>
      <w:proofErr w:type="spellEnd"/>
      <w:r w:rsidRPr="005968EC">
        <w:rPr>
          <w:rFonts w:ascii="Times New Roman" w:hAnsi="Times New Roman" w:cs="Times New Roman"/>
          <w:sz w:val="24"/>
          <w:szCs w:val="24"/>
        </w:rPr>
        <w:t xml:space="preserve">: Просвещение, </w:t>
      </w:r>
      <w:r>
        <w:rPr>
          <w:rFonts w:ascii="Times New Roman" w:hAnsi="Times New Roman" w:cs="Times New Roman"/>
          <w:sz w:val="24"/>
          <w:szCs w:val="24"/>
        </w:rPr>
        <w:t>2014.</w:t>
      </w:r>
    </w:p>
    <w:p w:rsidR="000D5870" w:rsidRPr="00211D74" w:rsidRDefault="000D5870" w:rsidP="0016688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711C71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Методическая помощь авторов</w:t>
      </w:r>
      <w:r w:rsidRPr="00211D74">
        <w:rPr>
          <w:rFonts w:ascii="Times New Roman" w:hAnsi="Times New Roman" w:cs="Times New Roman"/>
          <w:sz w:val="24"/>
          <w:szCs w:val="24"/>
        </w:rPr>
        <w:t>(</w:t>
      </w:r>
      <w:r w:rsidRPr="00211D74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211D74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prosv</w:t>
      </w:r>
      <w:proofErr w:type="spellEnd"/>
      <w:r w:rsidRPr="00211D74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211D74">
        <w:rPr>
          <w:rFonts w:ascii="Times New Roman" w:hAnsi="Times New Roman" w:cs="Times New Roman"/>
          <w:sz w:val="24"/>
          <w:szCs w:val="24"/>
        </w:rPr>
        <w:t>)</w:t>
      </w:r>
    </w:p>
    <w:p w:rsidR="000D5870" w:rsidRPr="00166888" w:rsidRDefault="000D5870" w:rsidP="0016688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0D5870" w:rsidRPr="00166888" w:rsidRDefault="000D5870" w:rsidP="00B130FE">
      <w:pPr>
        <w:rPr>
          <w:rFonts w:ascii="Times New Roman" w:hAnsi="Times New Roman" w:cs="Times New Roman"/>
          <w:sz w:val="28"/>
          <w:szCs w:val="28"/>
        </w:rPr>
      </w:pPr>
    </w:p>
    <w:sectPr w:rsidR="000D5870" w:rsidRPr="00166888" w:rsidSect="00545C3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0A74" w:rsidRDefault="00470A74" w:rsidP="00FA46DF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470A74" w:rsidRDefault="00470A74" w:rsidP="00FA46DF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0A74" w:rsidRDefault="00470A74" w:rsidP="00FA46DF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470A74" w:rsidRDefault="00470A74" w:rsidP="00FA46DF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870" w:rsidRDefault="000D5870" w:rsidP="007B526B">
    <w:pPr>
      <w:pStyle w:val="a4"/>
      <w:framePr w:wrap="auto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1F781D">
      <w:rPr>
        <w:rStyle w:val="af3"/>
        <w:noProof/>
      </w:rPr>
      <w:t>8</w:t>
    </w:r>
    <w:r>
      <w:rPr>
        <w:rStyle w:val="af3"/>
      </w:rPr>
      <w:fldChar w:fldCharType="end"/>
    </w:r>
  </w:p>
  <w:p w:rsidR="000D5870" w:rsidRDefault="000D587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8"/>
        <w:szCs w:val="28"/>
      </w:r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8"/>
        <w:szCs w:val="28"/>
      </w:rPr>
    </w:lvl>
  </w:abstractNum>
  <w:abstractNum w:abstractNumId="3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4"/>
        <w:szCs w:val="2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4"/>
        <w:szCs w:val="2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4"/>
        <w:szCs w:val="2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4"/>
        <w:szCs w:val="2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24"/>
        <w:szCs w:val="2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4"/>
        <w:szCs w:val="24"/>
      </w:rPr>
    </w:lvl>
  </w:abstractNum>
  <w:abstractNum w:abstractNumId="4">
    <w:nsid w:val="03260A10"/>
    <w:multiLevelType w:val="hybridMultilevel"/>
    <w:tmpl w:val="5B26359C"/>
    <w:lvl w:ilvl="0" w:tplc="D46243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F970F4"/>
    <w:multiLevelType w:val="hybridMultilevel"/>
    <w:tmpl w:val="28964C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6">
    <w:nsid w:val="218769E1"/>
    <w:multiLevelType w:val="hybridMultilevel"/>
    <w:tmpl w:val="46F24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3A3124C8"/>
    <w:multiLevelType w:val="hybridMultilevel"/>
    <w:tmpl w:val="14E85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F82493"/>
    <w:multiLevelType w:val="hybridMultilevel"/>
    <w:tmpl w:val="ED3EEC6C"/>
    <w:lvl w:ilvl="0" w:tplc="99CA749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526450"/>
    <w:multiLevelType w:val="hybridMultilevel"/>
    <w:tmpl w:val="251C0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57C555F4"/>
    <w:multiLevelType w:val="hybridMultilevel"/>
    <w:tmpl w:val="77904E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1">
    <w:nsid w:val="6CB82CDD"/>
    <w:multiLevelType w:val="hybridMultilevel"/>
    <w:tmpl w:val="CD3621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2">
    <w:nsid w:val="73CA5206"/>
    <w:multiLevelType w:val="hybridMultilevel"/>
    <w:tmpl w:val="ED3EEC6C"/>
    <w:lvl w:ilvl="0" w:tplc="99CA749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F10795"/>
    <w:multiLevelType w:val="hybridMultilevel"/>
    <w:tmpl w:val="3C6C4D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4">
    <w:nsid w:val="7D6739AB"/>
    <w:multiLevelType w:val="hybridMultilevel"/>
    <w:tmpl w:val="1D102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7EBC3C3D"/>
    <w:multiLevelType w:val="hybridMultilevel"/>
    <w:tmpl w:val="78E43F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3"/>
  </w:num>
  <w:num w:numId="4">
    <w:abstractNumId w:val="15"/>
  </w:num>
  <w:num w:numId="5">
    <w:abstractNumId w:val="5"/>
  </w:num>
  <w:num w:numId="6">
    <w:abstractNumId w:val="11"/>
  </w:num>
  <w:num w:numId="7">
    <w:abstractNumId w:val="10"/>
  </w:num>
  <w:num w:numId="8">
    <w:abstractNumId w:val="14"/>
  </w:num>
  <w:num w:numId="9">
    <w:abstractNumId w:val="6"/>
  </w:num>
  <w:num w:numId="10">
    <w:abstractNumId w:val="9"/>
  </w:num>
  <w:num w:numId="11">
    <w:abstractNumId w:val="7"/>
  </w:num>
  <w:num w:numId="12">
    <w:abstractNumId w:val="1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14517"/>
    <w:rsid w:val="00002F74"/>
    <w:rsid w:val="000104E3"/>
    <w:rsid w:val="00016DA0"/>
    <w:rsid w:val="000235A0"/>
    <w:rsid w:val="000302A2"/>
    <w:rsid w:val="0003087D"/>
    <w:rsid w:val="00043EB3"/>
    <w:rsid w:val="00051579"/>
    <w:rsid w:val="00064F74"/>
    <w:rsid w:val="000731C4"/>
    <w:rsid w:val="00083F18"/>
    <w:rsid w:val="00090BB7"/>
    <w:rsid w:val="0009493F"/>
    <w:rsid w:val="00094E8A"/>
    <w:rsid w:val="00097010"/>
    <w:rsid w:val="0009724E"/>
    <w:rsid w:val="000A75C9"/>
    <w:rsid w:val="000B01A4"/>
    <w:rsid w:val="000B37CC"/>
    <w:rsid w:val="000B7B34"/>
    <w:rsid w:val="000C3795"/>
    <w:rsid w:val="000D5870"/>
    <w:rsid w:val="000D5F14"/>
    <w:rsid w:val="000E094D"/>
    <w:rsid w:val="000E1107"/>
    <w:rsid w:val="000E2CC1"/>
    <w:rsid w:val="001018B2"/>
    <w:rsid w:val="001073B6"/>
    <w:rsid w:val="00110086"/>
    <w:rsid w:val="00113969"/>
    <w:rsid w:val="001140CA"/>
    <w:rsid w:val="001162D2"/>
    <w:rsid w:val="00146794"/>
    <w:rsid w:val="00147F4A"/>
    <w:rsid w:val="00162A1D"/>
    <w:rsid w:val="00166888"/>
    <w:rsid w:val="00167176"/>
    <w:rsid w:val="00174AF5"/>
    <w:rsid w:val="00196A5A"/>
    <w:rsid w:val="001A0FEC"/>
    <w:rsid w:val="001A56BD"/>
    <w:rsid w:val="001B03DC"/>
    <w:rsid w:val="001C286B"/>
    <w:rsid w:val="001C3295"/>
    <w:rsid w:val="001C4738"/>
    <w:rsid w:val="001C6B41"/>
    <w:rsid w:val="001D0551"/>
    <w:rsid w:val="001D6DC1"/>
    <w:rsid w:val="001E2909"/>
    <w:rsid w:val="001F2E4C"/>
    <w:rsid w:val="001F5C84"/>
    <w:rsid w:val="001F781D"/>
    <w:rsid w:val="00201A9D"/>
    <w:rsid w:val="00202AB7"/>
    <w:rsid w:val="00204FA9"/>
    <w:rsid w:val="0020659D"/>
    <w:rsid w:val="00211D74"/>
    <w:rsid w:val="002151BF"/>
    <w:rsid w:val="00226B5C"/>
    <w:rsid w:val="00226C11"/>
    <w:rsid w:val="00237EAD"/>
    <w:rsid w:val="00240883"/>
    <w:rsid w:val="0024767F"/>
    <w:rsid w:val="00277D71"/>
    <w:rsid w:val="00287AD8"/>
    <w:rsid w:val="002958BD"/>
    <w:rsid w:val="002B036C"/>
    <w:rsid w:val="002B7D72"/>
    <w:rsid w:val="002D0C70"/>
    <w:rsid w:val="002D10C6"/>
    <w:rsid w:val="002D3B20"/>
    <w:rsid w:val="002E14F2"/>
    <w:rsid w:val="002F45B1"/>
    <w:rsid w:val="003068C6"/>
    <w:rsid w:val="00311F77"/>
    <w:rsid w:val="00320B8A"/>
    <w:rsid w:val="00326846"/>
    <w:rsid w:val="0033132C"/>
    <w:rsid w:val="003324A6"/>
    <w:rsid w:val="00341CAC"/>
    <w:rsid w:val="00342EA7"/>
    <w:rsid w:val="00343315"/>
    <w:rsid w:val="00352E33"/>
    <w:rsid w:val="003563EA"/>
    <w:rsid w:val="00370CE5"/>
    <w:rsid w:val="00382157"/>
    <w:rsid w:val="0038348F"/>
    <w:rsid w:val="00386DCC"/>
    <w:rsid w:val="00396E65"/>
    <w:rsid w:val="003A28D7"/>
    <w:rsid w:val="003A5310"/>
    <w:rsid w:val="003A6BA7"/>
    <w:rsid w:val="003B3CE6"/>
    <w:rsid w:val="003D4473"/>
    <w:rsid w:val="003E3301"/>
    <w:rsid w:val="003E45ED"/>
    <w:rsid w:val="00406573"/>
    <w:rsid w:val="00410DF1"/>
    <w:rsid w:val="004152C9"/>
    <w:rsid w:val="00425A28"/>
    <w:rsid w:val="00442CA7"/>
    <w:rsid w:val="00445BA3"/>
    <w:rsid w:val="00455E0E"/>
    <w:rsid w:val="00461488"/>
    <w:rsid w:val="00461DE4"/>
    <w:rsid w:val="00470A21"/>
    <w:rsid w:val="00470A74"/>
    <w:rsid w:val="00473887"/>
    <w:rsid w:val="00474BC6"/>
    <w:rsid w:val="00483011"/>
    <w:rsid w:val="00483469"/>
    <w:rsid w:val="0048444B"/>
    <w:rsid w:val="004861F6"/>
    <w:rsid w:val="00490CCD"/>
    <w:rsid w:val="004967B5"/>
    <w:rsid w:val="00497D00"/>
    <w:rsid w:val="004B1F10"/>
    <w:rsid w:val="004B7A2C"/>
    <w:rsid w:val="004C6F93"/>
    <w:rsid w:val="004D3985"/>
    <w:rsid w:val="004E0C12"/>
    <w:rsid w:val="004F23C1"/>
    <w:rsid w:val="00510BB0"/>
    <w:rsid w:val="00516D66"/>
    <w:rsid w:val="005230A7"/>
    <w:rsid w:val="00527B40"/>
    <w:rsid w:val="00532828"/>
    <w:rsid w:val="00535413"/>
    <w:rsid w:val="00543978"/>
    <w:rsid w:val="00545C3B"/>
    <w:rsid w:val="005474F8"/>
    <w:rsid w:val="00567053"/>
    <w:rsid w:val="00582FCC"/>
    <w:rsid w:val="00587B96"/>
    <w:rsid w:val="00592161"/>
    <w:rsid w:val="005968EC"/>
    <w:rsid w:val="005A4855"/>
    <w:rsid w:val="005A5189"/>
    <w:rsid w:val="005A764B"/>
    <w:rsid w:val="005B40E7"/>
    <w:rsid w:val="005B42C3"/>
    <w:rsid w:val="005B4425"/>
    <w:rsid w:val="005C1B57"/>
    <w:rsid w:val="005C4267"/>
    <w:rsid w:val="005C758F"/>
    <w:rsid w:val="005E03FA"/>
    <w:rsid w:val="005E55BE"/>
    <w:rsid w:val="005F2C2C"/>
    <w:rsid w:val="005F2FCF"/>
    <w:rsid w:val="005F4AF9"/>
    <w:rsid w:val="0060004D"/>
    <w:rsid w:val="00602BDA"/>
    <w:rsid w:val="00605F9A"/>
    <w:rsid w:val="00606B33"/>
    <w:rsid w:val="006177E4"/>
    <w:rsid w:val="00635C3A"/>
    <w:rsid w:val="00642DD2"/>
    <w:rsid w:val="0064516B"/>
    <w:rsid w:val="006516E8"/>
    <w:rsid w:val="00657D2B"/>
    <w:rsid w:val="006630FE"/>
    <w:rsid w:val="006637AE"/>
    <w:rsid w:val="006677D0"/>
    <w:rsid w:val="00676847"/>
    <w:rsid w:val="0068380F"/>
    <w:rsid w:val="006848D3"/>
    <w:rsid w:val="00690C73"/>
    <w:rsid w:val="00694664"/>
    <w:rsid w:val="006B43DF"/>
    <w:rsid w:val="006B6227"/>
    <w:rsid w:val="006C3132"/>
    <w:rsid w:val="006D175F"/>
    <w:rsid w:val="006D1E86"/>
    <w:rsid w:val="006D3758"/>
    <w:rsid w:val="00711C71"/>
    <w:rsid w:val="00720337"/>
    <w:rsid w:val="0072392D"/>
    <w:rsid w:val="00725816"/>
    <w:rsid w:val="00735E3E"/>
    <w:rsid w:val="00736779"/>
    <w:rsid w:val="00741C3E"/>
    <w:rsid w:val="00743670"/>
    <w:rsid w:val="0074538B"/>
    <w:rsid w:val="0074799E"/>
    <w:rsid w:val="00750E3F"/>
    <w:rsid w:val="0076282E"/>
    <w:rsid w:val="007663C8"/>
    <w:rsid w:val="0077305F"/>
    <w:rsid w:val="00777A13"/>
    <w:rsid w:val="00796AC8"/>
    <w:rsid w:val="007A3428"/>
    <w:rsid w:val="007A4889"/>
    <w:rsid w:val="007B03EE"/>
    <w:rsid w:val="007B526B"/>
    <w:rsid w:val="007B5727"/>
    <w:rsid w:val="007D4780"/>
    <w:rsid w:val="007E3949"/>
    <w:rsid w:val="007F1F85"/>
    <w:rsid w:val="008021B7"/>
    <w:rsid w:val="0080248A"/>
    <w:rsid w:val="0081070A"/>
    <w:rsid w:val="00814517"/>
    <w:rsid w:val="00814E12"/>
    <w:rsid w:val="008157AD"/>
    <w:rsid w:val="00815B59"/>
    <w:rsid w:val="00816CFF"/>
    <w:rsid w:val="00816F78"/>
    <w:rsid w:val="00821037"/>
    <w:rsid w:val="008215A7"/>
    <w:rsid w:val="00822EE7"/>
    <w:rsid w:val="00832806"/>
    <w:rsid w:val="00833101"/>
    <w:rsid w:val="00840764"/>
    <w:rsid w:val="00855E84"/>
    <w:rsid w:val="00870C0F"/>
    <w:rsid w:val="00873A37"/>
    <w:rsid w:val="00875DD7"/>
    <w:rsid w:val="00890115"/>
    <w:rsid w:val="00890453"/>
    <w:rsid w:val="00892797"/>
    <w:rsid w:val="00892E7A"/>
    <w:rsid w:val="00895C2D"/>
    <w:rsid w:val="00895C39"/>
    <w:rsid w:val="008A49DE"/>
    <w:rsid w:val="008A6705"/>
    <w:rsid w:val="008C20E3"/>
    <w:rsid w:val="008C72E1"/>
    <w:rsid w:val="008E447E"/>
    <w:rsid w:val="008F722F"/>
    <w:rsid w:val="0091115B"/>
    <w:rsid w:val="00913A0D"/>
    <w:rsid w:val="009143D1"/>
    <w:rsid w:val="00921638"/>
    <w:rsid w:val="00927624"/>
    <w:rsid w:val="00934040"/>
    <w:rsid w:val="00937169"/>
    <w:rsid w:val="0094364C"/>
    <w:rsid w:val="009473EC"/>
    <w:rsid w:val="00950550"/>
    <w:rsid w:val="009547C0"/>
    <w:rsid w:val="00970AE3"/>
    <w:rsid w:val="009740D9"/>
    <w:rsid w:val="00974409"/>
    <w:rsid w:val="009765B2"/>
    <w:rsid w:val="00976A7A"/>
    <w:rsid w:val="00977B42"/>
    <w:rsid w:val="009879E7"/>
    <w:rsid w:val="009962EE"/>
    <w:rsid w:val="009A2A50"/>
    <w:rsid w:val="009A513F"/>
    <w:rsid w:val="009B130F"/>
    <w:rsid w:val="009B502E"/>
    <w:rsid w:val="009C42CE"/>
    <w:rsid w:val="009D4C3D"/>
    <w:rsid w:val="009D56BA"/>
    <w:rsid w:val="009F20A8"/>
    <w:rsid w:val="00A039CF"/>
    <w:rsid w:val="00A2326A"/>
    <w:rsid w:val="00A2620E"/>
    <w:rsid w:val="00A40970"/>
    <w:rsid w:val="00A461F6"/>
    <w:rsid w:val="00A51ADC"/>
    <w:rsid w:val="00A52078"/>
    <w:rsid w:val="00A71F67"/>
    <w:rsid w:val="00A802BE"/>
    <w:rsid w:val="00A94935"/>
    <w:rsid w:val="00AA2133"/>
    <w:rsid w:val="00AA5270"/>
    <w:rsid w:val="00AA6B11"/>
    <w:rsid w:val="00AD1328"/>
    <w:rsid w:val="00AD5472"/>
    <w:rsid w:val="00AE19E1"/>
    <w:rsid w:val="00AE6CE5"/>
    <w:rsid w:val="00AE725D"/>
    <w:rsid w:val="00AF1502"/>
    <w:rsid w:val="00AF7B3F"/>
    <w:rsid w:val="00B01D46"/>
    <w:rsid w:val="00B033BB"/>
    <w:rsid w:val="00B130FE"/>
    <w:rsid w:val="00B25166"/>
    <w:rsid w:val="00B30643"/>
    <w:rsid w:val="00B30A44"/>
    <w:rsid w:val="00B315D8"/>
    <w:rsid w:val="00B3396D"/>
    <w:rsid w:val="00B34900"/>
    <w:rsid w:val="00B37698"/>
    <w:rsid w:val="00B41751"/>
    <w:rsid w:val="00B42041"/>
    <w:rsid w:val="00B423C1"/>
    <w:rsid w:val="00B427AD"/>
    <w:rsid w:val="00B427DB"/>
    <w:rsid w:val="00B44476"/>
    <w:rsid w:val="00B450C4"/>
    <w:rsid w:val="00B52494"/>
    <w:rsid w:val="00B6132E"/>
    <w:rsid w:val="00B628E6"/>
    <w:rsid w:val="00B62914"/>
    <w:rsid w:val="00B72404"/>
    <w:rsid w:val="00B87204"/>
    <w:rsid w:val="00B87FBB"/>
    <w:rsid w:val="00B95FD5"/>
    <w:rsid w:val="00B9781F"/>
    <w:rsid w:val="00BA4CE7"/>
    <w:rsid w:val="00BA4E67"/>
    <w:rsid w:val="00BA7FB2"/>
    <w:rsid w:val="00BB67E9"/>
    <w:rsid w:val="00BC3280"/>
    <w:rsid w:val="00BC7D7E"/>
    <w:rsid w:val="00BD59FA"/>
    <w:rsid w:val="00BE3325"/>
    <w:rsid w:val="00BE3700"/>
    <w:rsid w:val="00BE6641"/>
    <w:rsid w:val="00BF450F"/>
    <w:rsid w:val="00C212CA"/>
    <w:rsid w:val="00C24714"/>
    <w:rsid w:val="00C24DDC"/>
    <w:rsid w:val="00C25682"/>
    <w:rsid w:val="00C3478D"/>
    <w:rsid w:val="00C57C3A"/>
    <w:rsid w:val="00C62B08"/>
    <w:rsid w:val="00C67F58"/>
    <w:rsid w:val="00C74DE2"/>
    <w:rsid w:val="00C8218C"/>
    <w:rsid w:val="00C87874"/>
    <w:rsid w:val="00C91D3D"/>
    <w:rsid w:val="00C91F43"/>
    <w:rsid w:val="00C9280E"/>
    <w:rsid w:val="00C95DBE"/>
    <w:rsid w:val="00CA4313"/>
    <w:rsid w:val="00CA63CA"/>
    <w:rsid w:val="00CB0E54"/>
    <w:rsid w:val="00CB1318"/>
    <w:rsid w:val="00CB229D"/>
    <w:rsid w:val="00CC0647"/>
    <w:rsid w:val="00CD1E47"/>
    <w:rsid w:val="00CD45EE"/>
    <w:rsid w:val="00CD6DB2"/>
    <w:rsid w:val="00CE5AB9"/>
    <w:rsid w:val="00D005A2"/>
    <w:rsid w:val="00D013CA"/>
    <w:rsid w:val="00D1704F"/>
    <w:rsid w:val="00D221C7"/>
    <w:rsid w:val="00D2497C"/>
    <w:rsid w:val="00D26C2C"/>
    <w:rsid w:val="00D36340"/>
    <w:rsid w:val="00D41CFF"/>
    <w:rsid w:val="00D4445F"/>
    <w:rsid w:val="00D517D2"/>
    <w:rsid w:val="00D63103"/>
    <w:rsid w:val="00D851D5"/>
    <w:rsid w:val="00D913AE"/>
    <w:rsid w:val="00D94459"/>
    <w:rsid w:val="00DA0DF2"/>
    <w:rsid w:val="00DA66BB"/>
    <w:rsid w:val="00DB7DAA"/>
    <w:rsid w:val="00DE1143"/>
    <w:rsid w:val="00DE3A9C"/>
    <w:rsid w:val="00E02034"/>
    <w:rsid w:val="00E126B9"/>
    <w:rsid w:val="00E2419F"/>
    <w:rsid w:val="00E25296"/>
    <w:rsid w:val="00E37868"/>
    <w:rsid w:val="00E42D52"/>
    <w:rsid w:val="00E43F03"/>
    <w:rsid w:val="00E66D03"/>
    <w:rsid w:val="00E67382"/>
    <w:rsid w:val="00E718E0"/>
    <w:rsid w:val="00E71B79"/>
    <w:rsid w:val="00E74FC1"/>
    <w:rsid w:val="00E861BC"/>
    <w:rsid w:val="00E90EAB"/>
    <w:rsid w:val="00E93DF1"/>
    <w:rsid w:val="00EA7017"/>
    <w:rsid w:val="00EB7D15"/>
    <w:rsid w:val="00EC2BE8"/>
    <w:rsid w:val="00ED4158"/>
    <w:rsid w:val="00ED4F37"/>
    <w:rsid w:val="00EF27B6"/>
    <w:rsid w:val="00EF6054"/>
    <w:rsid w:val="00F032C9"/>
    <w:rsid w:val="00F037FB"/>
    <w:rsid w:val="00F03CC2"/>
    <w:rsid w:val="00F1432D"/>
    <w:rsid w:val="00F146F0"/>
    <w:rsid w:val="00F1629C"/>
    <w:rsid w:val="00F172A3"/>
    <w:rsid w:val="00F23088"/>
    <w:rsid w:val="00F268D4"/>
    <w:rsid w:val="00F27AF1"/>
    <w:rsid w:val="00F33FD0"/>
    <w:rsid w:val="00F5077E"/>
    <w:rsid w:val="00F5360F"/>
    <w:rsid w:val="00F53B92"/>
    <w:rsid w:val="00F57447"/>
    <w:rsid w:val="00F61CB8"/>
    <w:rsid w:val="00F71322"/>
    <w:rsid w:val="00F819D0"/>
    <w:rsid w:val="00F978FE"/>
    <w:rsid w:val="00FA06C9"/>
    <w:rsid w:val="00FA46DF"/>
    <w:rsid w:val="00FA79FC"/>
    <w:rsid w:val="00FB526E"/>
    <w:rsid w:val="00FC4728"/>
    <w:rsid w:val="00FC49B2"/>
    <w:rsid w:val="00FD4DD4"/>
    <w:rsid w:val="00FE3C55"/>
    <w:rsid w:val="00FE76C3"/>
    <w:rsid w:val="00FF1A40"/>
    <w:rsid w:val="00FF358C"/>
    <w:rsid w:val="00FF3A7B"/>
    <w:rsid w:val="00FF4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6DF"/>
    <w:pPr>
      <w:tabs>
        <w:tab w:val="left" w:pos="567"/>
        <w:tab w:val="left" w:pos="2835"/>
        <w:tab w:val="left" w:pos="3969"/>
        <w:tab w:val="left" w:pos="4678"/>
        <w:tab w:val="left" w:pos="6379"/>
        <w:tab w:val="left" w:pos="6946"/>
      </w:tabs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14517"/>
    <w:pPr>
      <w:ind w:left="720"/>
    </w:pPr>
  </w:style>
  <w:style w:type="paragraph" w:customStyle="1" w:styleId="HTML1">
    <w:name w:val="Стандартный HTML1"/>
    <w:basedOn w:val="a"/>
    <w:uiPriority w:val="99"/>
    <w:rsid w:val="00DE11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ar-SA"/>
    </w:rPr>
  </w:style>
  <w:style w:type="paragraph" w:styleId="a4">
    <w:name w:val="header"/>
    <w:basedOn w:val="a"/>
    <w:link w:val="a5"/>
    <w:uiPriority w:val="99"/>
    <w:semiHidden/>
    <w:rsid w:val="00FA46DF"/>
    <w:pPr>
      <w:tabs>
        <w:tab w:val="clear" w:pos="4678"/>
        <w:tab w:val="center" w:pos="4677"/>
        <w:tab w:val="right" w:pos="9355"/>
      </w:tabs>
      <w:spacing w:after="0" w:line="240" w:lineRule="auto"/>
    </w:pPr>
    <w:rPr>
      <w:rFonts w:eastAsia="Calibri"/>
      <w:sz w:val="20"/>
      <w:szCs w:val="20"/>
      <w:lang w:eastAsia="ru-RU"/>
    </w:rPr>
  </w:style>
  <w:style w:type="character" w:customStyle="1" w:styleId="a5">
    <w:name w:val="Верхний колонтитул Знак"/>
    <w:link w:val="a4"/>
    <w:uiPriority w:val="99"/>
    <w:semiHidden/>
    <w:locked/>
    <w:rsid w:val="00FA46DF"/>
    <w:rPr>
      <w:rFonts w:ascii="Calibri" w:hAnsi="Calibri" w:cs="Calibri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semiHidden/>
    <w:rsid w:val="00FA46DF"/>
    <w:pPr>
      <w:tabs>
        <w:tab w:val="clear" w:pos="4678"/>
        <w:tab w:val="center" w:pos="4677"/>
        <w:tab w:val="right" w:pos="9355"/>
      </w:tabs>
      <w:spacing w:after="0" w:line="240" w:lineRule="auto"/>
    </w:pPr>
    <w:rPr>
      <w:rFonts w:eastAsia="Calibri"/>
      <w:sz w:val="20"/>
      <w:szCs w:val="20"/>
      <w:lang w:eastAsia="ru-RU"/>
    </w:rPr>
  </w:style>
  <w:style w:type="character" w:customStyle="1" w:styleId="a7">
    <w:name w:val="Нижний колонтитул Знак"/>
    <w:link w:val="a6"/>
    <w:uiPriority w:val="99"/>
    <w:semiHidden/>
    <w:locked/>
    <w:rsid w:val="00FA46DF"/>
    <w:rPr>
      <w:rFonts w:ascii="Calibri" w:hAnsi="Calibri" w:cs="Calibri"/>
      <w:sz w:val="20"/>
      <w:szCs w:val="20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FA46DF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uiPriority w:val="99"/>
    <w:rsid w:val="00FA46DF"/>
    <w:rPr>
      <w:b/>
      <w:bCs/>
    </w:rPr>
  </w:style>
  <w:style w:type="paragraph" w:customStyle="1" w:styleId="1">
    <w:name w:val="Абзац списка1"/>
    <w:basedOn w:val="a"/>
    <w:uiPriority w:val="99"/>
    <w:rsid w:val="00FA46DF"/>
    <w:pPr>
      <w:spacing w:after="0" w:line="240" w:lineRule="auto"/>
      <w:ind w:left="720"/>
    </w:pPr>
    <w:rPr>
      <w:rFonts w:eastAsia="Calibri"/>
      <w:sz w:val="24"/>
      <w:szCs w:val="24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FA46DF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rsid w:val="00FA46DF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BalloonTextChar">
    <w:name w:val="Balloon Text Char"/>
    <w:uiPriority w:val="99"/>
    <w:semiHidden/>
    <w:locked/>
    <w:rsid w:val="00FA46DF"/>
    <w:rPr>
      <w:rFonts w:ascii="Times New Roman" w:hAnsi="Times New Roman" w:cs="Times New Roman"/>
      <w:sz w:val="2"/>
      <w:szCs w:val="2"/>
      <w:lang w:eastAsia="en-US"/>
    </w:rPr>
  </w:style>
  <w:style w:type="character" w:customStyle="1" w:styleId="a9">
    <w:name w:val="Текст выноски Знак"/>
    <w:link w:val="a8"/>
    <w:uiPriority w:val="99"/>
    <w:semiHidden/>
    <w:locked/>
    <w:rsid w:val="00FA46DF"/>
    <w:rPr>
      <w:rFonts w:ascii="Tahoma" w:hAnsi="Tahoma" w:cs="Tahoma"/>
      <w:sz w:val="20"/>
      <w:szCs w:val="20"/>
      <w:lang w:eastAsia="ru-RU"/>
    </w:rPr>
  </w:style>
  <w:style w:type="paragraph" w:styleId="aa">
    <w:name w:val="Normal (Web)"/>
    <w:basedOn w:val="a"/>
    <w:uiPriority w:val="99"/>
    <w:semiHidden/>
    <w:rsid w:val="00FA46DF"/>
    <w:pP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  <w:style w:type="paragraph" w:customStyle="1" w:styleId="Default">
    <w:name w:val="Default"/>
    <w:uiPriority w:val="99"/>
    <w:rsid w:val="00FA46D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b">
    <w:name w:val="Hyperlink"/>
    <w:uiPriority w:val="99"/>
    <w:rsid w:val="00FA46DF"/>
    <w:rPr>
      <w:color w:val="auto"/>
      <w:u w:val="none"/>
      <w:effect w:val="none"/>
    </w:rPr>
  </w:style>
  <w:style w:type="paragraph" w:styleId="ac">
    <w:name w:val="Body Text Indent"/>
    <w:basedOn w:val="a"/>
    <w:link w:val="ad"/>
    <w:uiPriority w:val="99"/>
    <w:rsid w:val="00FA46DF"/>
    <w:pPr>
      <w:spacing w:after="0" w:line="240" w:lineRule="auto"/>
      <w:ind w:firstLine="720"/>
    </w:pPr>
    <w:rPr>
      <w:sz w:val="24"/>
      <w:szCs w:val="24"/>
      <w:lang w:eastAsia="ru-RU"/>
    </w:rPr>
  </w:style>
  <w:style w:type="character" w:customStyle="1" w:styleId="ad">
    <w:name w:val="Основной текст с отступом Знак"/>
    <w:link w:val="ac"/>
    <w:uiPriority w:val="99"/>
    <w:locked/>
    <w:rsid w:val="00FA46DF"/>
    <w:rPr>
      <w:rFonts w:ascii="Calibri" w:hAnsi="Calibri" w:cs="Calibri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FA46DF"/>
    <w:pPr>
      <w:spacing w:after="120" w:line="480" w:lineRule="auto"/>
    </w:pPr>
    <w:rPr>
      <w:rFonts w:eastAsia="Calibri"/>
    </w:rPr>
  </w:style>
  <w:style w:type="character" w:customStyle="1" w:styleId="20">
    <w:name w:val="Основной текст 2 Знак"/>
    <w:link w:val="2"/>
    <w:uiPriority w:val="99"/>
    <w:semiHidden/>
    <w:locked/>
    <w:rsid w:val="00FA46DF"/>
    <w:rPr>
      <w:rFonts w:ascii="Calibri" w:hAnsi="Calibri" w:cs="Calibri"/>
    </w:rPr>
  </w:style>
  <w:style w:type="paragraph" w:customStyle="1" w:styleId="Standard">
    <w:name w:val="Standard"/>
    <w:uiPriority w:val="99"/>
    <w:rsid w:val="00FA46DF"/>
    <w:pPr>
      <w:widowControl w:val="0"/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val="de-DE" w:eastAsia="ja-JP"/>
    </w:rPr>
  </w:style>
  <w:style w:type="paragraph" w:customStyle="1" w:styleId="10">
    <w:name w:val="Без интервала1"/>
    <w:link w:val="ae"/>
    <w:uiPriority w:val="99"/>
    <w:rsid w:val="00FA46DF"/>
    <w:pPr>
      <w:spacing w:after="200" w:line="276" w:lineRule="auto"/>
    </w:pPr>
    <w:rPr>
      <w:rFonts w:cs="Calibri"/>
      <w:sz w:val="22"/>
      <w:szCs w:val="22"/>
    </w:rPr>
  </w:style>
  <w:style w:type="character" w:customStyle="1" w:styleId="ae">
    <w:name w:val="Без интервала Знак"/>
    <w:link w:val="10"/>
    <w:uiPriority w:val="99"/>
    <w:locked/>
    <w:rsid w:val="00FA46DF"/>
    <w:rPr>
      <w:sz w:val="22"/>
      <w:szCs w:val="22"/>
      <w:lang w:eastAsia="ru-RU"/>
    </w:rPr>
  </w:style>
  <w:style w:type="table" w:styleId="af">
    <w:name w:val="Table Grid"/>
    <w:basedOn w:val="a1"/>
    <w:uiPriority w:val="99"/>
    <w:rsid w:val="0048444B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Emphasis"/>
    <w:uiPriority w:val="99"/>
    <w:qFormat/>
    <w:rsid w:val="00B423C1"/>
    <w:rPr>
      <w:i/>
      <w:iCs/>
    </w:rPr>
  </w:style>
  <w:style w:type="paragraph" w:styleId="af1">
    <w:name w:val="No Spacing"/>
    <w:uiPriority w:val="99"/>
    <w:qFormat/>
    <w:rsid w:val="00AF7B3F"/>
    <w:rPr>
      <w:rFonts w:cs="Calibri"/>
      <w:sz w:val="22"/>
      <w:szCs w:val="22"/>
    </w:rPr>
  </w:style>
  <w:style w:type="character" w:customStyle="1" w:styleId="FontStyle42">
    <w:name w:val="Font Style42"/>
    <w:uiPriority w:val="99"/>
    <w:rsid w:val="00C24714"/>
    <w:rPr>
      <w:rFonts w:ascii="Times New Roman" w:hAnsi="Times New Roman" w:cs="Times New Roman"/>
      <w:spacing w:val="10"/>
      <w:sz w:val="18"/>
      <w:szCs w:val="18"/>
    </w:rPr>
  </w:style>
  <w:style w:type="paragraph" w:customStyle="1" w:styleId="Style13">
    <w:name w:val="Style13"/>
    <w:basedOn w:val="a"/>
    <w:uiPriority w:val="99"/>
    <w:rsid w:val="00C24714"/>
    <w:pPr>
      <w:widowControl w:val="0"/>
      <w:tabs>
        <w:tab w:val="clear" w:pos="567"/>
        <w:tab w:val="clear" w:pos="2835"/>
        <w:tab w:val="clear" w:pos="3969"/>
        <w:tab w:val="clear" w:pos="4678"/>
        <w:tab w:val="clear" w:pos="6379"/>
        <w:tab w:val="clear" w:pos="6946"/>
      </w:tabs>
      <w:autoSpaceDE w:val="0"/>
      <w:autoSpaceDN w:val="0"/>
      <w:adjustRightInd w:val="0"/>
      <w:spacing w:after="0" w:line="250" w:lineRule="exact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C24714"/>
    <w:pPr>
      <w:widowControl w:val="0"/>
      <w:tabs>
        <w:tab w:val="clear" w:pos="567"/>
        <w:tab w:val="clear" w:pos="2835"/>
        <w:tab w:val="clear" w:pos="3969"/>
        <w:tab w:val="clear" w:pos="4678"/>
        <w:tab w:val="clear" w:pos="6379"/>
        <w:tab w:val="clear" w:pos="6946"/>
      </w:tabs>
      <w:autoSpaceDE w:val="0"/>
      <w:autoSpaceDN w:val="0"/>
      <w:adjustRightInd w:val="0"/>
      <w:spacing w:after="0" w:line="254" w:lineRule="exact"/>
      <w:ind w:firstLine="110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B95FD5"/>
    <w:pPr>
      <w:widowControl w:val="0"/>
      <w:tabs>
        <w:tab w:val="clear" w:pos="567"/>
        <w:tab w:val="clear" w:pos="2835"/>
        <w:tab w:val="clear" w:pos="3969"/>
        <w:tab w:val="clear" w:pos="4678"/>
        <w:tab w:val="clear" w:pos="6379"/>
        <w:tab w:val="clear" w:pos="6946"/>
      </w:tabs>
      <w:autoSpaceDE w:val="0"/>
      <w:autoSpaceDN w:val="0"/>
      <w:adjustRightInd w:val="0"/>
      <w:spacing w:after="0" w:line="254" w:lineRule="exac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A039CF"/>
    <w:pPr>
      <w:widowControl w:val="0"/>
      <w:tabs>
        <w:tab w:val="clear" w:pos="567"/>
        <w:tab w:val="clear" w:pos="2835"/>
        <w:tab w:val="clear" w:pos="3969"/>
        <w:tab w:val="clear" w:pos="4678"/>
        <w:tab w:val="clear" w:pos="6379"/>
        <w:tab w:val="clear" w:pos="6946"/>
      </w:tabs>
      <w:autoSpaceDE w:val="0"/>
      <w:autoSpaceDN w:val="0"/>
      <w:adjustRightInd w:val="0"/>
      <w:spacing w:after="0" w:line="254" w:lineRule="exact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48">
    <w:name w:val="Font Style48"/>
    <w:uiPriority w:val="99"/>
    <w:rsid w:val="00A039CF"/>
    <w:rPr>
      <w:rFonts w:ascii="Century Gothic" w:hAnsi="Century Gothic" w:cs="Century Gothic"/>
      <w:sz w:val="12"/>
      <w:szCs w:val="12"/>
    </w:rPr>
  </w:style>
  <w:style w:type="paragraph" w:customStyle="1" w:styleId="c11">
    <w:name w:val="c11"/>
    <w:basedOn w:val="a"/>
    <w:uiPriority w:val="99"/>
    <w:rsid w:val="005474F8"/>
    <w:pPr>
      <w:tabs>
        <w:tab w:val="clear" w:pos="567"/>
        <w:tab w:val="clear" w:pos="2835"/>
        <w:tab w:val="clear" w:pos="3969"/>
        <w:tab w:val="clear" w:pos="4678"/>
        <w:tab w:val="clear" w:pos="6379"/>
        <w:tab w:val="clear" w:pos="6946"/>
      </w:tabs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uiPriority w:val="99"/>
    <w:rsid w:val="005474F8"/>
  </w:style>
  <w:style w:type="character" w:styleId="af2">
    <w:name w:val="Strong"/>
    <w:uiPriority w:val="99"/>
    <w:qFormat/>
    <w:rsid w:val="00051579"/>
    <w:rPr>
      <w:b/>
      <w:bCs/>
    </w:rPr>
  </w:style>
  <w:style w:type="character" w:customStyle="1" w:styleId="apple-converted-space">
    <w:name w:val="apple-converted-space"/>
    <w:basedOn w:val="a0"/>
    <w:uiPriority w:val="99"/>
    <w:rsid w:val="00051579"/>
  </w:style>
  <w:style w:type="paragraph" w:customStyle="1" w:styleId="21">
    <w:name w:val="Абзац списка2"/>
    <w:basedOn w:val="a"/>
    <w:uiPriority w:val="99"/>
    <w:semiHidden/>
    <w:rsid w:val="001140CA"/>
    <w:pPr>
      <w:tabs>
        <w:tab w:val="clear" w:pos="567"/>
        <w:tab w:val="clear" w:pos="2835"/>
        <w:tab w:val="clear" w:pos="3969"/>
        <w:tab w:val="clear" w:pos="4678"/>
        <w:tab w:val="clear" w:pos="6379"/>
        <w:tab w:val="clear" w:pos="6946"/>
      </w:tabs>
      <w:ind w:left="720"/>
    </w:pPr>
    <w:rPr>
      <w:rFonts w:eastAsia="Calibri"/>
    </w:rPr>
  </w:style>
  <w:style w:type="character" w:styleId="af3">
    <w:name w:val="page number"/>
    <w:basedOn w:val="a0"/>
    <w:uiPriority w:val="99"/>
    <w:rsid w:val="00174A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08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565</TotalTime>
  <Pages>55</Pages>
  <Words>12197</Words>
  <Characters>69528</Characters>
  <Application>Microsoft Office Word</Application>
  <DocSecurity>0</DocSecurity>
  <Lines>579</Lines>
  <Paragraphs>163</Paragraphs>
  <ScaleCrop>false</ScaleCrop>
  <Company>Reanimator Extreme Edition</Company>
  <LinksUpToDate>false</LinksUpToDate>
  <CharactersWithSpaces>81562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Admin0203</dc:creator>
  <cp:keywords/>
  <dc:description/>
  <cp:lastModifiedBy>Пользователь Windows</cp:lastModifiedBy>
  <cp:revision>63</cp:revision>
  <cp:lastPrinted>2020-09-08T18:06:00Z</cp:lastPrinted>
  <dcterms:created xsi:type="dcterms:W3CDTF">2017-09-14T18:51:00Z</dcterms:created>
  <dcterms:modified xsi:type="dcterms:W3CDTF">2020-09-20T19:24:00Z</dcterms:modified>
</cp:coreProperties>
</file>