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6B8" w:rsidRPr="00227E37" w:rsidRDefault="00A911D0" w:rsidP="00227E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-234315</wp:posOffset>
            </wp:positionV>
            <wp:extent cx="8963025" cy="6296025"/>
            <wp:effectExtent l="0" t="0" r="0" b="0"/>
            <wp:wrapNone/>
            <wp:docPr id="2" name="Рисунок 2" descr="C:\Users\user\Desktop\не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к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56B8" w:rsidRPr="00227E3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МУНИЦИПАЛЬНОЕ БЮДЖЕТНОЕ ОБЩЕОБРАЗОВАТЕЛЬНОЕ УЧРЕЖДЕНИЕ</w:t>
      </w:r>
    </w:p>
    <w:p w:rsidR="00DF56B8" w:rsidRPr="00227E37" w:rsidRDefault="00DF56B8" w:rsidP="00227E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E37">
        <w:rPr>
          <w:rFonts w:ascii="Times New Roman" w:hAnsi="Times New Roman" w:cs="Times New Roman"/>
          <w:b/>
          <w:bCs/>
          <w:sz w:val="24"/>
          <w:szCs w:val="24"/>
        </w:rPr>
        <w:t>«СРЕДНЯЯ ШКОЛА № 16 ГОРОДА ЕВПАТОРИИ РЕСПУБЛИКИ КРЫМ»</w:t>
      </w:r>
    </w:p>
    <w:p w:rsidR="00DF56B8" w:rsidRPr="00227E37" w:rsidRDefault="00A911D0" w:rsidP="00227E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6B8" w:rsidRPr="00227E37">
        <w:rPr>
          <w:rFonts w:ascii="Times New Roman" w:hAnsi="Times New Roman" w:cs="Times New Roman"/>
          <w:b/>
          <w:bCs/>
          <w:sz w:val="24"/>
          <w:szCs w:val="24"/>
        </w:rPr>
        <w:t>(МБОУ «СШ № 16»)</w:t>
      </w:r>
    </w:p>
    <w:p w:rsidR="00DF56B8" w:rsidRPr="00227E37" w:rsidRDefault="00DF56B8" w:rsidP="00227E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56B8" w:rsidRPr="00227E37" w:rsidRDefault="00DF56B8" w:rsidP="00227E3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DF56B8" w:rsidRDefault="00DF56B8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27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071D8A">
        <w:rPr>
          <w:rFonts w:ascii="Times New Roman" w:hAnsi="Times New Roman" w:cs="Times New Roman"/>
          <w:b/>
          <w:bCs/>
          <w:sz w:val="24"/>
          <w:szCs w:val="24"/>
        </w:rPr>
        <w:t>РАССМОТРЕНО                                                                  СОГЛАСОВАНО                                                             УТВЕРЖДЕНО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на заседании ШМО                                                                 </w:t>
      </w:r>
      <w:r w:rsidRPr="00071D8A">
        <w:rPr>
          <w:rFonts w:ascii="Times New Roman" w:hAnsi="Times New Roman" w:cs="Times New Roman"/>
          <w:sz w:val="24"/>
          <w:szCs w:val="24"/>
        </w:rPr>
        <w:t>Зам.директора по УВР                                                       Директор школы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от  </w:t>
      </w:r>
      <w:r w:rsidR="00C07B83">
        <w:rPr>
          <w:rFonts w:ascii="Times New Roman" w:hAnsi="Times New Roman" w:cs="Times New Roman"/>
          <w:sz w:val="24"/>
          <w:szCs w:val="24"/>
          <w:lang w:val="uk-UA"/>
        </w:rPr>
        <w:t>20.08.2020г.</w:t>
      </w: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071D8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07B8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1D8A">
        <w:rPr>
          <w:rFonts w:ascii="Times New Roman" w:hAnsi="Times New Roman" w:cs="Times New Roman"/>
          <w:sz w:val="24"/>
          <w:szCs w:val="24"/>
        </w:rPr>
        <w:t xml:space="preserve"> ________Ю.Г.Чернобиль                                                  _________ О.А.Донцова</w:t>
      </w: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протокол    № 1     </w:t>
      </w:r>
      <w:r w:rsidRPr="00071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от   </w:t>
      </w:r>
      <w:r w:rsidR="00C07B83">
        <w:rPr>
          <w:rFonts w:ascii="Times New Roman" w:hAnsi="Times New Roman" w:cs="Times New Roman"/>
          <w:sz w:val="24"/>
          <w:szCs w:val="24"/>
          <w:lang w:val="uk-UA"/>
        </w:rPr>
        <w:t>24.08.2020г.</w:t>
      </w: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 w:rsidRPr="00071D8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7B8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1D8A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C07B83">
        <w:rPr>
          <w:rFonts w:ascii="Times New Roman" w:hAnsi="Times New Roman" w:cs="Times New Roman"/>
          <w:sz w:val="24"/>
          <w:szCs w:val="24"/>
        </w:rPr>
        <w:t>463/01-16 от 31.08.2020г.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71D8A">
        <w:rPr>
          <w:rFonts w:ascii="Times New Roman" w:hAnsi="Times New Roman" w:cs="Times New Roman"/>
          <w:sz w:val="24"/>
          <w:szCs w:val="24"/>
          <w:lang w:val="uk-UA"/>
        </w:rPr>
        <w:t xml:space="preserve"> Руководитель  ШМО                                                         </w:t>
      </w:r>
      <w:r w:rsidRPr="00071D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07B8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71D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71D8A">
        <w:rPr>
          <w:rFonts w:ascii="Times New Roman" w:hAnsi="Times New Roman" w:cs="Times New Roman"/>
          <w:sz w:val="24"/>
          <w:szCs w:val="24"/>
        </w:rPr>
        <w:t>________ Л. В. Беленькая</w:t>
      </w: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71D8A" w:rsidRPr="00071D8A" w:rsidRDefault="00071D8A" w:rsidP="00071D8A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F56B8" w:rsidRPr="00227E37" w:rsidRDefault="00DF56B8" w:rsidP="00227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6B8" w:rsidRPr="00227E37" w:rsidRDefault="00DF56B8" w:rsidP="00227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E3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</w:p>
    <w:p w:rsidR="00DF56B8" w:rsidRPr="00227E37" w:rsidRDefault="00DF56B8" w:rsidP="00227E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Pr="00227E37" w:rsidRDefault="00DF56B8" w:rsidP="00227E37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  <w:r w:rsidRPr="00227E37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РАБОЧАЯ ПРОГРАММА</w:t>
      </w:r>
    </w:p>
    <w:p w:rsidR="00DF56B8" w:rsidRPr="00227E37" w:rsidRDefault="00DF56B8" w:rsidP="00227E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7E37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ПО АНГЛИЙСКОМУ ЯЗЫКУ</w:t>
      </w:r>
    </w:p>
    <w:p w:rsidR="00DF56B8" w:rsidRPr="00227E37" w:rsidRDefault="00F441F2" w:rsidP="00227E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Д</w:t>
      </w:r>
      <w:r w:rsidR="00DF56B8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ля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8-А,</w:t>
      </w:r>
      <w:r w:rsidR="00DF56B8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8-Б, 8-В</w:t>
      </w:r>
      <w:r w:rsidR="00071D8A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, клас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сов</w:t>
      </w:r>
    </w:p>
    <w:p w:rsidR="00DF56B8" w:rsidRPr="00BB4933" w:rsidRDefault="00F441F2" w:rsidP="00BB4933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>на 2020 - 2021</w:t>
      </w:r>
      <w:r w:rsidR="00BB4933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учебный год</w:t>
      </w:r>
    </w:p>
    <w:p w:rsidR="00542A35" w:rsidRDefault="00542A35" w:rsidP="00227E37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542A35" w:rsidRPr="00542A35" w:rsidRDefault="00542A35" w:rsidP="00542A35">
      <w:pPr>
        <w:spacing w:after="0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542A35"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t xml:space="preserve">Составитель программы: </w:t>
      </w:r>
    </w:p>
    <w:p w:rsidR="00542A35" w:rsidRPr="00542A35" w:rsidRDefault="00542A35" w:rsidP="00542A35">
      <w:pPr>
        <w:spacing w:after="0"/>
        <w:jc w:val="center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 w:rsidRPr="00542A35">
        <w:rPr>
          <w:rFonts w:ascii="Times New Roman" w:hAnsi="Times New Roman" w:cs="Times New Roman"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24"/>
          <w:sz w:val="24"/>
          <w:szCs w:val="24"/>
          <w:lang w:eastAsia="ru-RU"/>
        </w:rPr>
        <w:t xml:space="preserve">                        </w:t>
      </w:r>
      <w:r w:rsidRPr="00542A35">
        <w:rPr>
          <w:rFonts w:ascii="Times New Roman" w:hAnsi="Times New Roman" w:cs="Times New Roman"/>
          <w:kern w:val="24"/>
          <w:sz w:val="24"/>
          <w:szCs w:val="24"/>
          <w:lang w:eastAsia="ru-RU"/>
        </w:rPr>
        <w:t>Песенко О.Н.</w:t>
      </w:r>
    </w:p>
    <w:p w:rsidR="00542A35" w:rsidRPr="00542A35" w:rsidRDefault="00542A35" w:rsidP="00542A35">
      <w:pPr>
        <w:spacing w:after="0"/>
        <w:jc w:val="center"/>
        <w:rPr>
          <w:rFonts w:ascii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учитель английского </w:t>
      </w:r>
      <w:r w:rsidRPr="00542A35">
        <w:rPr>
          <w:rFonts w:ascii="Times New Roman" w:hAnsi="Times New Roman" w:cs="Times New Roman"/>
          <w:kern w:val="24"/>
          <w:sz w:val="24"/>
          <w:szCs w:val="24"/>
          <w:lang w:eastAsia="ru-RU"/>
        </w:rPr>
        <w:t xml:space="preserve">языка </w:t>
      </w:r>
    </w:p>
    <w:p w:rsidR="00542A35" w:rsidRPr="00542A35" w:rsidRDefault="00C07B83" w:rsidP="00542A35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первой квалификационной категории</w:t>
      </w:r>
    </w:p>
    <w:p w:rsidR="00542A35" w:rsidRDefault="00542A35" w:rsidP="00542A35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542A35">
        <w:rPr>
          <w:rFonts w:ascii="Times New Roman" w:hAnsi="Times New Roman" w:cs="Times New Roman"/>
          <w:kern w:val="24"/>
          <w:sz w:val="24"/>
          <w:szCs w:val="24"/>
          <w:lang w:eastAsia="ru-RU"/>
        </w:rPr>
        <w:t>_________________</w:t>
      </w:r>
    </w:p>
    <w:p w:rsidR="00542A35" w:rsidRDefault="00542A35" w:rsidP="00227E37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DF56B8" w:rsidRPr="00227E37" w:rsidRDefault="00F441F2" w:rsidP="00227E37">
      <w:pPr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 , 2020</w:t>
      </w:r>
      <w:r w:rsidR="00C07B83">
        <w:rPr>
          <w:rFonts w:ascii="Times New Roman" w:hAnsi="Times New Roman" w:cs="Times New Roman"/>
          <w:b/>
          <w:bCs/>
          <w:kern w:val="24"/>
          <w:sz w:val="24"/>
          <w:szCs w:val="24"/>
        </w:rPr>
        <w:t>г.</w:t>
      </w:r>
    </w:p>
    <w:p w:rsidR="00BB4933" w:rsidRPr="00156356" w:rsidRDefault="00BB4933" w:rsidP="00BB4933">
      <w:pPr>
        <w:pStyle w:val="ab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6356">
        <w:rPr>
          <w:rFonts w:ascii="Times New Roman" w:hAnsi="Times New Roman"/>
          <w:b/>
          <w:sz w:val="24"/>
          <w:szCs w:val="24"/>
        </w:rPr>
        <w:lastRenderedPageBreak/>
        <w:t>Образовательный стандарт</w:t>
      </w:r>
      <w:r w:rsidRPr="0015635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B4933" w:rsidRPr="00156356" w:rsidRDefault="00BB4933" w:rsidP="00BB4933">
      <w:pPr>
        <w:pStyle w:val="ab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6356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ООО, утвержденный приказом </w:t>
      </w:r>
      <w:r w:rsidRPr="00156356">
        <w:rPr>
          <w:rFonts w:ascii="Times New Roman" w:hAnsi="Times New Roman"/>
          <w:sz w:val="24"/>
          <w:szCs w:val="24"/>
        </w:rPr>
        <w:t>Минобразования РФ от 17.12.2010г № 1897 (с изменениями от 31.12.2015г № 1577)</w:t>
      </w:r>
    </w:p>
    <w:p w:rsidR="00BB4933" w:rsidRDefault="00BB4933" w:rsidP="00BB4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6356">
        <w:rPr>
          <w:rFonts w:ascii="Times New Roman" w:hAnsi="Times New Roman"/>
          <w:color w:val="000000"/>
          <w:sz w:val="24"/>
          <w:szCs w:val="24"/>
        </w:rPr>
        <w:t xml:space="preserve">Рабочая программа для 8-х классов составлена на основе </w:t>
      </w:r>
      <w:r w:rsidRPr="009D4913">
        <w:rPr>
          <w:rFonts w:ascii="Times New Roman" w:hAnsi="Times New Roman"/>
          <w:b/>
          <w:color w:val="000000"/>
          <w:sz w:val="24"/>
          <w:szCs w:val="24"/>
        </w:rPr>
        <w:t>авторской программы</w:t>
      </w:r>
      <w:r w:rsidRPr="0015635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: Апальков В.Г. Рабочие программы 5-9 классы (</w:t>
      </w:r>
      <w:r w:rsidRPr="00156356">
        <w:rPr>
          <w:rFonts w:ascii="Times New Roman" w:hAnsi="Times New Roman"/>
          <w:color w:val="000000"/>
          <w:sz w:val="24"/>
          <w:szCs w:val="24"/>
        </w:rPr>
        <w:t xml:space="preserve">«Английский в фокусе, 5-9» (Spotlight) </w:t>
      </w:r>
      <w:r>
        <w:rPr>
          <w:rFonts w:ascii="Times New Roman" w:hAnsi="Times New Roman"/>
          <w:color w:val="000000"/>
          <w:sz w:val="24"/>
          <w:szCs w:val="24"/>
        </w:rPr>
        <w:t>(Для учителей общеобразовательных организаций. Переработанное и дополненное издание)М.:Просвещение,2014.</w:t>
      </w:r>
    </w:p>
    <w:p w:rsidR="00BB4933" w:rsidRPr="001936C6" w:rsidRDefault="00BB4933" w:rsidP="00BB4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Учебник</w:t>
      </w:r>
      <w:r w:rsidRPr="001936C6">
        <w:rPr>
          <w:rFonts w:ascii="Times New Roman" w:hAnsi="Times New Roman"/>
          <w:color w:val="000000"/>
          <w:sz w:val="24"/>
          <w:szCs w:val="24"/>
        </w:rPr>
        <w:t>: Ю.Е.Ваулина</w:t>
      </w:r>
      <w:r>
        <w:rPr>
          <w:rFonts w:ascii="Times New Roman" w:hAnsi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Д. </w:t>
      </w:r>
      <w:r w:rsidRPr="001936C6">
        <w:rPr>
          <w:rFonts w:ascii="Times New Roman" w:hAnsi="Times New Roman"/>
          <w:color w:val="000000"/>
          <w:sz w:val="24"/>
          <w:szCs w:val="24"/>
        </w:rPr>
        <w:t>Дули, О.Е.Подоляко,В.Эван</w:t>
      </w:r>
      <w:r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1936C6">
        <w:rPr>
          <w:rFonts w:ascii="Times New Roman" w:hAnsi="Times New Roman"/>
          <w:color w:val="000000"/>
          <w:sz w:val="24"/>
          <w:szCs w:val="24"/>
        </w:rPr>
        <w:t>. Английскийв фокусе.Учеюник 8 класс.-М.:</w:t>
      </w:r>
      <w:r w:rsidRPr="001936C6">
        <w:rPr>
          <w:rFonts w:ascii="Times New Roman" w:hAnsi="Times New Roman"/>
          <w:color w:val="000000"/>
          <w:sz w:val="24"/>
          <w:szCs w:val="24"/>
          <w:lang w:val="en-US"/>
        </w:rPr>
        <w:t>Express</w:t>
      </w:r>
      <w:r w:rsidRPr="001936C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36C6">
        <w:rPr>
          <w:rFonts w:ascii="Times New Roman" w:hAnsi="Times New Roman"/>
          <w:color w:val="000000"/>
          <w:sz w:val="24"/>
          <w:szCs w:val="24"/>
          <w:lang w:val="en-US"/>
        </w:rPr>
        <w:t>Publishing</w:t>
      </w:r>
      <w:r w:rsidRPr="001936C6">
        <w:rPr>
          <w:rFonts w:ascii="Times New Roman" w:hAnsi="Times New Roman"/>
          <w:color w:val="000000"/>
          <w:sz w:val="24"/>
          <w:szCs w:val="24"/>
        </w:rPr>
        <w:t>:Просвещение,2014.-216 с.</w:t>
      </w:r>
    </w:p>
    <w:p w:rsidR="00BB4933" w:rsidRDefault="00BB4933" w:rsidP="00BB4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4933" w:rsidRPr="00AE1993" w:rsidRDefault="00BB4933" w:rsidP="00BB4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B4933" w:rsidRPr="00156356" w:rsidRDefault="00BB4933" w:rsidP="00BB493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6356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  <w:r w:rsidRPr="0015635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Личностными результатами являются: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воспитание чувства долга перед Родиной;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осознанного, уважительного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мотивации изучения иностранных языков и стремление к самосовершенствованию в образовательной области «Английский язык»;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lastRenderedPageBreak/>
        <w:t>осознание возможностей самореализации средствами иностранного языка;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стремление к совершенствованию речевой культуры в целом;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коммуникативной компетенции в межкультурной и межэтнической коммуникации;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общекультурной этнической идентичности как составляющих гражданской идентичности личности;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BB4933" w:rsidRPr="00BB4933" w:rsidRDefault="00BB4933" w:rsidP="00BB4933">
      <w:pPr>
        <w:pStyle w:val="a4"/>
        <w:numPr>
          <w:ilvl w:val="0"/>
          <w:numId w:val="3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готовность и способность обучающихся к саморазвитию, сформированность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 и социальные компетенции, сформированность основ гражданской идентичности.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Метапредметными результатами являются: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владение основами волевой саморегуляции в учебной и познавательной деятельности, готовность и способность противостоять трудностям и помехам;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владение основами волевой саморегуляции в учебной и познавательной деятельности, готовность и способность противостоять трудностям и помехам;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осознанное владение логическими действиями определения понятий, обобщения, установления аналогий, сериации и классификации на основе самостоятельного выбора оснований и критериев, установления родовидовых связей;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lastRenderedPageBreak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и второстепенного; последовательности, причинно-следственной логической связи описываемых событий); умение организовывать учебное сотрудничество и совместную деятельность с учителем и сверстниками;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(ИКТ-компетентности).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умения планировать свое речевое и неречевое поведение;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смыслового чтения, включая умение выделять тему, прогнозировать содержание текста по заголовку/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B4933" w:rsidRPr="00BB4933" w:rsidRDefault="00BB4933" w:rsidP="00BB4933">
      <w:pPr>
        <w:pStyle w:val="a4"/>
        <w:numPr>
          <w:ilvl w:val="0"/>
          <w:numId w:val="3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Предметными результатами являются: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А. В коммуникативной сфере</w:t>
      </w:r>
      <w:r w:rsidRPr="00BB4933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BB4933">
        <w:rPr>
          <w:rFonts w:ascii="Times New Roman" w:hAnsi="Times New Roman" w:cs="Times New Roman"/>
          <w:color w:val="000000"/>
        </w:rPr>
        <w:t>(т.е. владении английским языком как средством общения). Речевая компетенция в следующих видах речевой деятельности: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В говорении:</w:t>
      </w:r>
    </w:p>
    <w:p w:rsidR="00BB4933" w:rsidRPr="00BB4933" w:rsidRDefault="00BB4933" w:rsidP="00BB4933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B4933" w:rsidRPr="00BB4933" w:rsidRDefault="00BB4933" w:rsidP="00BB4933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рассказывать о себе, своей семье, друзьях, своих интересах и планах на будущее;</w:t>
      </w:r>
    </w:p>
    <w:p w:rsidR="00BB4933" w:rsidRPr="00BB4933" w:rsidRDefault="00BB4933" w:rsidP="00BB4933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сообщать краткие сведения о своем городе/селе, о своей стране и странах изучаемого языка;</w:t>
      </w:r>
    </w:p>
    <w:p w:rsidR="00BB4933" w:rsidRPr="00BB4933" w:rsidRDefault="00BB4933" w:rsidP="00BB4933">
      <w:pPr>
        <w:pStyle w:val="a4"/>
        <w:numPr>
          <w:ilvl w:val="0"/>
          <w:numId w:val="3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В аудировании:</w:t>
      </w:r>
    </w:p>
    <w:p w:rsidR="00BB4933" w:rsidRPr="00BB4933" w:rsidRDefault="00BB4933" w:rsidP="00BB4933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воспринимать на слух и полностью понимать речь учителя, одноклассников;</w:t>
      </w:r>
    </w:p>
    <w:p w:rsidR="00BB4933" w:rsidRPr="00BB4933" w:rsidRDefault="00BB4933" w:rsidP="00BB4933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BB4933" w:rsidRPr="00BB4933" w:rsidRDefault="00BB4933" w:rsidP="00BB4933">
      <w:pPr>
        <w:pStyle w:val="a4"/>
        <w:numPr>
          <w:ilvl w:val="0"/>
          <w:numId w:val="34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lastRenderedPageBreak/>
        <w:t>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В чтении:</w:t>
      </w:r>
    </w:p>
    <w:p w:rsidR="00BB4933" w:rsidRPr="00BB4933" w:rsidRDefault="00BB4933" w:rsidP="00BB4933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читать аутентичные тексты разных жанров и стилей преимущественно с пониманием основного содержания;</w:t>
      </w:r>
    </w:p>
    <w:p w:rsidR="00BB4933" w:rsidRPr="00BB4933" w:rsidRDefault="00BB4933" w:rsidP="00BB4933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BB4933" w:rsidRPr="00BB4933" w:rsidRDefault="00BB4933" w:rsidP="00BB4933">
      <w:pPr>
        <w:pStyle w:val="a4"/>
        <w:numPr>
          <w:ilvl w:val="0"/>
          <w:numId w:val="35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читать аутентичные тексты с выборочным пониманием значимой/нужной/интересующей информации;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В письменной речи:</w:t>
      </w:r>
    </w:p>
    <w:p w:rsidR="00BB4933" w:rsidRPr="00BB4933" w:rsidRDefault="00BB4933" w:rsidP="00BB4933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заполнять анкеты и формуляры;</w:t>
      </w:r>
    </w:p>
    <w:p w:rsidR="00BB4933" w:rsidRPr="00BB4933" w:rsidRDefault="00BB4933" w:rsidP="00BB4933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B4933" w:rsidRPr="00BB4933" w:rsidRDefault="00BB4933" w:rsidP="00BB4933">
      <w:pPr>
        <w:pStyle w:val="a4"/>
        <w:numPr>
          <w:ilvl w:val="0"/>
          <w:numId w:val="36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Языковая компетенция: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применение правил написания слов, изученных в основной школе;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адекватное произношение и различение на слух всех звуков английского языка; соблюдение правильного ударения в словах и фразах;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знание основных способов словообразования (аффиксации, словосложения, конверсии);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распознавание и употребление в речи основных морфологических форм и синтаксических конструкций изучаемого языка; знание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B4933" w:rsidRPr="00BB4933" w:rsidRDefault="00BB4933" w:rsidP="00BB4933">
      <w:pPr>
        <w:pStyle w:val="a4"/>
        <w:numPr>
          <w:ilvl w:val="0"/>
          <w:numId w:val="37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знание основных различий систем английского и русского/родного языков;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Социокультурная компетенция: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lastRenderedPageBreak/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представления о сходстве и различиях в традициях своей страны и стран изучаемого языка;</w:t>
      </w:r>
    </w:p>
    <w:p w:rsidR="00BB4933" w:rsidRPr="00BB4933" w:rsidRDefault="00BB4933" w:rsidP="00BB4933">
      <w:pPr>
        <w:pStyle w:val="a4"/>
        <w:numPr>
          <w:ilvl w:val="0"/>
          <w:numId w:val="38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понимание роли владения иностранными языками в современном мире.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i/>
          <w:iCs/>
          <w:color w:val="000000"/>
        </w:rPr>
        <w:t>Компенсаторная компетенция</w:t>
      </w:r>
      <w:r w:rsidRPr="00BB4933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BB4933">
        <w:rPr>
          <w:rFonts w:ascii="Times New Roman" w:hAnsi="Times New Roman" w:cs="Times New Roman"/>
          <w:color w:val="000000"/>
        </w:rPr>
        <w:t>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Б. В познавательной сфере:</w:t>
      </w:r>
    </w:p>
    <w:p w:rsidR="00BB4933" w:rsidRPr="00BB4933" w:rsidRDefault="00BB4933" w:rsidP="00BB4933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BB4933" w:rsidRPr="00BB4933" w:rsidRDefault="00BB4933" w:rsidP="00BB4933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BB4933" w:rsidRPr="00BB4933" w:rsidRDefault="00BB4933" w:rsidP="00BB4933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BB4933" w:rsidRPr="00BB4933" w:rsidRDefault="00BB4933" w:rsidP="00BB4933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готовность и умение осуществлять индивидуальную и совместную проектную работу;</w:t>
      </w:r>
    </w:p>
    <w:p w:rsidR="00BB4933" w:rsidRPr="00BB4933" w:rsidRDefault="00BB4933" w:rsidP="00BB4933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B4933" w:rsidRPr="00BB4933" w:rsidRDefault="00BB4933" w:rsidP="00BB4933">
      <w:pPr>
        <w:pStyle w:val="a4"/>
        <w:numPr>
          <w:ilvl w:val="0"/>
          <w:numId w:val="39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владение способами и приемами дальнейшего самостоятельного изучения иностранных языков.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В. В ценностно-ориентационной сфере:</w:t>
      </w:r>
    </w:p>
    <w:p w:rsidR="00BB4933" w:rsidRPr="00BB4933" w:rsidRDefault="00BB4933" w:rsidP="00BB4933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представление о языке как средстве выражения чувств, эмоций, основе культуры мышления;</w:t>
      </w:r>
    </w:p>
    <w:p w:rsidR="00BB4933" w:rsidRPr="00BB4933" w:rsidRDefault="00BB4933" w:rsidP="00BB4933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BB4933" w:rsidRPr="00BB4933" w:rsidRDefault="00BB4933" w:rsidP="00BB4933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BB4933" w:rsidRPr="00BB4933" w:rsidRDefault="00BB4933" w:rsidP="00BB4933">
      <w:pPr>
        <w:pStyle w:val="a4"/>
        <w:numPr>
          <w:ilvl w:val="0"/>
          <w:numId w:val="40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</w:t>
      </w:r>
      <w:r w:rsidR="00BC0498">
        <w:rPr>
          <w:rFonts w:ascii="Times New Roman" w:hAnsi="Times New Roman" w:cs="Times New Roman"/>
          <w:color w:val="000000"/>
        </w:rPr>
        <w:t xml:space="preserve"> </w:t>
      </w:r>
      <w:r w:rsidRPr="00BB4933">
        <w:rPr>
          <w:rFonts w:ascii="Times New Roman" w:hAnsi="Times New Roman" w:cs="Times New Roman"/>
          <w:color w:val="000000"/>
        </w:rPr>
        <w:t>поездках, молодежных форумах.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Г. В эстетической сфере:</w:t>
      </w:r>
    </w:p>
    <w:p w:rsidR="00BB4933" w:rsidRPr="00BB4933" w:rsidRDefault="00BB4933" w:rsidP="00BB4933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владение элементарными средствами выражения чувств и эмоций на иностранном языке;</w:t>
      </w:r>
    </w:p>
    <w:p w:rsidR="00BB4933" w:rsidRPr="00BB4933" w:rsidRDefault="00BB4933" w:rsidP="00BB4933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стремление к знакомству с образцами художественного творчества на английском языке и средствами английского языка;</w:t>
      </w:r>
    </w:p>
    <w:p w:rsidR="00BB4933" w:rsidRPr="00BB4933" w:rsidRDefault="00BB4933" w:rsidP="00BB4933">
      <w:pPr>
        <w:pStyle w:val="a4"/>
        <w:numPr>
          <w:ilvl w:val="0"/>
          <w:numId w:val="41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развитие чувства прекрасного в процессе обсуждения современных тенденций в живописи, музыке, литературе.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Д. В трудовой сфере:</w:t>
      </w:r>
    </w:p>
    <w:p w:rsidR="00BB4933" w:rsidRPr="00BB4933" w:rsidRDefault="00BB4933" w:rsidP="00BB4933">
      <w:pPr>
        <w:pStyle w:val="a4"/>
        <w:numPr>
          <w:ilvl w:val="0"/>
          <w:numId w:val="4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рационально планировать свой учебный труд;</w:t>
      </w:r>
    </w:p>
    <w:p w:rsidR="00BB4933" w:rsidRPr="00BB4933" w:rsidRDefault="00BB4933" w:rsidP="00BB4933">
      <w:pPr>
        <w:pStyle w:val="a4"/>
        <w:numPr>
          <w:ilvl w:val="0"/>
          <w:numId w:val="42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умение работать в соответствии с намеченным планом.</w:t>
      </w:r>
    </w:p>
    <w:p w:rsidR="00BB4933" w:rsidRPr="00BB4933" w:rsidRDefault="00BB4933" w:rsidP="00BB4933">
      <w:pPr>
        <w:pStyle w:val="a4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b/>
          <w:bCs/>
          <w:color w:val="000000"/>
        </w:rPr>
        <w:t>Е. В физической сфере:</w:t>
      </w:r>
    </w:p>
    <w:p w:rsidR="00BB4933" w:rsidRPr="00BB4933" w:rsidRDefault="00BB4933" w:rsidP="00BB4933">
      <w:pPr>
        <w:pStyle w:val="a4"/>
        <w:numPr>
          <w:ilvl w:val="0"/>
          <w:numId w:val="4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  <w:r w:rsidRPr="00BB4933">
        <w:rPr>
          <w:rFonts w:ascii="Times New Roman" w:hAnsi="Times New Roman" w:cs="Times New Roman"/>
          <w:color w:val="000000"/>
        </w:rPr>
        <w:t>стремление вести здоровый образ жизни (режим труда и отдыха, питание, спорт, фитнес).</w:t>
      </w:r>
    </w:p>
    <w:p w:rsidR="00BB4933" w:rsidRPr="00BB4933" w:rsidRDefault="00BB4933" w:rsidP="00BB4933">
      <w:pPr>
        <w:pStyle w:val="a4"/>
        <w:numPr>
          <w:ilvl w:val="0"/>
          <w:numId w:val="43"/>
        </w:numPr>
        <w:spacing w:before="0" w:beforeAutospacing="0" w:after="0" w:afterAutospacing="0"/>
        <w:ind w:left="0" w:firstLine="567"/>
        <w:rPr>
          <w:rFonts w:ascii="Times New Roman" w:hAnsi="Times New Roman" w:cs="Times New Roman"/>
          <w:color w:val="000000"/>
        </w:rPr>
      </w:pPr>
    </w:p>
    <w:p w:rsidR="00BB4933" w:rsidRPr="00BB4933" w:rsidRDefault="00BB4933" w:rsidP="00BB4933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color w:val="000000"/>
        </w:rPr>
        <w:t>В курсе 8 класса</w:t>
      </w:r>
      <w:r w:rsidRPr="00BB4933">
        <w:rPr>
          <w:rFonts w:ascii="Times New Roman" w:hAnsi="Times New Roman" w:cs="Times New Roman"/>
          <w:color w:val="000000"/>
        </w:rPr>
        <w:t xml:space="preserve"> </w:t>
      </w:r>
      <w:r w:rsidRPr="00BB4933">
        <w:rPr>
          <w:rFonts w:ascii="Times New Roman" w:hAnsi="Times New Roman" w:cs="Times New Roman"/>
          <w:b/>
          <w:color w:val="000000"/>
        </w:rPr>
        <w:t>учащиеся научатся и получат возможность научится:</w:t>
      </w: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В аудировании: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выделять основную мысль в воспринимаемом на слух тексте;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отделять в тексте, воспринимаемом на слух, главные факты от второстепенных;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использовать контекстуальную или языковую догадку при восприятии на слух текстов, содержащих незнакомые слова;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BB4933" w:rsidRPr="00BB4933" w:rsidRDefault="00BB4933" w:rsidP="00BB4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получат возможность научиться:</w:t>
      </w:r>
    </w:p>
    <w:p w:rsidR="00BB4933" w:rsidRPr="00BB4933" w:rsidRDefault="00BB4933" w:rsidP="00BB493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BB4933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использовать контекстуальную или языковую догадку при восприятии на слух и чтении текстов, содержащих незнакомые слова;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В чтении: </w:t>
      </w:r>
    </w:p>
    <w:p w:rsidR="00BB4933" w:rsidRPr="00BB4933" w:rsidRDefault="00BC0498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  <w:r w:rsidR="00BB4933"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чащиеся научатся: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-читать аутентичные тексты разных жанров и стилей преимущественно с пониманием основного содержания; 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-читать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 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-читать аутентичные тексты с выборочным пониманием значимой/нужной/интересующей информации;</w:t>
      </w:r>
    </w:p>
    <w:p w:rsidR="00BB4933" w:rsidRPr="00BB4933" w:rsidRDefault="00BC0498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Учащиеся </w:t>
      </w:r>
      <w:r w:rsidR="00BB4933"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получат возможность научиться: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читать и полностью понимать несложные аутентичные тексты, построенные в основном на изученном языковом материале;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игнорировать в процессе чтения незнакомые слова, не мешающие понимать основное содержание текста;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пользоваться сносками и лингвострановедческим справочником.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В письменной речи: 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-заполнять анкеты и формуляры; 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-писать поздравления, личные письма с опорой на образец с употреблением формул речевого этикета, принятых в стране/странах изучаемого языка; 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-составлять план, тезисы устного или письменного сообщения; кратко излагать результаты проектной деятельности.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получат возможность научиться: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• делать краткие выписки из текста с целью их использования в собственных устных высказываниях; 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составлять план/тезисы устного или письменного сообщения;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кратко излагать в письменном виде результаты своей проектной деятельности;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• писать небольшие письменные высказывания с опорой на образец. </w:t>
      </w:r>
    </w:p>
    <w:p w:rsidR="00BB4933" w:rsidRPr="00BB4933" w:rsidRDefault="00BB4933" w:rsidP="00BB493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Языковая компетенция: 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Фонетическая сторона речи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Обучающиеся научатся: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произносить все звуки английского языка;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соблюдать правильное ударение в изученных словах;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различать коммуникативные типы предложения по интонации;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получат возможность научиться: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выражать чувства и эмоции с помощью интонации;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различать на слух британские и американские варианты английского языка.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Орфография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-правильно писать изученные слова.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получат возможность научиться</w:t>
      </w:r>
      <w:r w:rsidRPr="00BB493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Лексическая сторона речи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узнавать в письменном и звучащем тексте изученные лексические единицы (слова, словосочетания, реплики-клише речевого этикета);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употреблять в устной и письменной речи в их основном значении изученные лексические единицы (слова, словосочетания, реплики-клише речевого этикета)</w:t>
      </w:r>
      <w:r w:rsidRPr="00BB49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соблюдать существующие в английском языке нормы лексической сочетаемости;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получат возможность научиться: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• употреблять в речи в нескольких значениях изученные многозначные слова; 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находить различия между явлениями синонимии и антонимии;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Pr="00BB4933">
        <w:rPr>
          <w:rFonts w:ascii="Times New Roman" w:hAnsi="Times New Roman" w:cs="Times New Roman"/>
          <w:iCs/>
          <w:sz w:val="24"/>
          <w:szCs w:val="24"/>
          <w:lang w:eastAsia="ru-RU"/>
        </w:rPr>
        <w:t>распознавать принадлежность слов к частям речи по определённым признакам (артиклям, аффиксам и др.);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>• использовать языковую догадку в процессе чтения и аудирования (догадываться о значении незнакомых слов по контексту и по словообразовательным элементам).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sz w:val="24"/>
          <w:szCs w:val="24"/>
          <w:lang w:eastAsia="ru-RU"/>
        </w:rPr>
        <w:t xml:space="preserve"> Грамматическая сторона речи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</w:pP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все типы простых предложений,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также предложений с конструкциями as… as, notso ….as, either… or, neither … nor; условные предложения реального и нереального характера (Conditional I and II), а также, сложноподчиненные предложения с придаточными: времени с союзами for, since, during; цели с союзом sothat; условия с союзом unless; определительными с союзами who, which, that.</w:t>
      </w:r>
      <w:r w:rsidR="00BC04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конструкций с инфинитивом типа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IsawPetercross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crossingthestreet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 xml:space="preserve">He seems to be a good pupil. I want you to meet me at the station tomorrow;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be/get used to something; be/get used to doing something.</w:t>
      </w:r>
    </w:p>
    <w:p w:rsidR="00BB4933" w:rsidRPr="00BB4933" w:rsidRDefault="00BB4933" w:rsidP="00BB493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глаголы в видовременных формах действительного (PastContinuous, PastPerfect, PresentPerfectContinuous, Future-in-the-Past) и страдательного (Present, Past, FutureSimpleinPassiveVoice) залогов; модальных глаголов (need, shall, could, might, would,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should); косвенной речи в утвердительных и вопросительных предложениях в настоящем и прошедшем времени; формирование навыков согласования времён в рамках сложного предложения в плане настоящего и прошлого.</w:t>
      </w:r>
    </w:p>
    <w:p w:rsidR="00BB4933" w:rsidRPr="00BB4933" w:rsidRDefault="00BB4933" w:rsidP="00BB49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b/>
          <w:sz w:val="24"/>
          <w:szCs w:val="24"/>
          <w:lang w:eastAsia="ru-RU"/>
        </w:rPr>
        <w:t>Учащиеся получат возможность научиться:</w:t>
      </w:r>
    </w:p>
    <w:p w:rsidR="00BB4933" w:rsidRPr="00BB4933" w:rsidRDefault="00BB4933" w:rsidP="00BB493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 и понимать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чтении глагольные формы в Future</w:t>
      </w:r>
      <w:r w:rsidR="00BC04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Continuous, Past</w:t>
      </w:r>
      <w:r w:rsidR="00BC04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Perfect</w:t>
      </w:r>
      <w:r w:rsidR="00BC04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Passive; неличные формы глагола (герундий, причастия настоящего и прошедшего времени).</w:t>
      </w:r>
    </w:p>
    <w:p w:rsidR="00BB4933" w:rsidRPr="00BB4933" w:rsidRDefault="00BB4933" w:rsidP="00BB493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возвратные местоимения, неопределённые местоимения и их производные (somebody, anything, nobody, everything, etc.); устойчивые словоформы в функции наречия типа sometimes, atlast, а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least, etc.; числительные для обозначения дат и больших чисел.</w:t>
      </w:r>
    </w:p>
    <w:p w:rsidR="00BB4933" w:rsidRPr="00BB4933" w:rsidRDefault="00BB4933" w:rsidP="00BB493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распознавать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B493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по формальным признакам значений слов и словосочетаний с формами на -ing без различения их функций (герундий, причастие настоящего времени, отглагольное существительное).</w:t>
      </w:r>
    </w:p>
    <w:p w:rsidR="00BB4933" w:rsidRPr="00BB4933" w:rsidRDefault="00BB4933" w:rsidP="00BB4933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</w:p>
    <w:p w:rsidR="00BB4933" w:rsidRPr="00BB4933" w:rsidRDefault="00BB4933" w:rsidP="00BB4933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</w:p>
    <w:p w:rsidR="00BB4933" w:rsidRPr="00BB4933" w:rsidRDefault="00BB4933" w:rsidP="00BB4933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</w:p>
    <w:p w:rsidR="00DF56B8" w:rsidRPr="00BB4933" w:rsidRDefault="00DF56B8" w:rsidP="00227E37">
      <w:pPr>
        <w:shd w:val="clear" w:color="auto" w:fill="FFFFFF"/>
        <w:tabs>
          <w:tab w:val="left" w:pos="4111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4933" w:rsidRDefault="00BB4933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Pr="00D0013A" w:rsidRDefault="00DF56B8" w:rsidP="00C43E83">
      <w:pPr>
        <w:tabs>
          <w:tab w:val="left" w:pos="2100"/>
          <w:tab w:val="left" w:pos="3060"/>
          <w:tab w:val="left" w:pos="4111"/>
          <w:tab w:val="center" w:pos="4947"/>
        </w:tabs>
        <w:spacing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Содержание учебного курса</w:t>
      </w:r>
    </w:p>
    <w:tbl>
      <w:tblPr>
        <w:tblW w:w="1573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127"/>
        <w:gridCol w:w="2126"/>
        <w:gridCol w:w="11482"/>
      </w:tblGrid>
      <w:tr w:rsidR="00DF56B8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ind w:left="5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96483C">
            <w:pPr>
              <w:tabs>
                <w:tab w:val="left" w:pos="4111"/>
              </w:tabs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</w:tr>
      <w:tr w:rsidR="00DF56B8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7448F6">
            <w:pPr>
              <w:pStyle w:val="HTML1"/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Модуль 1 «Общение»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6766D0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96483C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отношения. Общение в семье и школе. Планы на будущее. Кто есть кто? Язык – средство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Общение. Правила этикета в Великобритании. Правила этикета в России. Конфликты и их разрешение</w:t>
            </w:r>
          </w:p>
        </w:tc>
      </w:tr>
      <w:tr w:rsidR="00DF56B8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E70328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2 «Продукты питания и покупки.»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6766D0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96483C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Обенто - японская традиция. Покупки. День без покупок. Привычки в еде. Любимая еда, посещение ресторана. Мой поход в магазин. Благотворительность начинается с помощи близким. Особенности русской национальной кухни. Какой пакет выбрать пластиковый или бумажный.</w:t>
            </w:r>
          </w:p>
        </w:tc>
      </w:tr>
      <w:tr w:rsidR="00DF56B8" w:rsidRPr="008356E1">
        <w:trPr>
          <w:trHeight w:val="9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 Модуль 3 «Великие умы человечества»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E70328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Животные в воздухе. Работа, виды занятости. Ошиб</w:t>
            </w:r>
            <w:r w:rsidR="00BB4933">
              <w:rPr>
                <w:rFonts w:ascii="Times New Roman" w:hAnsi="Times New Roman" w:cs="Times New Roman"/>
                <w:sz w:val="24"/>
                <w:szCs w:val="24"/>
              </w:rPr>
              <w:t xml:space="preserve">ки, которые сработали. Великие </w:t>
            </w:r>
            <w:r w:rsidR="00BC0498">
              <w:rPr>
                <w:rFonts w:ascii="Times New Roman" w:hAnsi="Times New Roman" w:cs="Times New Roman"/>
                <w:sz w:val="24"/>
                <w:szCs w:val="24"/>
              </w:rPr>
              <w:t xml:space="preserve">умы: Мария </w:t>
            </w: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Кюри. Необычная галерея. Изобретения, научные открытия. Английские банкноты. Пионеры космоса. Английские банкноты. История денег. Френсис Дрейк - великий мореплаватель.</w:t>
            </w:r>
          </w:p>
        </w:tc>
      </w:tr>
      <w:tr w:rsidR="00DF56B8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4 «Будь самим собой»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E70328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Внешность, характер, самооценка. Мой внешний вид. Мода и одежда. Спектакль «Кошки». Внешний вид кумира.  Проблемы подростков. Наше тело. Национальные костюмы на Британских островах. Национальные костюмы. Экология в одежде</w:t>
            </w:r>
          </w:p>
        </w:tc>
      </w:tr>
      <w:tr w:rsidR="00DF56B8" w:rsidRPr="008356E1">
        <w:trPr>
          <w:trHeight w:val="9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5 «Глобальные проблемы человечества»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A576F3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Цунами. Глобальные проблемы человечества. Животные – предсказатели. Погода. Проблемы движения в городе.</w:t>
            </w:r>
            <w:r w:rsidR="00BC0498">
              <w:rPr>
                <w:rFonts w:ascii="Times New Roman" w:hAnsi="Times New Roman" w:cs="Times New Roman"/>
                <w:sz w:val="24"/>
                <w:szCs w:val="24"/>
              </w:rPr>
              <w:t xml:space="preserve"> Ваши впечатления о по</w:t>
            </w: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сещении заповедника. Шотландские коровы. Мир природы: Ландыш. Торнадо. Град. Решение глобальных проблем. </w:t>
            </w:r>
          </w:p>
          <w:p w:rsidR="00DF56B8" w:rsidRPr="008356E1" w:rsidRDefault="00DF56B8" w:rsidP="00A576F3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6B8" w:rsidRPr="008356E1">
        <w:trPr>
          <w:trHeight w:val="82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6 «Культурные обмены»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6766D0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7448F6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Твой мир – твоя жемчу</w:t>
            </w:r>
            <w:r w:rsidR="00BC0498">
              <w:rPr>
                <w:rFonts w:ascii="Times New Roman" w:hAnsi="Times New Roman" w:cs="Times New Roman"/>
                <w:sz w:val="24"/>
                <w:szCs w:val="24"/>
              </w:rPr>
              <w:t>жина. Проблемы на отдыхе. На кан</w:t>
            </w: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икулах. Виды транспорта. Каникулы в британской семье. Путешествие в Австралию. История реки Темзы. Кижи. Памятники мировой культуры в опасности. Путешествия. Проверь себя.</w:t>
            </w:r>
          </w:p>
        </w:tc>
      </w:tr>
      <w:tr w:rsidR="00DF56B8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7 «Образование» </w:t>
            </w:r>
          </w:p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6766D0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027B59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Новое поколение. Школы. Специализированные школы. Медиа-профессии. Интернет в помощь обучению. Проблемы в школе. Колледж Св.Троицы в Дублине: 400 лет истории. Российская с</w:t>
            </w:r>
            <w:r w:rsidR="00BC0498">
              <w:rPr>
                <w:rFonts w:ascii="Times New Roman" w:hAnsi="Times New Roman" w:cs="Times New Roman"/>
                <w:sz w:val="24"/>
                <w:szCs w:val="24"/>
              </w:rPr>
              <w:t>истема школьного образования. Ис</w:t>
            </w: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пользование компьютерных сетей Работа в сети. Проверь себя!</w:t>
            </w:r>
          </w:p>
        </w:tc>
      </w:tr>
      <w:tr w:rsidR="00DF56B8" w:rsidRPr="008356E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 xml:space="preserve">Модуль 8 «На досуге»  </w:t>
            </w:r>
          </w:p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6766D0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B8" w:rsidRPr="008356E1" w:rsidRDefault="00DF56B8" w:rsidP="00027B59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За пределами обыденного. Виды спорта. Спорт в нашей жизни. Чемпионат мира по футболу. В бассейне. В спортивном зале. Талисманы. Праздник Севера. Экологический проект. В здоровом теле - здоровый дух. Проверь себя.</w:t>
            </w:r>
          </w:p>
          <w:p w:rsidR="00DF56B8" w:rsidRPr="008356E1" w:rsidRDefault="00DF56B8" w:rsidP="00027B59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Фанаты спорта. Интересы и увлечения. Экстремальные виды спорта.</w:t>
            </w:r>
          </w:p>
        </w:tc>
      </w:tr>
      <w:tr w:rsidR="00DF56B8" w:rsidRPr="008356E1">
        <w:trPr>
          <w:trHeight w:val="44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DF56B8" w:rsidRPr="008356E1" w:rsidRDefault="00DF56B8" w:rsidP="0096483C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56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14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56B8" w:rsidRPr="008356E1" w:rsidRDefault="00DF56B8" w:rsidP="00AB5474">
            <w:pPr>
              <w:tabs>
                <w:tab w:val="left" w:pos="4111"/>
              </w:tabs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6B8" w:rsidRDefault="00DF56B8" w:rsidP="00227E37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96483C">
      <w:pPr>
        <w:tabs>
          <w:tab w:val="left" w:pos="411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96483C">
      <w:pPr>
        <w:tabs>
          <w:tab w:val="left" w:pos="411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96483C">
      <w:pPr>
        <w:tabs>
          <w:tab w:val="left" w:pos="411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1555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4"/>
        <w:gridCol w:w="1241"/>
        <w:gridCol w:w="1566"/>
        <w:gridCol w:w="1584"/>
        <w:gridCol w:w="1298"/>
        <w:gridCol w:w="1247"/>
        <w:gridCol w:w="1439"/>
      </w:tblGrid>
      <w:tr w:rsidR="00DF56B8">
        <w:trPr>
          <w:trHeight w:hRule="exact" w:val="567"/>
        </w:trPr>
        <w:tc>
          <w:tcPr>
            <w:tcW w:w="71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241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66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1298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247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контроль</w:t>
            </w:r>
          </w:p>
        </w:tc>
      </w:tr>
      <w:tr w:rsidR="00DF56B8">
        <w:trPr>
          <w:trHeight w:hRule="exact" w:val="293"/>
        </w:trPr>
        <w:tc>
          <w:tcPr>
            <w:tcW w:w="7184" w:type="dxa"/>
          </w:tcPr>
          <w:p w:rsidR="00DF56B8" w:rsidRPr="0096483C" w:rsidRDefault="00DF56B8" w:rsidP="00AB5474">
            <w:pPr>
              <w:pStyle w:val="HTML1"/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1.  Общение</w:t>
            </w:r>
          </w:p>
        </w:tc>
        <w:tc>
          <w:tcPr>
            <w:tcW w:w="1241" w:type="dxa"/>
          </w:tcPr>
          <w:p w:rsidR="00DF56B8" w:rsidRPr="009F699D" w:rsidRDefault="00ED642C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6" w:type="dxa"/>
          </w:tcPr>
          <w:p w:rsidR="00DF56B8" w:rsidRDefault="00525E42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F56B8" w:rsidRPr="00810936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69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 xml:space="preserve">2. Продукты питания и покупки.  </w:t>
            </w:r>
          </w:p>
        </w:tc>
        <w:tc>
          <w:tcPr>
            <w:tcW w:w="1241" w:type="dxa"/>
          </w:tcPr>
          <w:p w:rsidR="00DF56B8" w:rsidRPr="009C6DCB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60A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6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65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3. Великие умы человечества</w:t>
            </w:r>
          </w:p>
        </w:tc>
        <w:tc>
          <w:tcPr>
            <w:tcW w:w="1241" w:type="dxa"/>
          </w:tcPr>
          <w:p w:rsidR="00DF56B8" w:rsidRPr="009C6DCB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6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56B8" w:rsidRPr="00693CA3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73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 xml:space="preserve">4. Будь самим собой </w:t>
            </w:r>
          </w:p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F56B8" w:rsidRPr="009F699D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81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5.  Глобальные проблемы человечества</w:t>
            </w:r>
          </w:p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1" w:type="dxa"/>
          </w:tcPr>
          <w:p w:rsidR="00DF56B8" w:rsidRPr="009F699D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6" w:type="dxa"/>
          </w:tcPr>
          <w:p w:rsidR="00DF56B8" w:rsidRPr="00810936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DF56B8" w:rsidRPr="00810936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92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6.Культурные обмены</w:t>
            </w:r>
          </w:p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F56B8" w:rsidRPr="009F699D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6766D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6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56B8" w:rsidRPr="00693CA3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81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7.Образование</w:t>
            </w:r>
          </w:p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F56B8" w:rsidRPr="009F699D" w:rsidRDefault="00DF56B8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99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6766D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66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DF56B8" w:rsidRPr="00693CA3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86"/>
        </w:trPr>
        <w:tc>
          <w:tcPr>
            <w:tcW w:w="7184" w:type="dxa"/>
          </w:tcPr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8.На досуге.</w:t>
            </w:r>
          </w:p>
          <w:p w:rsidR="00DF56B8" w:rsidRPr="0096483C" w:rsidRDefault="00DF56B8" w:rsidP="00606EF4">
            <w:pPr>
              <w:tabs>
                <w:tab w:val="left" w:pos="41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F56B8" w:rsidRPr="009F699D" w:rsidRDefault="006766D0" w:rsidP="00606EF4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66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DF56B8" w:rsidRPr="00A87E55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DF56B8" w:rsidRPr="00693CA3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56B8">
        <w:trPr>
          <w:trHeight w:hRule="exact" w:val="297"/>
        </w:trPr>
        <w:tc>
          <w:tcPr>
            <w:tcW w:w="7184" w:type="dxa"/>
          </w:tcPr>
          <w:p w:rsidR="00DF56B8" w:rsidRPr="0096483C" w:rsidRDefault="00DF56B8" w:rsidP="002D77CB">
            <w:pPr>
              <w:pStyle w:val="HTML1"/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48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1" w:type="dxa"/>
          </w:tcPr>
          <w:p w:rsidR="00DF56B8" w:rsidRPr="00483BDE" w:rsidRDefault="00DF56B8" w:rsidP="00606EF4">
            <w:pPr>
              <w:tabs>
                <w:tab w:val="left" w:pos="411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66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8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:rsidR="00DF56B8" w:rsidRDefault="00DF56B8" w:rsidP="00606EF4">
            <w:pPr>
              <w:tabs>
                <w:tab w:val="left" w:pos="4111"/>
              </w:tabs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DF56B8" w:rsidRPr="00B12A68" w:rsidRDefault="00DF56B8" w:rsidP="00242B5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  <w:sectPr w:rsidR="00DF56B8" w:rsidRPr="00B12A68" w:rsidSect="00885E5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DF56B8" w:rsidRPr="00D0013A" w:rsidRDefault="00DF56B8" w:rsidP="00AD3954">
      <w:pPr>
        <w:tabs>
          <w:tab w:val="left" w:pos="378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Default="00DF56B8" w:rsidP="00242B53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 - т</w:t>
      </w:r>
      <w:r w:rsidRPr="00D0013A">
        <w:rPr>
          <w:rFonts w:ascii="Times New Roman" w:hAnsi="Times New Roman" w:cs="Times New Roman"/>
          <w:b/>
          <w:bCs/>
          <w:sz w:val="24"/>
          <w:szCs w:val="24"/>
        </w:rPr>
        <w:t>ематическое планирование</w:t>
      </w:r>
    </w:p>
    <w:tbl>
      <w:tblPr>
        <w:tblW w:w="16055" w:type="dxa"/>
        <w:tblInd w:w="-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50"/>
        <w:gridCol w:w="16"/>
        <w:gridCol w:w="401"/>
        <w:gridCol w:w="864"/>
        <w:gridCol w:w="713"/>
        <w:gridCol w:w="1967"/>
        <w:gridCol w:w="1869"/>
        <w:gridCol w:w="2111"/>
        <w:gridCol w:w="6"/>
        <w:gridCol w:w="1542"/>
        <w:gridCol w:w="1862"/>
        <w:gridCol w:w="8"/>
        <w:gridCol w:w="1943"/>
        <w:gridCol w:w="28"/>
        <w:gridCol w:w="7"/>
        <w:gridCol w:w="396"/>
        <w:gridCol w:w="11"/>
        <w:gridCol w:w="1131"/>
      </w:tblGrid>
      <w:tr w:rsidR="00DF56B8" w:rsidRPr="00701DD8" w:rsidTr="00430947">
        <w:trPr>
          <w:gridBefore w:val="1"/>
          <w:wBefore w:w="530" w:type="dxa"/>
          <w:cantSplit/>
          <w:trHeight w:val="439"/>
        </w:trPr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:rsidR="00DF56B8" w:rsidRPr="00701DD8" w:rsidRDefault="00DF56B8" w:rsidP="00521D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DF56B8" w:rsidRPr="00701DD8" w:rsidRDefault="00DF56B8" w:rsidP="00521D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п/п              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F56B8" w:rsidRPr="00701DD8" w:rsidRDefault="00DF56B8" w:rsidP="00521D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              </w:t>
            </w:r>
          </w:p>
          <w:p w:rsidR="00DF56B8" w:rsidRPr="00701DD8" w:rsidRDefault="00DF56B8" w:rsidP="00521DFD">
            <w:pPr>
              <w:pStyle w:val="5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DF56B8" w:rsidRPr="000027C8" w:rsidRDefault="00DF56B8" w:rsidP="00521DFD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27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869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Лексика</w:t>
            </w:r>
          </w:p>
        </w:tc>
        <w:tc>
          <w:tcPr>
            <w:tcW w:w="2117" w:type="dxa"/>
            <w:gridSpan w:val="2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Грамматика</w:t>
            </w:r>
          </w:p>
        </w:tc>
        <w:tc>
          <w:tcPr>
            <w:tcW w:w="1542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</w:p>
        </w:tc>
        <w:tc>
          <w:tcPr>
            <w:tcW w:w="1862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979" w:type="dxa"/>
            <w:gridSpan w:val="3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Говорение</w:t>
            </w:r>
          </w:p>
        </w:tc>
        <w:tc>
          <w:tcPr>
            <w:tcW w:w="1545" w:type="dxa"/>
            <w:gridSpan w:val="4"/>
          </w:tcPr>
          <w:p w:rsidR="00DF56B8" w:rsidRPr="00701DD8" w:rsidRDefault="00DF56B8" w:rsidP="00CB4B48">
            <w:pPr>
              <w:spacing w:after="0"/>
              <w:ind w:right="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Письмо </w:t>
            </w:r>
          </w:p>
        </w:tc>
      </w:tr>
      <w:tr w:rsidR="00DF56B8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  <w:tcBorders>
              <w:top w:val="single" w:sz="4" w:space="0" w:color="auto"/>
            </w:tcBorders>
            <w:textDirection w:val="btLr"/>
          </w:tcPr>
          <w:p w:rsidR="00DF56B8" w:rsidRPr="00701DD8" w:rsidRDefault="00DF56B8" w:rsidP="000027C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extDirection w:val="btLr"/>
          </w:tcPr>
          <w:p w:rsidR="00DF56B8" w:rsidRPr="00701DD8" w:rsidRDefault="00DF56B8" w:rsidP="000027C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56B8" w:rsidRPr="00701DD8" w:rsidRDefault="00DF56B8" w:rsidP="00242B5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F56B8" w:rsidRPr="00701DD8" w:rsidRDefault="00DF56B8" w:rsidP="00242B53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DF56B8" w:rsidRPr="00701DD8" w:rsidRDefault="00DF56B8" w:rsidP="006C66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2117" w:type="dxa"/>
            <w:gridSpan w:val="2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42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862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79" w:type="dxa"/>
            <w:gridSpan w:val="3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45" w:type="dxa"/>
            <w:gridSpan w:val="4"/>
          </w:tcPr>
          <w:p w:rsidR="00DF56B8" w:rsidRPr="00701DD8" w:rsidRDefault="00DF56B8" w:rsidP="00CB4B48">
            <w:pPr>
              <w:spacing w:after="0"/>
              <w:ind w:right="8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</w:tr>
      <w:tr w:rsidR="00DF56B8" w:rsidRPr="00701DD8" w:rsidTr="00190B1C">
        <w:trPr>
          <w:gridBefore w:val="1"/>
          <w:wBefore w:w="530" w:type="dxa"/>
          <w:trHeight w:val="519"/>
        </w:trPr>
        <w:tc>
          <w:tcPr>
            <w:tcW w:w="15525" w:type="dxa"/>
            <w:gridSpan w:val="18"/>
          </w:tcPr>
          <w:p w:rsidR="00DF56B8" w:rsidRPr="00701DD8" w:rsidRDefault="00ED642C" w:rsidP="00242B53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1 «Общение» (13</w:t>
            </w:r>
            <w:r w:rsidR="00DF56B8"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DF56B8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DF56B8" w:rsidRDefault="00DF56B8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Межлич</w:t>
            </w:r>
            <w:r w:rsidR="00A453A9">
              <w:rPr>
                <w:rFonts w:ascii="Times New Roman" w:hAnsi="Times New Roman" w:cs="Times New Roman"/>
                <w:sz w:val="24"/>
                <w:szCs w:val="24"/>
              </w:rPr>
              <w:t xml:space="preserve">ностные отношения. </w:t>
            </w:r>
          </w:p>
          <w:p w:rsidR="00A453A9" w:rsidRPr="00701DD8" w:rsidRDefault="00A453A9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 материала.</w:t>
            </w:r>
          </w:p>
        </w:tc>
        <w:tc>
          <w:tcPr>
            <w:tcW w:w="1869" w:type="dxa"/>
          </w:tcPr>
          <w:p w:rsidR="00DF56B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9 – ознакомите- льно</w:t>
            </w:r>
            <w:r w:rsidR="00A45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чтение</w:t>
            </w:r>
          </w:p>
          <w:p w:rsidR="0011256A" w:rsidRPr="0011256A" w:rsidRDefault="0011256A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Обзорное повторение</w:t>
            </w:r>
          </w:p>
        </w:tc>
        <w:tc>
          <w:tcPr>
            <w:tcW w:w="5383" w:type="dxa"/>
            <w:gridSpan w:val="5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заданиям стр. 9 на базе стр. 9–24</w:t>
            </w:r>
          </w:p>
        </w:tc>
        <w:tc>
          <w:tcPr>
            <w:tcW w:w="1545" w:type="dxa"/>
            <w:gridSpan w:val="4"/>
          </w:tcPr>
          <w:p w:rsidR="00DF56B8" w:rsidRPr="00701DD8" w:rsidRDefault="00DF56B8" w:rsidP="00CD649C">
            <w:pPr>
              <w:spacing w:after="0"/>
              <w:ind w:right="13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56B8" w:rsidRPr="00701DD8" w:rsidTr="00430947">
        <w:trPr>
          <w:gridBefore w:val="1"/>
          <w:wBefore w:w="530" w:type="dxa"/>
          <w:trHeight w:val="2639"/>
        </w:trPr>
        <w:tc>
          <w:tcPr>
            <w:tcW w:w="666" w:type="dxa"/>
            <w:gridSpan w:val="2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1" w:type="dxa"/>
          </w:tcPr>
          <w:p w:rsidR="00DF56B8" w:rsidRPr="00BB4933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DF56B8" w:rsidRPr="00701DD8" w:rsidRDefault="00DF56B8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869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прилагательные для описания характера человека; язык мимики и жестов</w:t>
            </w:r>
          </w:p>
          <w:p w:rsidR="00280567" w:rsidRPr="0011256A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BC04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5-7, 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="00280567" w:rsidRPr="001125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BC0498"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80567" w:rsidRPr="001125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  <w:p w:rsidR="00DF56B8" w:rsidRPr="00701DD8" w:rsidRDefault="0011256A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opportunity, blush, approach, benefit, avoid</w:t>
            </w:r>
          </w:p>
        </w:tc>
        <w:tc>
          <w:tcPr>
            <w:tcW w:w="2117" w:type="dxa"/>
            <w:gridSpan w:val="2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54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стр.10-14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цели текста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</w:t>
            </w:r>
          </w:p>
        </w:tc>
        <w:tc>
          <w:tcPr>
            <w:tcW w:w="1862" w:type="dxa"/>
          </w:tcPr>
          <w:p w:rsidR="00DF56B8" w:rsidRPr="007C3227" w:rsidRDefault="00DF56B8" w:rsidP="006C662B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t>А</w:t>
            </w:r>
            <w:r w:rsidR="00280567">
              <w:rPr>
                <w:color w:val="000000"/>
                <w:lang w:eastAsia="en-US"/>
              </w:rPr>
              <w:t>удиосопровождение текста: упр. 3,стр.10,упр.7,стр.11</w:t>
            </w:r>
          </w:p>
        </w:tc>
        <w:tc>
          <w:tcPr>
            <w:tcW w:w="1979" w:type="dxa"/>
            <w:gridSpan w:val="3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Описание/анализ своего характера (микродиалоги на базе новой лексики): упр.8;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упр. 10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,стр.11</w:t>
            </w:r>
          </w:p>
        </w:tc>
        <w:tc>
          <w:tcPr>
            <w:tcW w:w="1545" w:type="dxa"/>
            <w:gridSpan w:val="4"/>
          </w:tcPr>
          <w:p w:rsidR="00DF56B8" w:rsidRPr="00701DD8" w:rsidRDefault="00280567" w:rsidP="00CB4B4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Упр.9,стр.11</w:t>
            </w:r>
          </w:p>
        </w:tc>
      </w:tr>
      <w:tr w:rsidR="00DF56B8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01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DF56B8" w:rsidRPr="00701DD8" w:rsidRDefault="00DF56B8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DF56B8" w:rsidRPr="00701DD8" w:rsidRDefault="00DF56B8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Общение в семье и школе</w:t>
            </w:r>
          </w:p>
        </w:tc>
        <w:tc>
          <w:tcPr>
            <w:tcW w:w="1869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1-2</w:t>
            </w:r>
          </w:p>
          <w:p w:rsidR="00DF56B8" w:rsidRPr="00454494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общение; информация личного характера</w:t>
            </w:r>
            <w:r w:rsidR="0011256A" w:rsidRPr="00454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56B8" w:rsidRDefault="0028056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</w:t>
            </w:r>
            <w:r w:rsidR="00BC0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</w:t>
            </w:r>
          </w:p>
          <w:p w:rsidR="0011256A" w:rsidRPr="0011256A" w:rsidRDefault="0011256A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privacy, old- fashioned, argument, neighbourhood, attitude</w:t>
            </w:r>
          </w:p>
          <w:p w:rsidR="0011256A" w:rsidRPr="0011256A" w:rsidRDefault="0011256A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4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–диалог: обмен информацией личного характера: 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3;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этикетного характера: упр.7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,стр.12-13</w:t>
            </w:r>
          </w:p>
        </w:tc>
        <w:tc>
          <w:tcPr>
            <w:tcW w:w="186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ождение текста и заданий: упр.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6, 8, 9; аудирование с выборочным 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извлечением заданной информации: упр. 5</w:t>
            </w:r>
            <w:r w:rsidR="002805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,стр.12</w:t>
            </w:r>
            <w:r w:rsidR="00F24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,упр.6,упр.8,9,стр.13</w:t>
            </w:r>
          </w:p>
        </w:tc>
        <w:tc>
          <w:tcPr>
            <w:tcW w:w="1979" w:type="dxa"/>
            <w:gridSpan w:val="3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Диалог- обмен информацией личного характера: упр. 4</w:t>
            </w:r>
          </w:p>
          <w:p w:rsidR="00DF56B8" w:rsidRPr="00701DD8" w:rsidRDefault="00F243C3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 этикетного </w:t>
            </w:r>
            <w:r w:rsidR="00DF56B8"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C0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стр.13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DF56B8" w:rsidRPr="00701DD8" w:rsidRDefault="00DF56B8" w:rsidP="00CB4B48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Микромонологи этикетного характера: упр.10</w:t>
            </w:r>
            <w:r w:rsidR="009242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стр.13</w:t>
            </w:r>
          </w:p>
        </w:tc>
      </w:tr>
      <w:tr w:rsidR="00924234" w:rsidRPr="00701DD8" w:rsidTr="00430947">
        <w:trPr>
          <w:gridBefore w:val="1"/>
          <w:wBefore w:w="530" w:type="dxa"/>
          <w:trHeight w:val="2361"/>
        </w:trPr>
        <w:tc>
          <w:tcPr>
            <w:tcW w:w="6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24234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24234" w:rsidRPr="00701DD8" w:rsidRDefault="00924234" w:rsidP="009242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924234" w:rsidRPr="00BB4933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924234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924234" w:rsidRPr="00701DD8" w:rsidRDefault="00924234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924234" w:rsidRPr="00701DD8" w:rsidRDefault="00924234" w:rsidP="006C662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924234" w:rsidRPr="00454494" w:rsidRDefault="00924234" w:rsidP="0033663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4544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1-2</w:t>
            </w:r>
          </w:p>
          <w:p w:rsidR="00924234" w:rsidRPr="00454494" w:rsidRDefault="00ED642C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.14</w:t>
            </w:r>
          </w:p>
          <w:p w:rsidR="0011256A" w:rsidRPr="0011256A" w:rsidRDefault="0011256A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Attic, cute, diary, duration, irritation, intention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924234" w:rsidRPr="00180434" w:rsidRDefault="00924234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Perfect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,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 Perfect 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stative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verbs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)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1-3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="00180434" w:rsidRPr="001804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.14.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924234" w:rsidRPr="00701DD8" w:rsidRDefault="00924234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</w:t>
            </w:r>
            <w:r w:rsidR="00BC0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– комикс с использовани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активного грамматического материала: упр. 1;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стр.14</w:t>
            </w:r>
          </w:p>
        </w:tc>
        <w:tc>
          <w:tcPr>
            <w:tcW w:w="1862" w:type="dxa"/>
            <w:tcBorders>
              <w:bottom w:val="single" w:sz="4" w:space="0" w:color="auto"/>
              <w:right w:val="single" w:sz="4" w:space="0" w:color="auto"/>
            </w:tcBorders>
          </w:tcPr>
          <w:p w:rsidR="00924234" w:rsidRPr="00701DD8" w:rsidRDefault="00924234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24234" w:rsidRPr="00701DD8" w:rsidRDefault="00180434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Микродиалоги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924234" w:rsidRPr="00701DD8" w:rsidRDefault="00924234" w:rsidP="00701DD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 за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данной теме </w:t>
            </w:r>
          </w:p>
        </w:tc>
      </w:tr>
      <w:tr w:rsidR="00924234" w:rsidRPr="00701DD8" w:rsidTr="00430947">
        <w:trPr>
          <w:gridBefore w:val="1"/>
          <w:wBefore w:w="530" w:type="dxa"/>
          <w:trHeight w:val="3341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24234" w:rsidRPr="00180434" w:rsidRDefault="00ED642C" w:rsidP="0092423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  <w:p w:rsidR="00924234" w:rsidRPr="00701DD8" w:rsidRDefault="00924234" w:rsidP="009242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924234" w:rsidRPr="00BB4933" w:rsidRDefault="009242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924234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924234" w:rsidRPr="00701DD8" w:rsidRDefault="00924234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924234" w:rsidRPr="00701DD8" w:rsidRDefault="00ED642C" w:rsidP="006C662B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924234" w:rsidRPr="00454494" w:rsidRDefault="00ED642C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4544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.15</w:t>
            </w:r>
          </w:p>
          <w:p w:rsidR="0011256A" w:rsidRPr="0011256A" w:rsidRDefault="0011256A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Naughty, m</w:t>
            </w:r>
            <w:r w:rsid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essy, scholarship, fail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924234" w:rsidRPr="00924234" w:rsidRDefault="00924234" w:rsidP="009242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will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going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Present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):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BC0498" w:rsidRPr="00BC04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4-6</w:t>
            </w:r>
          </w:p>
          <w:p w:rsidR="00924234" w:rsidRPr="00701DD8" w:rsidRDefault="00924234" w:rsidP="00924234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Past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Simple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Past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924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9242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7-9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924234" w:rsidRPr="00701DD8" w:rsidRDefault="00924234" w:rsidP="009242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текст-письмо личного характера: упр.8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стр.15</w:t>
            </w:r>
          </w:p>
        </w:tc>
        <w:tc>
          <w:tcPr>
            <w:tcW w:w="1862" w:type="dxa"/>
            <w:tcBorders>
              <w:top w:val="single" w:sz="4" w:space="0" w:color="auto"/>
              <w:right w:val="single" w:sz="4" w:space="0" w:color="auto"/>
            </w:tcBorders>
          </w:tcPr>
          <w:p w:rsidR="00924234" w:rsidRPr="00701DD8" w:rsidRDefault="00924234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24234" w:rsidRPr="00701DD8" w:rsidRDefault="00180434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стр.15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</w:tcBorders>
          </w:tcPr>
          <w:p w:rsidR="00924234" w:rsidRDefault="00180434" w:rsidP="00701DD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Упр.9,стр.15</w:t>
            </w:r>
          </w:p>
        </w:tc>
      </w:tr>
      <w:tr w:rsidR="00DF56B8" w:rsidRPr="00701DD8" w:rsidTr="00430947">
        <w:trPr>
          <w:gridBefore w:val="1"/>
          <w:wBefore w:w="530" w:type="dxa"/>
          <w:trHeight w:val="1671"/>
        </w:trPr>
        <w:tc>
          <w:tcPr>
            <w:tcW w:w="666" w:type="dxa"/>
            <w:gridSpan w:val="2"/>
            <w:tcBorders>
              <w:bottom w:val="single" w:sz="4" w:space="0" w:color="auto"/>
            </w:tcBorders>
          </w:tcPr>
          <w:p w:rsidR="00DF56B8" w:rsidRDefault="00180434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860F1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0F1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0F1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0F1" w:rsidRPr="00701DD8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DF56B8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DF56B8" w:rsidRPr="00701DD8" w:rsidRDefault="00DF56B8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DF56B8" w:rsidRPr="00701DD8" w:rsidRDefault="00ED642C" w:rsidP="000322D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Кто есть кто?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DF56B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2-3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внешность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человека; ро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дственные отношения; упр.</w:t>
            </w:r>
            <w:r w:rsidR="00386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стр.16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3198" w:rsidRPr="006B3198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Angry, good- looking, pretty, bossy, generous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180434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</w:t>
            </w:r>
            <w:r w:rsidR="00180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авнения прилагательных </w:t>
            </w:r>
            <w:r w:rsidR="00386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(повторение): упр.3, стр.16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DF56B8" w:rsidRPr="00180434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упр.1, упр.2, стр.16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bottom w:val="single" w:sz="4" w:space="0" w:color="auto"/>
            </w:tcBorders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Монолог-описание: упр.1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Описание/сообщение о своей семье: упр. 5</w:t>
            </w:r>
            <w:r w:rsidR="00386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DF56B8" w:rsidRDefault="00DF56B8" w:rsidP="00CB4B48">
            <w:pPr>
              <w:spacing w:after="0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Описание внешности человека.</w:t>
            </w:r>
          </w:p>
          <w:p w:rsidR="003860F1" w:rsidRPr="00701DD8" w:rsidRDefault="003860F1" w:rsidP="00CB4B4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 стр.16</w:t>
            </w:r>
          </w:p>
        </w:tc>
      </w:tr>
      <w:tr w:rsidR="003860F1" w:rsidRPr="00701DD8" w:rsidTr="00430947">
        <w:trPr>
          <w:gridBefore w:val="1"/>
          <w:wBefore w:w="530" w:type="dxa"/>
          <w:trHeight w:val="211"/>
        </w:trPr>
        <w:tc>
          <w:tcPr>
            <w:tcW w:w="666" w:type="dxa"/>
            <w:gridSpan w:val="2"/>
            <w:tcBorders>
              <w:top w:val="single" w:sz="4" w:space="0" w:color="auto"/>
            </w:tcBorders>
          </w:tcPr>
          <w:p w:rsidR="003860F1" w:rsidRDefault="003860F1" w:rsidP="003860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60F1" w:rsidRDefault="003860F1" w:rsidP="003860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3860F1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3860F1" w:rsidRPr="00701DD8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3860F1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3860F1" w:rsidRPr="00701DD8" w:rsidRDefault="003860F1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3860F1" w:rsidRPr="00701DD8" w:rsidRDefault="003860F1" w:rsidP="00032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3860F1" w:rsidRPr="006B3198" w:rsidRDefault="003860F1" w:rsidP="003860F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Идиоматические</w:t>
            </w:r>
            <w:r w:rsidRP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выражения</w:t>
            </w:r>
          </w:p>
          <w:p w:rsidR="003860F1" w:rsidRPr="006B3198" w:rsidRDefault="003860F1" w:rsidP="003860F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.9,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6B31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.17</w:t>
            </w:r>
          </w:p>
          <w:p w:rsidR="006B3198" w:rsidRPr="00701DD8" w:rsidRDefault="006B319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 be a pain in the neck, to break the ice, to drive someone crazy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3860F1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  <w:p w:rsidR="003860F1" w:rsidRPr="00701DD8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 стр.17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3860F1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стр.17</w:t>
            </w:r>
          </w:p>
          <w:p w:rsidR="003860F1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Упр.9(а), стр.17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3860F1" w:rsidRPr="00701DD8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стр.17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</w:tcBorders>
          </w:tcPr>
          <w:p w:rsidR="003860F1" w:rsidRPr="00701DD8" w:rsidRDefault="003860F1" w:rsidP="003860F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Упр.8(б),10, стр.17</w:t>
            </w:r>
          </w:p>
          <w:p w:rsidR="003860F1" w:rsidRPr="00701DD8" w:rsidRDefault="003860F1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</w:tcBorders>
          </w:tcPr>
          <w:p w:rsidR="003860F1" w:rsidRPr="00701DD8" w:rsidRDefault="003860F1" w:rsidP="00CB4B48">
            <w:pPr>
              <w:spacing w:after="0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Упр.9(б)</w:t>
            </w:r>
            <w:r w:rsidR="00ED642C">
              <w:rPr>
                <w:rFonts w:ascii="Times New Roman" w:hAnsi="Times New Roman" w:cs="Times New Roman"/>
                <w:sz w:val="24"/>
                <w:szCs w:val="24"/>
              </w:rPr>
              <w:t>,стр.17</w:t>
            </w:r>
          </w:p>
        </w:tc>
      </w:tr>
      <w:tr w:rsidR="00DF56B8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DF56B8" w:rsidRPr="00701DD8" w:rsidRDefault="003860F1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1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DF56B8" w:rsidRPr="003860F1" w:rsidRDefault="00DF56B8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DF56B8" w:rsidRPr="003860F1" w:rsidRDefault="00ED642C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Поздравительные открытки.</w:t>
            </w:r>
          </w:p>
        </w:tc>
        <w:tc>
          <w:tcPr>
            <w:tcW w:w="1869" w:type="dxa"/>
          </w:tcPr>
          <w:p w:rsidR="00DF56B8" w:rsidRPr="00454494" w:rsidRDefault="00DF56B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="0011256A" w:rsidRPr="004544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2</w:t>
            </w:r>
          </w:p>
          <w:p w:rsidR="00DF56B8" w:rsidRPr="00454494" w:rsidRDefault="00ED642C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.18</w:t>
            </w:r>
          </w:p>
          <w:p w:rsidR="006B3198" w:rsidRPr="006B3198" w:rsidRDefault="006B319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Congratulation, sympathy, celebration,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colloquial</w:t>
            </w:r>
          </w:p>
        </w:tc>
        <w:tc>
          <w:tcPr>
            <w:tcW w:w="2117" w:type="dxa"/>
            <w:gridSpan w:val="2"/>
          </w:tcPr>
          <w:p w:rsidR="00DF56B8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Present Simple</w:t>
            </w:r>
          </w:p>
          <w:p w:rsidR="006B3198" w:rsidRPr="006B3198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DF56B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 поздравительные открытки: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</w:t>
            </w:r>
            <w:r w:rsidR="006B3198" w:rsidRPr="006B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3, 5</w:t>
            </w:r>
            <w:r w:rsidR="006B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стр.19</w:t>
            </w:r>
          </w:p>
          <w:p w:rsidR="006B3198" w:rsidRPr="00701DD8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упр.1,4 стр.18-19</w:t>
            </w:r>
          </w:p>
        </w:tc>
        <w:tc>
          <w:tcPr>
            <w:tcW w:w="186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DF56B8" w:rsidRPr="00701DD8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Упр.6,9стр.19</w:t>
            </w:r>
          </w:p>
        </w:tc>
        <w:tc>
          <w:tcPr>
            <w:tcW w:w="1545" w:type="dxa"/>
            <w:gridSpan w:val="4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Поздравительные открытки:</w:t>
            </w:r>
          </w:p>
          <w:p w:rsidR="00DF56B8" w:rsidRPr="00701DD8" w:rsidRDefault="006B3198" w:rsidP="00CB4B4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7,8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стр.19</w:t>
            </w:r>
          </w:p>
        </w:tc>
      </w:tr>
      <w:tr w:rsidR="00DF56B8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DF56B8" w:rsidRPr="00701DD8" w:rsidRDefault="00DC5E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1" w:type="dxa"/>
          </w:tcPr>
          <w:p w:rsidR="00DF56B8" w:rsidRPr="00701DD8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DF56B8" w:rsidRPr="006B3198" w:rsidRDefault="00DF56B8" w:rsidP="00521DF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DF56B8" w:rsidRPr="00701DD8" w:rsidRDefault="00DF56B8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Общение. </w:t>
            </w:r>
          </w:p>
        </w:tc>
        <w:tc>
          <w:tcPr>
            <w:tcW w:w="1869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</w:p>
          <w:p w:rsidR="00DF56B8" w:rsidRPr="0089716C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прилагательные от существите-льных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ful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al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ic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ish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less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ous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97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r w:rsidRPr="00897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(-able, -ed,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-ing, -ible, </w:t>
            </w:r>
          </w:p>
          <w:p w:rsidR="00DF56B8" w:rsidRPr="0089716C" w:rsidRDefault="00DF56B8" w:rsidP="00CB4B4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-ive):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</w:t>
            </w:r>
          </w:p>
          <w:p w:rsidR="006B319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phrasal verbs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(get)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="006B31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</w:p>
          <w:p w:rsidR="006B3198" w:rsidRPr="006B3198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attractive,</w:t>
            </w:r>
            <w:r w:rsidR="00BC0498"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successful, optimistic</w:t>
            </w:r>
          </w:p>
        </w:tc>
        <w:tc>
          <w:tcPr>
            <w:tcW w:w="2117" w:type="dxa"/>
            <w:gridSpan w:val="2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Предлоги с прилагательными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</w:t>
            </w:r>
          </w:p>
          <w:p w:rsidR="00DF56B8" w:rsidRPr="00454494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Времена </w:t>
            </w:r>
            <w:r w:rsidR="006B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 (повторение)</w:t>
            </w:r>
          </w:p>
          <w:p w:rsidR="006B3198" w:rsidRPr="00454494" w:rsidRDefault="006B319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Get</w:t>
            </w:r>
            <w:r w:rsidRPr="00454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4E63" w:rsidRPr="00454494" w:rsidRDefault="00084E63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DF56B8" w:rsidRPr="006B319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–электронное письмо-благодарность: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6B3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,стр.20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,1(а,</w:t>
            </w:r>
            <w:r w:rsidR="00BC0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б), стр.20</w:t>
            </w:r>
          </w:p>
        </w:tc>
        <w:tc>
          <w:tcPr>
            <w:tcW w:w="186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DF56B8" w:rsidRPr="00084E63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этикетного характера на основе  прочитанного: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стр.20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DF56B8" w:rsidRDefault="00084E63" w:rsidP="00CB4B4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Упр.2,3 стр.20</w:t>
            </w:r>
          </w:p>
          <w:p w:rsidR="00084E63" w:rsidRPr="00701DD8" w:rsidRDefault="00084E63" w:rsidP="00CB4B4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56B8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DF56B8" w:rsidRPr="00701DD8" w:rsidRDefault="00DC5E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01" w:type="dxa"/>
          </w:tcPr>
          <w:p w:rsidR="00DF56B8" w:rsidRPr="00BB4933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E703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DF56B8" w:rsidRPr="00701DD8" w:rsidRDefault="00DF56B8" w:rsidP="00CB4B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DF56B8" w:rsidRPr="00701DD8" w:rsidRDefault="00DF56B8" w:rsidP="006C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Правила этикета в Великобритании</w:t>
            </w:r>
          </w:p>
        </w:tc>
        <w:tc>
          <w:tcPr>
            <w:tcW w:w="1869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WL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общение, социальный этикет</w:t>
            </w:r>
          </w:p>
          <w:p w:rsidR="00084E63" w:rsidRPr="00454494" w:rsidRDefault="00084E63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упр.1, </w:t>
            </w:r>
          </w:p>
          <w:p w:rsidR="00084E63" w:rsidRPr="00084E63" w:rsidRDefault="00084E63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etiquette, offend, affectionate, respect, acceptable</w:t>
            </w:r>
          </w:p>
        </w:tc>
        <w:tc>
          <w:tcPr>
            <w:tcW w:w="2117" w:type="dxa"/>
            <w:gridSpan w:val="2"/>
          </w:tcPr>
          <w:p w:rsidR="00DF56B8" w:rsidRPr="00084E63" w:rsidRDefault="00DF56B8" w:rsidP="00CB4B4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с опорой на иллюстрации и подзаголовки; поисков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и изучающее чтение : упр. 2, стр.21</w:t>
            </w:r>
          </w:p>
        </w:tc>
        <w:tc>
          <w:tcPr>
            <w:tcW w:w="1862" w:type="dxa"/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2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</w:t>
            </w:r>
          </w:p>
        </w:tc>
        <w:tc>
          <w:tcPr>
            <w:tcW w:w="1979" w:type="dxa"/>
            <w:gridSpan w:val="3"/>
          </w:tcPr>
          <w:p w:rsidR="00DF56B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3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</w:t>
            </w:r>
          </w:p>
          <w:p w:rsidR="00084E63" w:rsidRPr="00701DD8" w:rsidRDefault="00084E63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стр.21</w:t>
            </w:r>
          </w:p>
        </w:tc>
        <w:tc>
          <w:tcPr>
            <w:tcW w:w="1545" w:type="dxa"/>
            <w:gridSpan w:val="4"/>
          </w:tcPr>
          <w:p w:rsidR="00DF56B8" w:rsidRPr="00701DD8" w:rsidRDefault="00DF56B8" w:rsidP="0089716C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 правилах этикета в России: упр. 6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стр.21</w:t>
            </w:r>
          </w:p>
        </w:tc>
      </w:tr>
      <w:tr w:rsidR="00DF56B8" w:rsidRPr="00701DD8" w:rsidTr="00430947">
        <w:trPr>
          <w:gridBefore w:val="1"/>
          <w:wBefore w:w="530" w:type="dxa"/>
          <w:cantSplit/>
          <w:trHeight w:val="6641"/>
        </w:trPr>
        <w:tc>
          <w:tcPr>
            <w:tcW w:w="666" w:type="dxa"/>
            <w:gridSpan w:val="2"/>
          </w:tcPr>
          <w:p w:rsidR="00DF56B8" w:rsidRPr="00701DD8" w:rsidRDefault="00DC5E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1" w:type="dxa"/>
          </w:tcPr>
          <w:p w:rsidR="00DF56B8" w:rsidRPr="00BB4933" w:rsidRDefault="00DF56B8" w:rsidP="00CB4B4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DF56B8" w:rsidRPr="00701DD8" w:rsidRDefault="00430947" w:rsidP="00E703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DF56B8" w:rsidRPr="00701DD8" w:rsidRDefault="00DF56B8" w:rsidP="00CB4B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DF56B8" w:rsidRPr="009F7EFD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Конфликты и их разрешение</w:t>
            </w:r>
            <w:r w:rsidR="009F7EFD">
              <w:rPr>
                <w:rFonts w:ascii="Times New Roman" w:hAnsi="Times New Roman" w:cs="Times New Roman"/>
                <w:sz w:val="24"/>
                <w:szCs w:val="24"/>
              </w:rPr>
              <w:t>. Чтение.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DF56B8" w:rsidRPr="009F7EFD" w:rsidRDefault="00DF56B8" w:rsidP="008B166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F56B8" w:rsidRPr="009F7EFD" w:rsidRDefault="00084E63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Disappointed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frustrated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annoy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blame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show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accuse</w:t>
            </w:r>
          </w:p>
        </w:tc>
        <w:tc>
          <w:tcPr>
            <w:tcW w:w="2117" w:type="dxa"/>
            <w:gridSpan w:val="2"/>
            <w:tcBorders>
              <w:left w:val="single" w:sz="4" w:space="0" w:color="auto"/>
            </w:tcBorders>
          </w:tcPr>
          <w:p w:rsidR="00DF56B8" w:rsidRPr="009F7EFD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right w:val="single" w:sz="4" w:space="0" w:color="auto"/>
            </w:tcBorders>
          </w:tcPr>
          <w:p w:rsidR="00DF56B8" w:rsidRPr="009F7EFD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и изучающее чтение – стат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ья учебника о конфликтах: упр. 2 стр.23</w:t>
            </w:r>
          </w:p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текста (заполнение пропусков)</w:t>
            </w:r>
            <w:r w:rsidR="009F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Контроль навыков чтения.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DF56B8" w:rsidRPr="00701DD8" w:rsidRDefault="00DF56B8" w:rsidP="00CB4B4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</w:t>
            </w:r>
            <w:r w:rsidR="009F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4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текстов: упр. 1, 5 стр.23</w:t>
            </w:r>
          </w:p>
        </w:tc>
        <w:tc>
          <w:tcPr>
            <w:tcW w:w="1979" w:type="dxa"/>
            <w:gridSpan w:val="3"/>
          </w:tcPr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поведения в ситуации конфликта (диалог): упр.2</w:t>
            </w:r>
          </w:p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«Я»</w:t>
            </w:r>
            <w:r w:rsidR="009F7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-высказывания на основе прочитанного: упр.4</w:t>
            </w:r>
          </w:p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другу – монологические высказывания на основе прочитанного: упр.5</w:t>
            </w:r>
          </w:p>
          <w:p w:rsidR="00DF56B8" w:rsidRPr="00701DD8" w:rsidRDefault="00DF56B8" w:rsidP="008B166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личного аргументирован-ного отношения к прочитанному: упр.7</w:t>
            </w:r>
          </w:p>
        </w:tc>
        <w:tc>
          <w:tcPr>
            <w:tcW w:w="1545" w:type="dxa"/>
            <w:gridSpan w:val="4"/>
          </w:tcPr>
          <w:p w:rsidR="00DF56B8" w:rsidRPr="00701DD8" w:rsidRDefault="00084E63" w:rsidP="00CB4B4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стр.23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548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1" w:type="dxa"/>
          </w:tcPr>
          <w:p w:rsidR="00430947" w:rsidRPr="00BB4933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BB4933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этикета в России. Проверь себя.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стр.24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670ADD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2,3,4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  <w:p w:rsidR="00430947" w:rsidRPr="004C5FF5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Повторения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грамматических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Present Continuous, Present Perfect Simple,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Present Perfect Continuous.</w:t>
            </w:r>
            <w:r w:rsidRPr="004C5F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текстов стр.3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правил этикета. Беседа по тексту.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 стр.24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263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ED642C" w:rsidRDefault="00430947" w:rsidP="004309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одульный контроль № 1 по теме: «Общение».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модульного контроля № 1 по теме: «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вводной страницей следующего модуля. (с. 25)</w:t>
            </w:r>
          </w:p>
        </w:tc>
      </w:tr>
      <w:tr w:rsidR="00430947" w:rsidRPr="00701DD8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2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Продукты питания и покупки» 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430947" w:rsidRPr="00701DD8" w:rsidTr="00430947">
        <w:trPr>
          <w:gridBefore w:val="1"/>
          <w:wBefore w:w="530" w:type="dxa"/>
          <w:trHeight w:val="2284"/>
        </w:trPr>
        <w:tc>
          <w:tcPr>
            <w:tcW w:w="666" w:type="dxa"/>
            <w:gridSpan w:val="2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01" w:type="dxa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Обенто - японская традиция.</w:t>
            </w: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приготовления еды.</w:t>
            </w:r>
          </w:p>
          <w:p w:rsidR="00430947" w:rsidRPr="0047478F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:rsidR="00430947" w:rsidRPr="00A315E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Basically,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appealing, fussy, take great pride, nourishing</w:t>
            </w:r>
            <w:r w:rsidRPr="00A315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Pr="00A315E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Mashed, boiled, steamed, scrambled, pickled,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poached,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grilled. </w:t>
            </w:r>
          </w:p>
        </w:tc>
        <w:tc>
          <w:tcPr>
            <w:tcW w:w="2117" w:type="dxa"/>
            <w:gridSpan w:val="2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 и закрепление грамматического материала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670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A31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670AD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Прогнозирование содержания текста по невербальным опорам: упр. 2;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стр.26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поисковое и изучающее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</w:t>
            </w:r>
            <w:r w:rsidRPr="00A31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Упр.5(а), изучающее чтение текста </w:t>
            </w:r>
          </w:p>
        </w:tc>
        <w:tc>
          <w:tcPr>
            <w:tcW w:w="1862" w:type="dxa"/>
          </w:tcPr>
          <w:p w:rsidR="00430947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lastRenderedPageBreak/>
              <w:t>Аудио</w:t>
            </w:r>
            <w:r>
              <w:rPr>
                <w:color w:val="000000"/>
                <w:lang w:eastAsia="en-US"/>
              </w:rPr>
              <w:t xml:space="preserve"> </w:t>
            </w:r>
            <w:r w:rsidRPr="007C3227">
              <w:rPr>
                <w:color w:val="000000"/>
                <w:lang w:eastAsia="en-US"/>
              </w:rPr>
              <w:t>сопровождение текста: упр. 2</w:t>
            </w:r>
            <w:r>
              <w:rPr>
                <w:color w:val="000000"/>
                <w:lang w:eastAsia="en-US"/>
              </w:rPr>
              <w:t>,3(а) стр.26</w:t>
            </w:r>
          </w:p>
          <w:p w:rsidR="00430947" w:rsidRPr="00670ADD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стр.26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блюда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воей национальной кухни.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Упр.5(б), упр.8, стр.27, упр.9, стр.27  </w:t>
            </w:r>
          </w:p>
        </w:tc>
        <w:tc>
          <w:tcPr>
            <w:tcW w:w="1545" w:type="dxa"/>
            <w:gridSpan w:val="4"/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Упр.3(б), стр.26,упр.1 стр.26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Упр.6,7, стр.27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 Покупки.</w:t>
            </w:r>
          </w:p>
        </w:tc>
        <w:tc>
          <w:tcPr>
            <w:tcW w:w="1869" w:type="dxa"/>
          </w:tcPr>
          <w:p w:rsidR="00430947" w:rsidRPr="00A315E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Bakery, clothes shop, post office, bakery, shoe shop,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short-sighted, prawns, necklace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3, 4</w:t>
            </w:r>
          </w:p>
        </w:tc>
        <w:tc>
          <w:tcPr>
            <w:tcW w:w="2117" w:type="dxa"/>
            <w:gridSpan w:val="2"/>
          </w:tcPr>
          <w:p w:rsidR="00430947" w:rsidRPr="00D425A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</w:t>
            </w:r>
            <w:r w:rsidRPr="00D42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D42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устной речи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–диалог-расспрос: 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стр.28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упр.2, стр.28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Упр.3(а), стр.28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Аудиосопровождение текста и заданий: упр. 5, 7, 8;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стр.29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выборочным извлечением заданной информации: 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стр.29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 картинки: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стр.28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– обмен мнениями: упр.9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стр.29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 6, стр.28-29.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День без покупок</w:t>
            </w:r>
          </w:p>
        </w:tc>
        <w:tc>
          <w:tcPr>
            <w:tcW w:w="1869" w:type="dxa"/>
          </w:tcPr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Affect, exhausted, natural</w:t>
            </w:r>
            <w:r w:rsidRPr="009F7EF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environment, regret, visible, crash</w:t>
            </w:r>
          </w:p>
          <w:p w:rsidR="00430947" w:rsidRPr="00D425A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Present Perfect vs. Present Perfect Continuous: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,3,4 стр.30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2" w:type="dxa"/>
          </w:tcPr>
          <w:p w:rsidR="00430947" w:rsidRPr="00D425A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–упр. 1;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3(б) 4,стр.30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стр.30</w:t>
            </w:r>
          </w:p>
        </w:tc>
      </w:tr>
      <w:tr w:rsidR="00430947" w:rsidRPr="00D425A1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без покупок.</w:t>
            </w:r>
          </w:p>
        </w:tc>
        <w:tc>
          <w:tcPr>
            <w:tcW w:w="1869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Thanksgiving,</w:t>
            </w:r>
          </w:p>
          <w:p w:rsidR="00430947" w:rsidRPr="00D425A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whole, trip, salty, snack, charity shop, decade</w:t>
            </w:r>
          </w:p>
        </w:tc>
        <w:tc>
          <w:tcPr>
            <w:tcW w:w="2117" w:type="dxa"/>
            <w:gridSpan w:val="2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Повторение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конструкций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has been, has been in, has gone</w:t>
            </w:r>
          </w:p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.5,6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.31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Quantifiers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.8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 w:rsidRPr="000F14A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.31</w:t>
            </w:r>
          </w:p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Артикли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a/an The </w:t>
            </w:r>
          </w:p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Изучающее чтение упр.8, стр.31,упр.5,6, стп.31</w:t>
            </w:r>
          </w:p>
        </w:tc>
        <w:tc>
          <w:tcPr>
            <w:tcW w:w="1862" w:type="dxa"/>
          </w:tcPr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0F14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 стр.31</w:t>
            </w:r>
          </w:p>
        </w:tc>
        <w:tc>
          <w:tcPr>
            <w:tcW w:w="1545" w:type="dxa"/>
            <w:gridSpan w:val="4"/>
          </w:tcPr>
          <w:p w:rsidR="00430947" w:rsidRPr="000F14A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стр.31</w:t>
            </w:r>
          </w:p>
        </w:tc>
      </w:tr>
      <w:tr w:rsidR="00430947" w:rsidRPr="00701DD8" w:rsidTr="00430947">
        <w:trPr>
          <w:gridBefore w:val="1"/>
          <w:wBefore w:w="530" w:type="dxa"/>
          <w:trHeight w:val="3322"/>
        </w:trPr>
        <w:tc>
          <w:tcPr>
            <w:tcW w:w="666" w:type="dxa"/>
            <w:gridSpan w:val="2"/>
            <w:vMerge w:val="restart"/>
            <w:tcBorders>
              <w:left w:val="single" w:sz="4" w:space="0" w:color="auto"/>
            </w:tcBorders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1" w:type="dxa"/>
            <w:vMerge w:val="restart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BB4933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Привычки в еде.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  <w:vMerge w:val="restart"/>
          </w:tcPr>
          <w:p w:rsidR="00430947" w:rsidRPr="00F01B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Peel, melt, chop, slice, grate, pinch</w:t>
            </w:r>
          </w:p>
        </w:tc>
        <w:tc>
          <w:tcPr>
            <w:tcW w:w="2117" w:type="dxa"/>
            <w:gridSpan w:val="2"/>
            <w:vMerge w:val="restart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повелительного наклонения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Упр.2(а),2(б) стр.32</w:t>
            </w:r>
          </w:p>
        </w:tc>
        <w:tc>
          <w:tcPr>
            <w:tcW w:w="1542" w:type="dxa"/>
            <w:vMerge w:val="restart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упр.3 стр.32</w:t>
            </w:r>
          </w:p>
        </w:tc>
        <w:tc>
          <w:tcPr>
            <w:tcW w:w="1862" w:type="dxa"/>
            <w:vMerge w:val="restart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Merge w:val="restart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микродиалоги этикетного характера упр.4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2(б) стр.32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Упр.1,2 стр.32</w:t>
            </w:r>
          </w:p>
        </w:tc>
      </w:tr>
      <w:tr w:rsidR="00430947" w:rsidRPr="00701DD8" w:rsidTr="00430947">
        <w:trPr>
          <w:gridBefore w:val="1"/>
          <w:wBefore w:w="530" w:type="dxa"/>
          <w:trHeight w:val="317"/>
        </w:trPr>
        <w:tc>
          <w:tcPr>
            <w:tcW w:w="6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vMerge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F01BA8" w:rsidTr="00430947">
        <w:trPr>
          <w:gridBefore w:val="1"/>
          <w:wBefore w:w="530" w:type="dxa"/>
          <w:trHeight w:val="2246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430947" w:rsidRPr="00BB4933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 еды и напитков.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430947" w:rsidRPr="00F01B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Sprinkle, sparkling, still, take everything with a pinch of salt, a piece of cake, cry over spilt milk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стр.33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Существительные, имеющие только форму единственного или множественного числа</w:t>
            </w:r>
          </w:p>
          <w:p w:rsidR="00430947" w:rsidRPr="0047478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430947" w:rsidRPr="00F01B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упр.5(а), стр.33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текста с полным пониманием</w:t>
            </w:r>
          </w:p>
          <w:p w:rsidR="00430947" w:rsidRPr="00F01B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 упр.7(а) ,7(б) стр.33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30947" w:rsidRPr="00F01B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стр.33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стр.33</w:t>
            </w:r>
          </w:p>
          <w:p w:rsidR="00430947" w:rsidRPr="00F01BA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 стр.33 Написание письма зарубежному другу о посещении кафе.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1" w:type="dxa"/>
          </w:tcPr>
          <w:p w:rsidR="00430947" w:rsidRPr="00BB4933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Любимая еда, посещение ресторана</w:t>
            </w:r>
            <w:r w:rsidRPr="00701D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69" w:type="dxa"/>
          </w:tcPr>
          <w:p w:rsidR="00430947" w:rsidRPr="0047478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личного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</w:p>
          <w:p w:rsidR="00430947" w:rsidRPr="00C531D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Modern, lovely,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rectangular, pale brown, light green,  checked, polka dot, leather</w:t>
            </w:r>
          </w:p>
        </w:tc>
        <w:tc>
          <w:tcPr>
            <w:tcW w:w="2117" w:type="dxa"/>
            <w:gridSpan w:val="2"/>
          </w:tcPr>
          <w:p w:rsidR="00430947" w:rsidRPr="00C531D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Повторение.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имен прилагательных : упр.4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(б), стр.35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– правила написания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письма: упр.2; ознакомитель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чтение: упр.3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стп.34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 картинки: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 порядка написания письма: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стр.35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абзацем при написании письма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Письмо личного характера: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стр.35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Мой поход в магазин</w:t>
            </w:r>
          </w:p>
        </w:tc>
        <w:tc>
          <w:tcPr>
            <w:tcW w:w="1869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phrasal verbs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(go)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1(а) стр.36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прилагательные отрицательного значения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dis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mis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</w:t>
            </w:r>
          </w:p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increase, experience, chase, match, behave, advantage</w:t>
            </w:r>
          </w:p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550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8550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8550D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глаголов (повторение):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542" w:type="dxa"/>
          </w:tcPr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–диалог (в магазине): упр.3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 текст с использовани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разных временных форм: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 (описание ситуации):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Диалоги  на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основе  прочитанного: упр.3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 стр.36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стр.36, упр.1(а) стр.36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4205"/>
        </w:trPr>
        <w:tc>
          <w:tcPr>
            <w:tcW w:w="6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 начинается с помощи близким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Seem, exist, raise, bargain, include, contain, protect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430947" w:rsidRPr="008550D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заголовку и иллюстрациям; поисковое и изучающее чтение: упр. 1-2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55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удиосопровождение текста: упр. 3 стр.37</w:t>
            </w:r>
          </w:p>
        </w:tc>
        <w:tc>
          <w:tcPr>
            <w:tcW w:w="1979" w:type="dxa"/>
            <w:gridSpan w:val="3"/>
            <w:tcBorders>
              <w:bottom w:val="single" w:sz="4" w:space="0" w:color="auto"/>
            </w:tcBorders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с переносом на личный 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 благотворительности): упр. 3 стр.37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стр.37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благотворительных организаци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в России:  упр.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стр.37</w:t>
            </w:r>
          </w:p>
        </w:tc>
      </w:tr>
      <w:tr w:rsidR="00430947" w:rsidRPr="006A3EB1" w:rsidTr="00430947">
        <w:trPr>
          <w:gridBefore w:val="1"/>
          <w:wBefore w:w="530" w:type="dxa"/>
          <w:cantSplit/>
          <w:trHeight w:val="1489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пакет выбрать пластиковый или бумажный?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430947" w:rsidRPr="006A3EB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Bleach, harm, chemicals, manufacturing, decompose, throw away, landfill site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430947" w:rsidRPr="006A3EB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Словообразование: глаголы с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</w:t>
            </w:r>
            <w:r w:rsidRPr="006A3E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430947" w:rsidRPr="006A3EB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Упр.6 стр.39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430947" w:rsidRPr="006A3EB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упр.2,3,4 стр.38</w:t>
            </w: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430947" w:rsidRPr="006A3EB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стр.38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</w:tcBorders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стр.39</w:t>
            </w:r>
          </w:p>
          <w:p w:rsidR="00430947" w:rsidRPr="006A3EB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собственного мнения на основе прочитанного.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 заметки</w:t>
            </w:r>
          </w:p>
          <w:p w:rsidR="00430947" w:rsidRPr="006A3EB1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Упр.7 стр.39</w:t>
            </w:r>
          </w:p>
          <w:p w:rsidR="00430947" w:rsidRPr="006A3EB1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6A3EB1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1" w:type="dxa"/>
          </w:tcPr>
          <w:p w:rsidR="00430947" w:rsidRPr="00BB4933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русской национальной кухни. Проверь себя.</w:t>
            </w:r>
          </w:p>
        </w:tc>
        <w:tc>
          <w:tcPr>
            <w:tcW w:w="1869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Varied diet, stuffed, main course, appetizers, smoked, spices</w:t>
            </w:r>
          </w:p>
          <w:p w:rsidR="00430947" w:rsidRPr="00F2444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стр.40</w:t>
            </w:r>
          </w:p>
        </w:tc>
        <w:tc>
          <w:tcPr>
            <w:tcW w:w="2117" w:type="dxa"/>
            <w:gridSpan w:val="2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глаголов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Упр.2,3 стр.40</w:t>
            </w:r>
          </w:p>
        </w:tc>
        <w:tc>
          <w:tcPr>
            <w:tcW w:w="1542" w:type="dxa"/>
          </w:tcPr>
          <w:p w:rsidR="00430947" w:rsidRPr="00F2444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– статья-интервью о русской кухне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Стр.4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текста с переносом на личный опыт; монолог-описание и рецепт любимого блюда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меню традиционного семейного обеда.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389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2 по теме: «Продукты питания и покупки»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Модульного контроля № 2 по теме: «Продукты питания и покупки». Работа с вводной страницей следующего модуля ( стр. 41)</w:t>
            </w:r>
          </w:p>
        </w:tc>
      </w:tr>
      <w:tr w:rsidR="00430947" w:rsidRPr="00701DD8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3 «Великие умы человечества! (13 часов)</w:t>
            </w:r>
          </w:p>
        </w:tc>
      </w:tr>
      <w:tr w:rsidR="00430947" w:rsidRPr="00701DD8" w:rsidTr="00430947">
        <w:trPr>
          <w:trHeight w:val="84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Животные в воздухе.</w:t>
            </w:r>
          </w:p>
        </w:tc>
        <w:tc>
          <w:tcPr>
            <w:tcW w:w="1869" w:type="dxa"/>
          </w:tcPr>
          <w:p w:rsidR="00430947" w:rsidRPr="0047409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Lift, capture, came to the conclusion, experiments, safe and sound, present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430947" w:rsidRPr="0047409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542" w:type="dxa"/>
          </w:tcPr>
          <w:p w:rsidR="00430947" w:rsidRPr="0033215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 по заголовкам и вступлению: упр. 1;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42 П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оисковое и изучающее чтение – статья об истории изобретения воздушного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шара: упр.2,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1862" w:type="dxa"/>
          </w:tcPr>
          <w:p w:rsidR="00430947" w:rsidRPr="007C3227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lastRenderedPageBreak/>
              <w:t>Аудиосопровождение текста: упр. 1</w:t>
            </w:r>
            <w:r>
              <w:rPr>
                <w:color w:val="000000"/>
                <w:lang w:eastAsia="en-US"/>
              </w:rPr>
              <w:t xml:space="preserve"> стр.42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на основе прочитанного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Упр.3(б) стр.43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85792D" w:rsidTr="00430947">
        <w:trPr>
          <w:trHeight w:val="84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gridSpan w:val="2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науки.</w:t>
            </w:r>
          </w:p>
        </w:tc>
        <w:tc>
          <w:tcPr>
            <w:tcW w:w="1869" w:type="dxa"/>
          </w:tcPr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Computer science, natural science, social science, applied science</w:t>
            </w:r>
          </w:p>
        </w:tc>
        <w:tc>
          <w:tcPr>
            <w:tcW w:w="2117" w:type="dxa"/>
            <w:gridSpan w:val="2"/>
          </w:tcPr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упр.5(а), 5(б) стр.43</w:t>
            </w:r>
          </w:p>
        </w:tc>
        <w:tc>
          <w:tcPr>
            <w:tcW w:w="1862" w:type="dxa"/>
          </w:tcPr>
          <w:p w:rsidR="00430947" w:rsidRPr="0085792D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1979" w:type="dxa"/>
            <w:gridSpan w:val="3"/>
          </w:tcPr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стр.43</w:t>
            </w:r>
          </w:p>
        </w:tc>
        <w:tc>
          <w:tcPr>
            <w:tcW w:w="1545" w:type="dxa"/>
            <w:gridSpan w:val="4"/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стр.43</w:t>
            </w:r>
          </w:p>
          <w:p w:rsidR="00430947" w:rsidRPr="0085792D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стр.43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  <w:tcBorders>
              <w:top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1" w:type="dxa"/>
          </w:tcPr>
          <w:p w:rsidR="00430947" w:rsidRPr="00611BE0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Работа, виды занятости.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</w:t>
            </w:r>
          </w:p>
        </w:tc>
        <w:tc>
          <w:tcPr>
            <w:tcW w:w="1869" w:type="dxa"/>
          </w:tcPr>
          <w:p w:rsidR="00430947" w:rsidRPr="00DD1FE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30947" w:rsidRPr="00DD1FE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.1,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Traffic warden, lion tamer, cashier, car salesman, accountant</w:t>
            </w:r>
          </w:p>
        </w:tc>
        <w:tc>
          <w:tcPr>
            <w:tcW w:w="2117" w:type="dxa"/>
            <w:gridSpan w:val="2"/>
          </w:tcPr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текста, изучающее чтение –диалог-расспрос о работе родителей: </w:t>
            </w:r>
          </w:p>
          <w:p w:rsidR="00430947" w:rsidRPr="0085792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ождение текста и заданий: упр.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3, 5; аудирование с выборочным извлечением заданной информации: упр. 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аудирования.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Монолог-сообщение о профессии родителей: упр.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Микродиалоги – сообщение новостей,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работе: упр.4,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стр.45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Ошибки, которые сработали.</w:t>
            </w:r>
          </w:p>
        </w:tc>
        <w:tc>
          <w:tcPr>
            <w:tcW w:w="1869" w:type="dxa"/>
          </w:tcPr>
          <w:p w:rsidR="00430947" w:rsidRPr="001E7A8D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Destroy, attached, chew, grab, highlighted, investigate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изобретения, научные открыт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430947" w:rsidRPr="001E7A8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Past Perfect - Past Perfect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Continuous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- Past Simple –Past Continuous: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1E7A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– текст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 открытии пеницилли-на: упр. 1 стр.46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стр.46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Высказывания, основанные на личном опыте.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3,5 стр.46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47478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Ошибки, которые сработали.</w:t>
            </w:r>
          </w:p>
        </w:tc>
        <w:tc>
          <w:tcPr>
            <w:tcW w:w="1869" w:type="dxa"/>
          </w:tcPr>
          <w:p w:rsidR="00430947" w:rsidRPr="0047478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Substance,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visible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sloppy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spot</w:t>
            </w:r>
            <w:r w:rsidRPr="00474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изобретения, научные открытия изобретения, научные открытия</w:t>
            </w:r>
          </w:p>
        </w:tc>
        <w:tc>
          <w:tcPr>
            <w:tcW w:w="2117" w:type="dxa"/>
            <w:gridSpan w:val="2"/>
          </w:tcPr>
          <w:p w:rsidR="00430947" w:rsidRPr="001E7A8D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Past Perfect - Past Perfect - Past Simple –Past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Continuous: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 6-11</w:t>
            </w:r>
            <w:r w:rsidRPr="001E7A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 w:rsidRPr="001E7A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.47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Изучающее чтение  - текст-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письмо личного характера: упр.9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стр.47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составление рассказа по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картинкам и опорным словам: упр.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стр.47</w:t>
            </w:r>
          </w:p>
        </w:tc>
        <w:tc>
          <w:tcPr>
            <w:tcW w:w="1545" w:type="dxa"/>
            <w:gridSpan w:val="4"/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Электронное письмо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зарубежному другу об удивительном событии: упр.11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стр.47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стр.47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  <w:trHeight w:val="2515"/>
        </w:trPr>
        <w:tc>
          <w:tcPr>
            <w:tcW w:w="6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</w:t>
            </w: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умы. Мария  Кюри.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Graduate from, degree, designed, radioactive, elements</w:t>
            </w:r>
          </w:p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 М.Кюри: упр.1, 2</w:t>
            </w: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стр.48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пониман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ием основного содержания: упр. 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стр.48</w:t>
            </w:r>
          </w:p>
        </w:tc>
        <w:tc>
          <w:tcPr>
            <w:tcW w:w="1979" w:type="dxa"/>
            <w:gridSpan w:val="3"/>
            <w:tcBorders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Монологические высказывания на основе прочитанного (биография): упр.3</w:t>
            </w: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</w:t>
            </w: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Упр.4(б)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gridSpan w:val="4"/>
            <w:tcBorders>
              <w:bottom w:val="single" w:sz="4" w:space="0" w:color="auto"/>
            </w:tcBorders>
          </w:tcPr>
          <w:p w:rsidR="00430947" w:rsidRPr="0047478F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Биография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наменитого соотечественника  упр.1 стр.48</w:t>
            </w:r>
          </w:p>
        </w:tc>
      </w:tr>
      <w:tr w:rsidR="00430947" w:rsidRPr="00E3011C" w:rsidTr="00430947">
        <w:trPr>
          <w:gridBefore w:val="1"/>
          <w:wBefore w:w="530" w:type="dxa"/>
          <w:trHeight w:val="326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Degree, again and again, round and round, step by step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Упр.7(а). Изучающее чтение.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Упр.5(а), 6(а), стр.49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Упр.5(б), 6(б)стр.49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0947" w:rsidRPr="00E3011C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11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Упр.7(б),упр.8, стр.49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галерея. </w:t>
            </w:r>
          </w:p>
        </w:tc>
        <w:tc>
          <w:tcPr>
            <w:tcW w:w="1869" w:type="dxa"/>
          </w:tcPr>
          <w:p w:rsidR="00430947" w:rsidRPr="00E3011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Stroll, torch, hidden treasure, amazed, discovery, immediately, confirmed, expert, modern people</w:t>
            </w:r>
          </w:p>
        </w:tc>
        <w:tc>
          <w:tcPr>
            <w:tcW w:w="2117" w:type="dxa"/>
            <w:gridSpan w:val="2"/>
          </w:tcPr>
          <w:p w:rsidR="00430947" w:rsidRPr="004E1BA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Выражение последовательности событий в сложноподчиненных предложениях (when, while, as soon as, before): упр.4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стр.51  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текста, поисковое чтение – рассказ: упр.1,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стр.50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чтение: 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стр.51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Упр.1(б), стр.50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порядка написания рассказа: 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стр.50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Рассказ: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стр.51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упр.5,6 стр.51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Изобретения, научные открытия</w:t>
            </w:r>
          </w:p>
        </w:tc>
        <w:tc>
          <w:tcPr>
            <w:tcW w:w="1869" w:type="dxa"/>
          </w:tcPr>
          <w:p w:rsidR="00430947" w:rsidRPr="00AB4156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WL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 </w:t>
            </w:r>
          </w:p>
          <w:p w:rsidR="00430947" w:rsidRPr="00AB4156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bring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глаголы от существи-тельных (-ise/-ize): упр.2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430947" w:rsidRPr="004E1BA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discover-invent-find out, job-work-career, employer-employee-colleague, wages-salary-money: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.52</w:t>
            </w:r>
          </w:p>
          <w:p w:rsidR="00430947" w:rsidRPr="004E1BA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conscious</w:t>
            </w:r>
          </w:p>
        </w:tc>
        <w:tc>
          <w:tcPr>
            <w:tcW w:w="2117" w:type="dxa"/>
            <w:gridSpan w:val="2"/>
          </w:tcPr>
          <w:p w:rsidR="00430947" w:rsidRPr="004E1BA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dependent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prepositions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E1BA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.53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глаголов (повторение):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стр.52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–викторина о великих людях прошлого: упр.4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стр.52 текст с использовани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разных временных форм: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стр.52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упр.4(б), стр.46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3 стр.52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Английские банкноты</w:t>
            </w:r>
          </w:p>
        </w:tc>
        <w:tc>
          <w:tcPr>
            <w:tcW w:w="1869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WL 11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денег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значений слов:</w:t>
            </w:r>
          </w:p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415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name-call-make: </w:t>
            </w:r>
          </w:p>
          <w:p w:rsidR="00430947" w:rsidRPr="004E1BA4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governor, improve, evolution, site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phrasal verbs (bring): упр.1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глаголы от существи-тельных (-ise/-ize): упр.2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discover-invent-find out, job-work-career, employer-employee-colleague, wages-salary-money: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c. 53</w:t>
            </w:r>
          </w:p>
        </w:tc>
        <w:tc>
          <w:tcPr>
            <w:tcW w:w="1542" w:type="dxa"/>
          </w:tcPr>
          <w:p w:rsidR="00430947" w:rsidRPr="00664479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иллюстрациям; поисковое и изучающее чтение: упр. 1,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</w:t>
            </w:r>
          </w:p>
        </w:tc>
        <w:tc>
          <w:tcPr>
            <w:tcW w:w="1862" w:type="dxa"/>
          </w:tcPr>
          <w:p w:rsidR="00430947" w:rsidRPr="00664479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стр.53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 2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(б), стр.53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 российских банкно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т:  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стр.53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Пионеры космоса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Аудирование.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869" w:type="dxa"/>
          </w:tcPr>
          <w:p w:rsidR="00430947" w:rsidRPr="00A60A0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430947" w:rsidRPr="00A60A07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Pr="00664479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– статья о великих русских исследователях космоса</w:t>
            </w:r>
            <w:r w:rsidRPr="00664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аудирования.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онолог-биография (на основе прочитанного с включением дополнительной информации)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Френсис Дрейк - великий мореплаватель.</w:t>
            </w:r>
          </w:p>
        </w:tc>
        <w:tc>
          <w:tcPr>
            <w:tcW w:w="1869" w:type="dxa"/>
          </w:tcPr>
          <w:p w:rsidR="00430947" w:rsidRPr="00AB4156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B415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WL 11-12</w:t>
            </w:r>
          </w:p>
          <w:p w:rsidR="00430947" w:rsidRPr="00AB4156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 board, violent, remain, treasure, route, fortune, eventually</w:t>
            </w:r>
          </w:p>
        </w:tc>
        <w:tc>
          <w:tcPr>
            <w:tcW w:w="2117" w:type="dxa"/>
            <w:gridSpan w:val="2"/>
          </w:tcPr>
          <w:p w:rsidR="00430947" w:rsidRPr="00AB4156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Прогнозирование содержания текста, ознакомительное, поисковое и изучающее чтение –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 о Фрэнсисе Дрейке: упр. 3, стр.54</w:t>
            </w: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Аудиосопровождение текста: упр.2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Стр.54</w:t>
            </w:r>
          </w:p>
        </w:tc>
        <w:tc>
          <w:tcPr>
            <w:tcW w:w="1979" w:type="dxa"/>
            <w:gridSpan w:val="3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Выражение личного  аргументированного отношения к прочитанному: упр.7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 стр.54-55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стр.54</w:t>
            </w:r>
          </w:p>
        </w:tc>
      </w:tr>
      <w:tr w:rsidR="00430947" w:rsidRPr="00A60A07" w:rsidTr="00430947">
        <w:trPr>
          <w:gridBefore w:val="1"/>
          <w:wBefore w:w="530" w:type="dxa"/>
          <w:cantSplit/>
          <w:trHeight w:val="501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3 по теме: «Великие умы человечества»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430947" w:rsidRPr="00A60A07" w:rsidRDefault="00430947" w:rsidP="00430947">
            <w:pPr>
              <w:ind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Выполнение заданий Модульного контроля № 3 по теме: «Великие умы человечества». Работа с вводной страницей следующего модуля ( стр. 57)</w:t>
            </w:r>
          </w:p>
        </w:tc>
      </w:tr>
      <w:tr w:rsidR="00430947" w:rsidRPr="00A60A07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430947" w:rsidRPr="00A60A07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0A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4 «</w:t>
            </w:r>
            <w:r w:rsidRPr="00A60A0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Будь самим собой!»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(12 часов)</w:t>
            </w:r>
          </w:p>
        </w:tc>
      </w:tr>
      <w:tr w:rsidR="00430947" w:rsidRPr="00701DD8" w:rsidTr="00430947">
        <w:trPr>
          <w:gridBefore w:val="1"/>
          <w:wBefore w:w="530" w:type="dxa"/>
          <w:trHeight w:val="2402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Внешность, характер, самооценка.</w:t>
            </w:r>
          </w:p>
        </w:tc>
        <w:tc>
          <w:tcPr>
            <w:tcW w:w="1869" w:type="dxa"/>
          </w:tcPr>
          <w:p w:rsidR="00430947" w:rsidRPr="00A60A0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Muscular, stare, affect, mature, obsessed, vanity, fit, frizzy, overweight, pointed, protruding, bushy, sounded</w:t>
            </w:r>
          </w:p>
        </w:tc>
        <w:tc>
          <w:tcPr>
            <w:tcW w:w="2117" w:type="dxa"/>
            <w:gridSpan w:val="2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заг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оловку и подзаголовкам: упр.1, стр.58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и 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– статья псих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ологического характера: упр.2,  стр.58</w:t>
            </w:r>
          </w:p>
        </w:tc>
        <w:tc>
          <w:tcPr>
            <w:tcW w:w="1862" w:type="dxa"/>
          </w:tcPr>
          <w:p w:rsidR="00430947" w:rsidRPr="007C3227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lastRenderedPageBreak/>
              <w:t>Аудио</w:t>
            </w:r>
            <w:r>
              <w:rPr>
                <w:color w:val="000000"/>
                <w:lang w:eastAsia="en-US"/>
              </w:rPr>
              <w:t xml:space="preserve"> </w:t>
            </w:r>
            <w:r w:rsidRPr="007C3227">
              <w:rPr>
                <w:color w:val="000000"/>
                <w:lang w:eastAsia="en-US"/>
              </w:rPr>
              <w:t>сопровождение текста: упр. 7</w:t>
            </w:r>
            <w:r>
              <w:rPr>
                <w:color w:val="000000"/>
                <w:lang w:eastAsia="en-US"/>
              </w:rPr>
              <w:t xml:space="preserve"> стр.59</w:t>
            </w:r>
          </w:p>
        </w:tc>
        <w:tc>
          <w:tcPr>
            <w:tcW w:w="1979" w:type="dxa"/>
            <w:gridSpan w:val="3"/>
          </w:tcPr>
          <w:p w:rsidR="00430947" w:rsidRPr="00FC135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прочитанного.</w:t>
            </w:r>
            <w:r w:rsidRPr="00FC1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стр.59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стр.58 упр.8 стр.59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Мода и одежда</w:t>
            </w:r>
          </w:p>
        </w:tc>
        <w:tc>
          <w:tcPr>
            <w:tcW w:w="1869" w:type="dxa"/>
          </w:tcPr>
          <w:p w:rsidR="00430947" w:rsidRPr="00F75A82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Baggy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floral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loose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tighting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linen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scruffy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velvet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:rsidR="00430947" w:rsidRPr="000C7AC9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fit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match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suit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wear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try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0C7A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.60</w:t>
            </w:r>
          </w:p>
        </w:tc>
        <w:tc>
          <w:tcPr>
            <w:tcW w:w="2117" w:type="dxa"/>
            <w:gridSpan w:val="2"/>
          </w:tcPr>
          <w:p w:rsidR="00430947" w:rsidRPr="005766F1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ьное чтение упр.1,3 стр.60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ождение текста и заданий: упр.3,10 стр.60-61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 (одежда):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стр.60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темы с переносом на личный опыт: упр.2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стр.60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стр.60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одежды. Контроль аудирования.</w:t>
            </w:r>
          </w:p>
        </w:tc>
        <w:tc>
          <w:tcPr>
            <w:tcW w:w="1869" w:type="dxa"/>
          </w:tcPr>
          <w:p w:rsidR="00430947" w:rsidRPr="00B91349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Purple, casual, match, comfortable, expensive,</w:t>
            </w:r>
          </w:p>
        </w:tc>
        <w:tc>
          <w:tcPr>
            <w:tcW w:w="2117" w:type="dxa"/>
            <w:gridSpan w:val="2"/>
          </w:tcPr>
          <w:p w:rsidR="00430947" w:rsidRPr="00B91349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Too-enough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B913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.61</w:t>
            </w:r>
          </w:p>
          <w:p w:rsidR="00430947" w:rsidRPr="00B91349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диалога стр.61 упр.6 с последующими ответами на вопросы.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8, стр.61Контроль навыков аудирования.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Упр.9, стр.61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Упр.11 стр.61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«Кошки».</w:t>
            </w:r>
          </w:p>
        </w:tc>
        <w:tc>
          <w:tcPr>
            <w:tcW w:w="1869" w:type="dxa"/>
          </w:tcPr>
          <w:p w:rsidR="00430947" w:rsidRPr="009F48A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Annual, junkyard, headpieces, personality, whiskers, icon</w:t>
            </w:r>
          </w:p>
        </w:tc>
        <w:tc>
          <w:tcPr>
            <w:tcW w:w="2117" w:type="dxa"/>
            <w:gridSpan w:val="2"/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Passive Voice</w:t>
            </w:r>
          </w:p>
          <w:p w:rsidR="00430947" w:rsidRPr="005766F1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.2, 3(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.62</w:t>
            </w:r>
          </w:p>
        </w:tc>
        <w:tc>
          <w:tcPr>
            <w:tcW w:w="1542" w:type="dxa"/>
          </w:tcPr>
          <w:p w:rsidR="00430947" w:rsidRPr="009F48A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упр.1. Ознакомительное чтение упр. 2, 3(а) стр.62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3(б) стр.63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1" w:type="dxa"/>
          </w:tcPr>
          <w:p w:rsidR="00430947" w:rsidRPr="009F48A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9F48A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«Кошки».</w:t>
            </w:r>
          </w:p>
        </w:tc>
        <w:tc>
          <w:tcPr>
            <w:tcW w:w="1869" w:type="dxa"/>
          </w:tcPr>
          <w:p w:rsidR="00430947" w:rsidRPr="009F48A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Costumes, stage, borrow, design, editor, essay,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knit, predicate, promote, translate, ascend.</w:t>
            </w:r>
          </w:p>
        </w:tc>
        <w:tc>
          <w:tcPr>
            <w:tcW w:w="2117" w:type="dxa"/>
            <w:gridSpan w:val="2"/>
          </w:tcPr>
          <w:p w:rsidR="00430947" w:rsidRPr="009F48A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Passive voice. 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упр.4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стр.63, изучающее чтение упр.6, 7(а) стр.63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Упр.9 стр.58</w:t>
            </w:r>
          </w:p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о знаменитых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людях.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Упр.5, 8 стр.63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32187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 кумира.</w:t>
            </w:r>
            <w:r w:rsidRPr="00321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чтения.</w:t>
            </w:r>
          </w:p>
        </w:tc>
        <w:tc>
          <w:tcPr>
            <w:tcW w:w="1869" w:type="dxa"/>
          </w:tcPr>
          <w:p w:rsidR="00430947" w:rsidRPr="00C37E51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Unacceptable, notice, earn, reward, cancel, ignore, persuade, cause</w:t>
            </w:r>
          </w:p>
        </w:tc>
        <w:tc>
          <w:tcPr>
            <w:tcW w:w="2117" w:type="dxa"/>
            <w:gridSpan w:val="2"/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Causative form</w:t>
            </w:r>
          </w:p>
          <w:p w:rsidR="00430947" w:rsidRPr="005766F1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.64</w:t>
            </w:r>
          </w:p>
        </w:tc>
        <w:tc>
          <w:tcPr>
            <w:tcW w:w="1542" w:type="dxa"/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упр.2(а) стр.64</w:t>
            </w:r>
          </w:p>
          <w:p w:rsidR="00430947" w:rsidRPr="00C37E51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чтения.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</w:t>
            </w:r>
            <w:r w:rsidRPr="00321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текста: упр.2(б), стр.64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Упр.1,4 стр.64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стр.64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C37E5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подростка.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430947" w:rsidRPr="00C37E51" w:rsidRDefault="00430947" w:rsidP="004309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Straighten, put on false nails, tease, whiten, to  test eyes, frighten.</w:t>
            </w:r>
          </w:p>
        </w:tc>
        <w:tc>
          <w:tcPr>
            <w:tcW w:w="2117" w:type="dxa"/>
            <w:gridSpan w:val="2"/>
            <w:tcBorders>
              <w:left w:val="single" w:sz="4" w:space="0" w:color="auto"/>
            </w:tcBorders>
          </w:tcPr>
          <w:p w:rsidR="00430947" w:rsidRPr="00C37E5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Causative form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упр.5,6  стр.65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текстов упр.7(а,</w:t>
            </w:r>
            <w:r w:rsidRPr="00321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б), стр.65</w:t>
            </w:r>
          </w:p>
        </w:tc>
        <w:tc>
          <w:tcPr>
            <w:tcW w:w="1862" w:type="dxa"/>
            <w:tcBorders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 стр.68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Упр.5,6 стр.65</w:t>
            </w:r>
          </w:p>
        </w:tc>
      </w:tr>
      <w:tr w:rsidR="00430947" w:rsidRPr="002E5F67" w:rsidTr="00430947">
        <w:trPr>
          <w:gridBefore w:val="1"/>
          <w:wBefore w:w="530" w:type="dxa"/>
          <w:cantSplit/>
          <w:trHeight w:val="82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подростков. Контроль письма.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430947" w:rsidRPr="00F75A82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Helpline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nasty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bully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miss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quit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pimple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gain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F75A82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текста упр.2, стр.66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упр1 ,3стр.66 с последующим обсуждением</w:t>
            </w:r>
          </w:p>
          <w:p w:rsidR="00430947" w:rsidRPr="002E5F6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2E5F6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0947" w:rsidRPr="002E5F6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Упр.4,5,6,7 (а) стр.67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письмаНаписание письма</w:t>
            </w:r>
          </w:p>
          <w:p w:rsidR="00430947" w:rsidRPr="002E5F6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(б) стр.67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1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Наше тело.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430947" w:rsidRPr="00F75A82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Tidy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connect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arrange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accept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addicted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attention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match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E27870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Put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прилагательные с отрицательными значениями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ir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il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</w:t>
            </w: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30947" w:rsidRPr="00E27870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стр.68, упр.1 стр.68</w:t>
            </w: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упр.2 ,3 стр.68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стр.68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упр.6 стр.68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 стр.68.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1" w:type="dxa"/>
          </w:tcPr>
          <w:p w:rsidR="00430947" w:rsidRPr="00E27870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textDirection w:val="btLr"/>
          </w:tcPr>
          <w:p w:rsidR="00430947" w:rsidRPr="00701DD8" w:rsidRDefault="00430947" w:rsidP="00430947">
            <w:pPr>
              <w:spacing w:after="0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Национальные костюмы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Британских островах. Контроль говорения.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47" w:rsidRPr="00E2787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Long-sleeved dress, knee-high socks, lace cap, apron, stockings, basket, pleated woolen skirt, goatskin bag, a pad of bells.</w:t>
            </w:r>
          </w:p>
        </w:tc>
        <w:tc>
          <w:tcPr>
            <w:tcW w:w="21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47" w:rsidRPr="00E27870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Present Simple, Passive Voice</w:t>
            </w:r>
          </w:p>
          <w:p w:rsidR="00430947" w:rsidRPr="00E2787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47" w:rsidRPr="008768EC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зучающее чтение упр.2,3 стр.69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47" w:rsidRDefault="00430947" w:rsidP="004309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стр.69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Упр.3,4, стр.69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навыков говорения.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стр.69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1" w:type="dxa"/>
          </w:tcPr>
          <w:p w:rsidR="00430947" w:rsidRPr="00611BE0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в </w:t>
            </w:r>
            <w:r w:rsidRPr="002F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 себя.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E95FF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Fortunate, differ, soft, synthetic, polyester, environmentally friendly, surprise, nylon, denim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стр.70</w:t>
            </w:r>
          </w:p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Упр.2,3 стр.72</w:t>
            </w: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E95FFD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стать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об экологии в одежде:  упр.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E9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стр.70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упр.5 стр.70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основе прочитанного: упр.5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ражениеличного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отношения: упр.7</w:t>
            </w: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стр.71, упр. 2,3 стр.70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1" w:type="dxa"/>
          </w:tcPr>
          <w:p w:rsidR="00430947" w:rsidRPr="00611BE0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№4 по теме «Будь самим собой».</w:t>
            </w:r>
          </w:p>
          <w:p w:rsidR="00430947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национальный костюм.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модульного контроля.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E95FFD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Стр.6 Ознакомительное чтение текста.</w:t>
            </w:r>
          </w:p>
        </w:tc>
        <w:tc>
          <w:tcPr>
            <w:tcW w:w="19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left w:val="single" w:sz="4" w:space="0" w:color="auto"/>
            </w:tcBorders>
          </w:tcPr>
          <w:p w:rsidR="00430947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5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Глобальные проблемы человечества» 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(13 часов)</w:t>
            </w:r>
          </w:p>
        </w:tc>
      </w:tr>
      <w:tr w:rsidR="00430947" w:rsidRPr="00701DD8" w:rsidTr="00430947">
        <w:trPr>
          <w:gridBefore w:val="1"/>
          <w:wBefore w:w="530" w:type="dxa"/>
          <w:trHeight w:val="1694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401" w:type="dxa"/>
          </w:tcPr>
          <w:p w:rsidR="00430947" w:rsidRPr="004206B9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4206B9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Цунами. </w:t>
            </w:r>
          </w:p>
        </w:tc>
        <w:tc>
          <w:tcPr>
            <w:tcW w:w="1869" w:type="dxa"/>
          </w:tcPr>
          <w:p w:rsidR="00430947" w:rsidRPr="00BE1E6D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Pieces of wood, pull out, rescue, tinned fish, supplies, cracked, collapsed, survivors, bury, horrific, occur, massive waves.</w:t>
            </w:r>
          </w:p>
        </w:tc>
        <w:tc>
          <w:tcPr>
            <w:tcW w:w="2117" w:type="dxa"/>
            <w:gridSpan w:val="2"/>
          </w:tcPr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Passive</w:t>
            </w:r>
            <w:r w:rsidRPr="005514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Voice</w:t>
            </w:r>
            <w:r w:rsidRPr="005514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:</w:t>
            </w:r>
          </w:p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514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514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.75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невербальны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основам: упр. 1; ознакомитель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и изучающее чтение – статья о цунами: упр.2,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стр.74</w:t>
            </w:r>
          </w:p>
        </w:tc>
        <w:tc>
          <w:tcPr>
            <w:tcW w:w="1862" w:type="dxa"/>
          </w:tcPr>
          <w:p w:rsidR="00430947" w:rsidRPr="007C3227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t>Аудиосопровождение текста: упр. 2</w:t>
            </w:r>
            <w:r>
              <w:rPr>
                <w:color w:val="000000"/>
                <w:lang w:eastAsia="en-US"/>
              </w:rPr>
              <w:t xml:space="preserve"> стр.74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стр.75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Упр.4(а) письменно</w:t>
            </w:r>
          </w:p>
        </w:tc>
      </w:tr>
      <w:tr w:rsidR="00430947" w:rsidRPr="00551404" w:rsidTr="00430947">
        <w:trPr>
          <w:gridBefore w:val="1"/>
          <w:wBefore w:w="530" w:type="dxa"/>
          <w:trHeight w:val="1694"/>
        </w:trPr>
        <w:tc>
          <w:tcPr>
            <w:tcW w:w="666" w:type="dxa"/>
            <w:gridSpan w:val="2"/>
          </w:tcPr>
          <w:p w:rsidR="00430947" w:rsidRPr="00551404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1" w:type="dxa"/>
          </w:tcPr>
          <w:p w:rsidR="00430947" w:rsidRPr="004206B9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4206B9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катастрофы.</w:t>
            </w:r>
          </w:p>
        </w:tc>
        <w:tc>
          <w:tcPr>
            <w:tcW w:w="1869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Drought, flood, tsunami, earthquake, cyclone, avalanche, hurricane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 стр.75</w:t>
            </w:r>
          </w:p>
        </w:tc>
        <w:tc>
          <w:tcPr>
            <w:tcW w:w="1862" w:type="dxa"/>
          </w:tcPr>
          <w:p w:rsidR="00430947" w:rsidRPr="00551404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val="en-US" w:eastAsia="en-US"/>
              </w:rPr>
            </w:pPr>
          </w:p>
        </w:tc>
        <w:tc>
          <w:tcPr>
            <w:tcW w:w="1979" w:type="dxa"/>
            <w:gridSpan w:val="3"/>
          </w:tcPr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Упр.8,9 стр.75</w:t>
            </w:r>
          </w:p>
        </w:tc>
        <w:tc>
          <w:tcPr>
            <w:tcW w:w="1545" w:type="dxa"/>
            <w:gridSpan w:val="4"/>
          </w:tcPr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Упр.5,7 стр.75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401" w:type="dxa"/>
          </w:tcPr>
          <w:p w:rsidR="00430947" w:rsidRPr="004206B9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Глобальные проблемы человечества. </w:t>
            </w:r>
          </w:p>
        </w:tc>
        <w:tc>
          <w:tcPr>
            <w:tcW w:w="1869" w:type="dxa"/>
          </w:tcPr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War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poverty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famine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global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warming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pollution</w:t>
            </w:r>
            <w:r w:rsidRPr="00551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child labour.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проблемы:</w:t>
            </w:r>
          </w:p>
          <w:p w:rsidR="00430947" w:rsidRPr="0055140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стр.76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чтение – статья о глобальных проблемах человечества: 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упр. 2 стр.76 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выборочным извлечением заданной информации: 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стр.76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 стр.76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картинок.</w:t>
            </w:r>
          </w:p>
        </w:tc>
      </w:tr>
      <w:tr w:rsidR="00430947" w:rsidRPr="004960B0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4960B0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01" w:type="dxa"/>
          </w:tcPr>
          <w:p w:rsidR="00430947" w:rsidRPr="004206B9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1869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Permanent home, billion people, solution, government, train for jobs.</w:t>
            </w:r>
          </w:p>
        </w:tc>
        <w:tc>
          <w:tcPr>
            <w:tcW w:w="2117" w:type="dxa"/>
            <w:gridSpan w:val="2"/>
          </w:tcPr>
          <w:p w:rsidR="00430947" w:rsidRPr="004960B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4960B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Упр.5 стр.77</w:t>
            </w:r>
          </w:p>
        </w:tc>
        <w:tc>
          <w:tcPr>
            <w:tcW w:w="1862" w:type="dxa"/>
          </w:tcPr>
          <w:p w:rsidR="00430947" w:rsidRPr="004960B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Упр.5(а),6,7 стр.77</w:t>
            </w:r>
          </w:p>
        </w:tc>
        <w:tc>
          <w:tcPr>
            <w:tcW w:w="1979" w:type="dxa"/>
            <w:gridSpan w:val="3"/>
          </w:tcPr>
          <w:p w:rsidR="00430947" w:rsidRPr="004960B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Упр.5(б), упр.8 стр.77</w:t>
            </w:r>
          </w:p>
        </w:tc>
        <w:tc>
          <w:tcPr>
            <w:tcW w:w="1545" w:type="dxa"/>
            <w:gridSpan w:val="4"/>
          </w:tcPr>
          <w:p w:rsidR="00430947" w:rsidRPr="004960B0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401" w:type="dxa"/>
          </w:tcPr>
          <w:p w:rsidR="00430947" w:rsidRPr="004206B9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4206B9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предсказатели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869" w:type="dxa"/>
          </w:tcPr>
          <w:p w:rsidR="00430947" w:rsidRPr="00D23EDB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Act, look for, mean, predict, hearing, enable, to warn, to happen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Infinitive/-ing forms:</w:t>
            </w:r>
          </w:p>
          <w:p w:rsidR="00430947" w:rsidRPr="00D23EDB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</w:t>
            </w:r>
            <w:r w:rsidRPr="00D23E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D23E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.78-79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– статья о поведении животных во время стихийных бедствий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стр.78 Изучающее чтение упр.3 стр.78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по опорным словам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 стр.78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gridSpan w:val="4"/>
          </w:tcPr>
          <w:p w:rsidR="00430947" w:rsidRPr="00D23EDB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Упр.1(б) стр.78</w:t>
            </w:r>
            <w:r w:rsidRPr="00D23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стр.79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D23EDB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1" w:type="dxa"/>
          </w:tcPr>
          <w:p w:rsidR="00430947" w:rsidRPr="00D23EDB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D23EDB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D23EDB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– предсказатели.</w:t>
            </w:r>
          </w:p>
        </w:tc>
        <w:tc>
          <w:tcPr>
            <w:tcW w:w="1869" w:type="dxa"/>
          </w:tcPr>
          <w:p w:rsidR="00430947" w:rsidRPr="00D23EDB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Look forward to, smash, fall over, relieve, safe, make sandcastles</w:t>
            </w:r>
          </w:p>
        </w:tc>
        <w:tc>
          <w:tcPr>
            <w:tcW w:w="2117" w:type="dxa"/>
            <w:gridSpan w:val="2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– </w:t>
            </w:r>
          </w:p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be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–</w:t>
            </w:r>
          </w:p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get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:</w:t>
            </w:r>
          </w:p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.79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7(а, б) стр.79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стр.79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Предложения о своем детстве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used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to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стр.79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1" w:type="dxa"/>
          </w:tcPr>
          <w:p w:rsidR="00430947" w:rsidRPr="00440382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Погода. Говорение.</w:t>
            </w:r>
          </w:p>
        </w:tc>
        <w:tc>
          <w:tcPr>
            <w:tcW w:w="1869" w:type="dxa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Boiling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seagulls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breeze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scorching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frosty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observe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inspect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6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plants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идиомы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лексикой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теме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F75A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1,5, 6, 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80-81</w:t>
            </w:r>
          </w:p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чтение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статья 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 прогнозирова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погоды: упр. 2, 3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стихотворения о погоде: упр.4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Аудиосопровождение текста и заданий: упр.3,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 стрю80-81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Микродиалоги о погоде: упр.8 стр.81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погоды на завтра: упр.10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навыков говорения.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Вступление к «страшному» рассказу: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стр.81, упр.10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1" w:type="dxa"/>
          </w:tcPr>
          <w:p w:rsidR="00430947" w:rsidRPr="00440382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440382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движения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городе. </w:t>
            </w:r>
          </w:p>
        </w:tc>
        <w:tc>
          <w:tcPr>
            <w:tcW w:w="1869" w:type="dxa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Commute, encourage, reduce, consequently, traffic jams, employees, instead of, to sum up</w:t>
            </w:r>
          </w:p>
        </w:tc>
        <w:tc>
          <w:tcPr>
            <w:tcW w:w="2117" w:type="dxa"/>
            <w:gridSpan w:val="2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both … and, either … or, neither … nor: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.82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 поисковое и изучающее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упр.2,3 стр.83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Стр.83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структуры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написания эссе .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 (по плану)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стр.83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66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</w:tcPr>
          <w:p w:rsidR="00430947" w:rsidRPr="00460E0F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Ваши впечатления о по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сещении заповедника.</w:t>
            </w:r>
          </w:p>
        </w:tc>
        <w:tc>
          <w:tcPr>
            <w:tcW w:w="1869" w:type="dxa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call</w:t>
            </w:r>
            <w:r w:rsidRPr="005766F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  <w:p w:rsidR="00430947" w:rsidRPr="00DD1FE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rubbish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litter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waste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inactive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extinct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disappeared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fog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fumes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smoke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lose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miss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waste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team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crew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staff</w:t>
            </w:r>
            <w:r w:rsidRPr="00DD1FE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DD1F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Предлоги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(dependent prepositions):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Infinitive/-ing forms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(закрепление):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стр.84 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 – плакаты экологического содержания: упр.1; личное письмо о посещении заповедника: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стр.84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письмо другу о недавней поездке: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стр.84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17" w:type="dxa"/>
            <w:gridSpan w:val="2"/>
          </w:tcPr>
          <w:p w:rsidR="00430947" w:rsidRPr="00440382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Шотландские коровы</w:t>
            </w:r>
          </w:p>
        </w:tc>
        <w:tc>
          <w:tcPr>
            <w:tcW w:w="1869" w:type="dxa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Creature, legendary, breed, spot, Highland, miss the chance, grazing grounds, impress</w:t>
            </w:r>
          </w:p>
        </w:tc>
        <w:tc>
          <w:tcPr>
            <w:tcW w:w="2117" w:type="dxa"/>
            <w:gridSpan w:val="2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иллюстрациям; поисковое и изучающее чтение: упр. 1, 2</w:t>
            </w:r>
            <w:r w:rsidRPr="0046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стр.85 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стр.85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шотландской коровы на основе прочитанного: 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 стр.85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об одном из животных, обитающих в России (по плану):  упр.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стр.85</w:t>
            </w:r>
          </w:p>
        </w:tc>
      </w:tr>
      <w:tr w:rsidR="00430947" w:rsidRPr="000F20A3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7" w:type="dxa"/>
            <w:gridSpan w:val="2"/>
          </w:tcPr>
          <w:p w:rsidR="00430947" w:rsidRPr="00440382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Торнадо. Град.</w:t>
            </w:r>
          </w:p>
        </w:tc>
        <w:tc>
          <w:tcPr>
            <w:tcW w:w="1869" w:type="dxa"/>
          </w:tcPr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0F20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.1,2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0F20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.86</w:t>
            </w:r>
          </w:p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Violent storm, occur, spin, funnel, surface, disappear, plughole, toss, cause</w:t>
            </w:r>
          </w:p>
        </w:tc>
        <w:tc>
          <w:tcPr>
            <w:tcW w:w="2117" w:type="dxa"/>
            <w:gridSpan w:val="2"/>
          </w:tcPr>
          <w:p w:rsidR="00430947" w:rsidRPr="00460E0F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ознакомительное, поисковое чтение статьи упр.1,2,3 стр.87</w:t>
            </w:r>
          </w:p>
        </w:tc>
        <w:tc>
          <w:tcPr>
            <w:tcW w:w="1862" w:type="dxa"/>
          </w:tcPr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стр.86</w:t>
            </w:r>
          </w:p>
        </w:tc>
        <w:tc>
          <w:tcPr>
            <w:tcW w:w="1979" w:type="dxa"/>
            <w:gridSpan w:val="3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5 стр.87Сообщение на основе прочитанного.</w:t>
            </w:r>
          </w:p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собственного отношения.</w:t>
            </w:r>
          </w:p>
        </w:tc>
        <w:tc>
          <w:tcPr>
            <w:tcW w:w="1545" w:type="dxa"/>
            <w:gridSpan w:val="4"/>
          </w:tcPr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7" w:type="dxa"/>
            <w:gridSpan w:val="2"/>
          </w:tcPr>
          <w:p w:rsidR="00430947" w:rsidRPr="00440382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440382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природы: Ландыш</w:t>
            </w:r>
            <w:r w:rsidRPr="000F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 себя.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7</w:t>
            </w:r>
          </w:p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Bell-shaped, leafless, fragnant, dense patches, peasants, lily-of-the-valley, pick</w:t>
            </w:r>
          </w:p>
        </w:tc>
        <w:tc>
          <w:tcPr>
            <w:tcW w:w="2117" w:type="dxa"/>
            <w:gridSpan w:val="2"/>
          </w:tcPr>
          <w:p w:rsidR="00430947" w:rsidRPr="000F20A3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Упр.3,4, стр.88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– статья о ландыше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списка увиденных растений во время прогулки в парк/лес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7" w:type="dxa"/>
            <w:gridSpan w:val="2"/>
          </w:tcPr>
          <w:p w:rsidR="00430947" w:rsidRPr="00565F6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2.02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Модульный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№ 5 по теме «Глобальные проблемы человечества»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заданий модульного контроля. Работа с вводной страницей модуля 6 (стр. 89)</w:t>
            </w:r>
          </w:p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6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Культурные обмены»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(12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430947" w:rsidRPr="00701DD8" w:rsidTr="00430947">
        <w:trPr>
          <w:gridBefore w:val="1"/>
          <w:wBefore w:w="530" w:type="dxa"/>
          <w:trHeight w:val="418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17" w:type="dxa"/>
            <w:gridSpan w:val="2"/>
          </w:tcPr>
          <w:p w:rsidR="00430947" w:rsidRPr="00EA6BF6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EA6BF6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Твой мир – твоя жемчужина.</w:t>
            </w:r>
          </w:p>
        </w:tc>
        <w:tc>
          <w:tcPr>
            <w:tcW w:w="1869" w:type="dxa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Native, escape, sled, landscape, vary, wonder, unspoilt, snaps, majestic</w:t>
            </w:r>
          </w:p>
          <w:p w:rsidR="00430947" w:rsidRPr="0089716C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стр.50</w:t>
            </w:r>
            <w:r w:rsidRPr="00576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  <w:gridSpan w:val="2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невербальным опорам и заголовку: упр. 1,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стр.60</w:t>
            </w:r>
          </w:p>
        </w:tc>
        <w:tc>
          <w:tcPr>
            <w:tcW w:w="1862" w:type="dxa"/>
          </w:tcPr>
          <w:p w:rsidR="00430947" w:rsidRPr="007C3227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t>Аудиосопровождение текста и заданий: упр. 1</w:t>
            </w:r>
            <w:r>
              <w:rPr>
                <w:color w:val="000000"/>
                <w:lang w:eastAsia="en-US"/>
              </w:rPr>
              <w:t>,2 стр.60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 на основе прочитанного.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стр.60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упр.3(б), стр.60</w:t>
            </w:r>
          </w:p>
        </w:tc>
      </w:tr>
      <w:tr w:rsidR="00430947" w:rsidRPr="00701DD8" w:rsidTr="00430947">
        <w:trPr>
          <w:gridBefore w:val="1"/>
          <w:wBefore w:w="530" w:type="dxa"/>
          <w:trHeight w:val="1267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7" w:type="dxa"/>
            <w:gridSpan w:val="2"/>
          </w:tcPr>
          <w:p w:rsidR="00430947" w:rsidRPr="00EA6BF6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EA6BF6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Твой мир – твоя жемчужина.</w:t>
            </w:r>
          </w:p>
        </w:tc>
        <w:tc>
          <w:tcPr>
            <w:tcW w:w="1869" w:type="dxa"/>
          </w:tcPr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Meet the locals, see famous landmarks, have time to yourself, local cuisine, explore nature, go on guided tours</w:t>
            </w:r>
          </w:p>
          <w:p w:rsidR="00430947" w:rsidRPr="005766F1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упр. 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стр.91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статья о путешествиях: </w:t>
            </w:r>
          </w:p>
        </w:tc>
        <w:tc>
          <w:tcPr>
            <w:tcW w:w="1862" w:type="dxa"/>
          </w:tcPr>
          <w:p w:rsidR="00430947" w:rsidRPr="007C3227" w:rsidRDefault="00430947" w:rsidP="00430947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 на основе прочитанного: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стр.91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ответ на вопрос «Расширяют ли путешествия кругозор? Почему?»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упр.6 стр.91, упр.4 стр.91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7" w:type="dxa"/>
            <w:gridSpan w:val="2"/>
          </w:tcPr>
          <w:p w:rsidR="00430947" w:rsidRPr="005E1796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на отдыхе.</w:t>
            </w:r>
          </w:p>
        </w:tc>
        <w:tc>
          <w:tcPr>
            <w:tcW w:w="1869" w:type="dxa"/>
          </w:tcPr>
          <w:p w:rsidR="00430947" w:rsidRPr="003A3C8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get seasick, get sunstroke, miss the flight, lose the way, have a flat tire, car breaks down, jealous </w:t>
            </w:r>
          </w:p>
          <w:p w:rsidR="00430947" w:rsidRPr="00801CF5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проблемы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отдыхе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30947" w:rsidRPr="003A3C8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3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стр.92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430947" w:rsidRPr="003A3C8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Present Perfect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чтение, чтение вслух – диалог о неудачном путешестви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и: 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 92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выборочным извлечением заданной информации: упр. 2, 4, 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выборочным извлечением заданной информации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Диалог о неудачном путешествии: 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стр.93,упр.3 стр.92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Упр.1, стр.92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кан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икулах.</w:t>
            </w:r>
          </w:p>
        </w:tc>
        <w:tc>
          <w:tcPr>
            <w:tcW w:w="1869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Bother, destination, itinerary </w:t>
            </w:r>
          </w:p>
          <w:p w:rsidR="00430947" w:rsidRPr="00BF1214" w:rsidRDefault="00430947" w:rsidP="0043094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F12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Valid passport, customs, luggage, unattended, amounts of cash.</w:t>
            </w:r>
          </w:p>
        </w:tc>
        <w:tc>
          <w:tcPr>
            <w:tcW w:w="2117" w:type="dxa"/>
            <w:gridSpan w:val="2"/>
          </w:tcPr>
          <w:p w:rsidR="00430947" w:rsidRPr="003A3C84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Косвенная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речь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Reported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Speech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Утвердительные предложения.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3A3C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1-4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стр.94.</w:t>
            </w:r>
          </w:p>
          <w:p w:rsidR="00430947" w:rsidRPr="003A3C84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Косвенная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речь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Reported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Speech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Команды, приказы и вопросы.</w:t>
            </w:r>
          </w:p>
          <w:p w:rsidR="00430947" w:rsidRPr="003A3C8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3C8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,6 стр.95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1, 2 стр.94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чтение: 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стр.95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Упр.4, стр.94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содержания прочитанного: упр.5,6 стр.95</w:t>
            </w:r>
          </w:p>
        </w:tc>
        <w:tc>
          <w:tcPr>
            <w:tcW w:w="1545" w:type="dxa"/>
            <w:gridSpan w:val="4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стр.94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стр.95, упр.6(б), стр.95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транспорта.</w:t>
            </w:r>
          </w:p>
        </w:tc>
        <w:tc>
          <w:tcPr>
            <w:tcW w:w="1869" w:type="dxa"/>
          </w:tcPr>
          <w:p w:rsidR="00430947" w:rsidRPr="000D0AC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Major, attempt, steamboat, indicate,</w:t>
            </w:r>
            <w:r w:rsidRPr="00611B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Coach</w:t>
            </w:r>
            <w:r w:rsidRPr="000D0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helicopter</w:t>
            </w:r>
            <w:r w:rsidRPr="000D0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hovercraft</w:t>
            </w:r>
            <w:r w:rsidRPr="000D0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merchandise.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catch-book-miss-board-get off-give-take</w:t>
            </w:r>
          </w:p>
          <w:p w:rsidR="00430947" w:rsidRPr="000D0AC4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УПР.2(а), 3 стр.96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об истории создания парохода: упр.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стр.96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 текста и заданий: упр.2(б)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 с понимание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основного содержания: упр. 4,6 стр.96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Сообщение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переносом на личный опыт: упр.5, стр.96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B927B5" w:rsidTr="00430947">
        <w:trPr>
          <w:gridBefore w:val="1"/>
          <w:wBefore w:w="530" w:type="dxa"/>
        </w:trPr>
        <w:tc>
          <w:tcPr>
            <w:tcW w:w="650" w:type="dxa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любимый вид транспорта.</w:t>
            </w:r>
          </w:p>
        </w:tc>
        <w:tc>
          <w:tcPr>
            <w:tcW w:w="1869" w:type="dxa"/>
          </w:tcPr>
          <w:p w:rsidR="00430947" w:rsidRPr="000D0AC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Catch, motorway,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harbor, bridge, set out, borrow, fail, on board</w:t>
            </w:r>
          </w:p>
        </w:tc>
        <w:tc>
          <w:tcPr>
            <w:tcW w:w="2117" w:type="dxa"/>
            <w:gridSpan w:val="2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30947" w:rsidRPr="00B927B5" w:rsidRDefault="00430947" w:rsidP="00430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B927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B92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упр.8, стр.97, упр.7 стр.97.Повторение грамматических времен.</w:t>
            </w:r>
          </w:p>
        </w:tc>
        <w:tc>
          <w:tcPr>
            <w:tcW w:w="1542" w:type="dxa"/>
          </w:tcPr>
          <w:p w:rsidR="00430947" w:rsidRPr="00B927B5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Упр.9(а), стр.97,9(б)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стр.97</w:t>
            </w:r>
          </w:p>
        </w:tc>
        <w:tc>
          <w:tcPr>
            <w:tcW w:w="1862" w:type="dxa"/>
          </w:tcPr>
          <w:p w:rsidR="00430947" w:rsidRPr="00B927B5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Упр.10,9(б), стр.97</w:t>
            </w:r>
          </w:p>
        </w:tc>
        <w:tc>
          <w:tcPr>
            <w:tcW w:w="1979" w:type="dxa"/>
            <w:gridSpan w:val="3"/>
          </w:tcPr>
          <w:p w:rsidR="00430947" w:rsidRPr="00B927B5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Высказывания о путешествии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своем любимом виде транспорта.</w:t>
            </w:r>
          </w:p>
        </w:tc>
        <w:tc>
          <w:tcPr>
            <w:tcW w:w="1545" w:type="dxa"/>
            <w:gridSpan w:val="4"/>
          </w:tcPr>
          <w:p w:rsidR="00430947" w:rsidRPr="00B927B5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Стр.11, стр.97</w:t>
            </w:r>
          </w:p>
        </w:tc>
      </w:tr>
      <w:tr w:rsidR="00430947" w:rsidRPr="00701DD8" w:rsidTr="00430947">
        <w:trPr>
          <w:gridBefore w:val="1"/>
          <w:wBefore w:w="530" w:type="dxa"/>
          <w:trHeight w:val="701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 в британской семье.</w:t>
            </w:r>
          </w:p>
        </w:tc>
        <w:tc>
          <w:tcPr>
            <w:tcW w:w="1869" w:type="dxa"/>
          </w:tcPr>
          <w:p w:rsidR="00430947" w:rsidRPr="00B95D5E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Similarity, exchange, open-minded, host family.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Принимающие семьи (обменные поездки):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430947" w:rsidRPr="00B95D5E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Ознакомительное, поисковое и изучающее чтение – письмо-благодарность  принимающей семье: упр.2. 3,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стр.98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B95D5E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(о преимуществах принимающей семьи):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 стр.98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порядка написания полуофициального письма благодарственно-го характера : упр.4,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стр.99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ответ на вопрос: упр.1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полуофициального стиля: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стр.99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Письмо-благодарность принимающей 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мье: упр.8 стр.99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Австралию.</w:t>
            </w:r>
          </w:p>
        </w:tc>
        <w:tc>
          <w:tcPr>
            <w:tcW w:w="1869" w:type="dxa"/>
          </w:tcPr>
          <w:p w:rsidR="00430947" w:rsidRPr="00801CF5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30947" w:rsidRPr="00801CF5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set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существительные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ness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 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ment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лексических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arrive-get-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reach, bring-fetch-deliver, voyage-journey-trip, excursion-expedition, tour, place-room-gap, foreign-strange-curious: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611B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17" w:type="dxa"/>
            <w:gridSpan w:val="2"/>
          </w:tcPr>
          <w:p w:rsidR="00430947" w:rsidRPr="00B95D5E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Предлоги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95D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B95D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B95D5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.100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 (закрепление):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стр.100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 – текст о поездке: упр.1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 стр.100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с переносом на личный опыт: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стр.100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 стр.100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Темзы</w:t>
            </w:r>
          </w:p>
        </w:tc>
        <w:tc>
          <w:tcPr>
            <w:tcW w:w="1869" w:type="dxa"/>
          </w:tcPr>
          <w:p w:rsidR="00430947" w:rsidRPr="00B95D5E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Reach, supply, provide, attack, bank, explore, symbol, stroll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и её берега</w:t>
            </w:r>
          </w:p>
          <w:p w:rsidR="00430947" w:rsidRPr="00B95D5E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(практика): упр.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B95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стр.101</w:t>
            </w:r>
          </w:p>
        </w:tc>
        <w:tc>
          <w:tcPr>
            <w:tcW w:w="2117" w:type="dxa"/>
            <w:gridSpan w:val="2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словообразования.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ознакомительное, поисковое и изучающее чтение: упр. 1, 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</w:t>
            </w: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стр.101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школьный журнал об одной из крупных рек России (по плану):  упр.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3962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мировой культуры в опасности.</w:t>
            </w:r>
          </w:p>
        </w:tc>
        <w:tc>
          <w:tcPr>
            <w:tcW w:w="1869" w:type="dxa"/>
          </w:tcPr>
          <w:p w:rsidR="00430947" w:rsidRPr="00103F36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Acid rain, particles, democracy, erosion, smog, sculpture, destroy, fossil fuel</w:t>
            </w:r>
          </w:p>
        </w:tc>
        <w:tc>
          <w:tcPr>
            <w:tcW w:w="2117" w:type="dxa"/>
            <w:gridSpan w:val="2"/>
          </w:tcPr>
          <w:p w:rsidR="00430947" w:rsidRPr="00103F36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употребления предлогов и артиклей.</w:t>
            </w:r>
          </w:p>
        </w:tc>
        <w:tc>
          <w:tcPr>
            <w:tcW w:w="154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 памятниках мировой культуры, находя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в опасности: упр. 1. 2, стр.102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 стр.10</w:t>
            </w:r>
          </w:p>
        </w:tc>
        <w:tc>
          <w:tcPr>
            <w:tcW w:w="1979" w:type="dxa"/>
            <w:gridSpan w:val="3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Упр.3,5 стр.103</w:t>
            </w:r>
          </w:p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ражение личного отношения к прочитанному</w:t>
            </w:r>
          </w:p>
        </w:tc>
        <w:tc>
          <w:tcPr>
            <w:tcW w:w="1545" w:type="dxa"/>
            <w:gridSpan w:val="4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Упр.6,7 стр.103</w:t>
            </w:r>
          </w:p>
        </w:tc>
      </w:tr>
      <w:tr w:rsidR="00430947" w:rsidRPr="00701DD8" w:rsidTr="00430947">
        <w:trPr>
          <w:gridBefore w:val="1"/>
          <w:wBefore w:w="530" w:type="dxa"/>
          <w:cantSplit/>
          <w:trHeight w:val="3962"/>
        </w:trPr>
        <w:tc>
          <w:tcPr>
            <w:tcW w:w="650" w:type="dxa"/>
          </w:tcPr>
          <w:p w:rsidR="00430947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13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Кижи. Проверь себя.</w:t>
            </w:r>
          </w:p>
        </w:tc>
        <w:tc>
          <w:tcPr>
            <w:tcW w:w="1869" w:type="dxa"/>
          </w:tcPr>
          <w:p w:rsidR="00430947" w:rsidRPr="0069291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Ancient, settlement, century, impressive, attraction, masterpiece, monastery, display, glimpse, craftsmanship, allow</w:t>
            </w:r>
          </w:p>
        </w:tc>
        <w:tc>
          <w:tcPr>
            <w:tcW w:w="2117" w:type="dxa"/>
            <w:gridSpan w:val="2"/>
          </w:tcPr>
          <w:p w:rsidR="00430947" w:rsidRPr="00692914" w:rsidRDefault="00430947" w:rsidP="0043094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Упр.2,3,4 стр.104. Повторение предлогов,  словообразования, фразовых глаголов, косвенной речи</w:t>
            </w:r>
          </w:p>
        </w:tc>
        <w:tc>
          <w:tcPr>
            <w:tcW w:w="1542" w:type="dxa"/>
          </w:tcPr>
          <w:p w:rsidR="00430947" w:rsidRPr="00692914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Стр.8</w:t>
            </w:r>
            <w:r w:rsidRPr="00692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чтение- статья о музее русского деревянного зодчества на о.Кижи</w:t>
            </w:r>
          </w:p>
        </w:tc>
        <w:tc>
          <w:tcPr>
            <w:tcW w:w="1862" w:type="dxa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текста с переносом на личный опыт. Сообщение об одном из образцов русской культуры.</w:t>
            </w:r>
          </w:p>
        </w:tc>
        <w:tc>
          <w:tcPr>
            <w:tcW w:w="1545" w:type="dxa"/>
            <w:gridSpan w:val="4"/>
          </w:tcPr>
          <w:p w:rsidR="00430947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Упр.3, 4 стр.104  </w:t>
            </w:r>
          </w:p>
        </w:tc>
      </w:tr>
      <w:tr w:rsidR="00430947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7" w:type="dxa"/>
            <w:gridSpan w:val="2"/>
          </w:tcPr>
          <w:p w:rsidR="00430947" w:rsidRPr="00701DD8" w:rsidRDefault="00430947" w:rsidP="004309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30947" w:rsidRPr="00701DD8" w:rsidRDefault="001B5128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Модульный контроль № 6 по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теме «Культурные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обмены»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430947" w:rsidRPr="00701DD8" w:rsidRDefault="00430947" w:rsidP="004309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заданий модульного контроля. Работа с вводной страницей модуля 7 (стр. 105)</w:t>
            </w:r>
          </w:p>
          <w:p w:rsidR="00430947" w:rsidRPr="00701DD8" w:rsidRDefault="00430947" w:rsidP="00430947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0947" w:rsidRPr="00701DD8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Модуль 7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Образование»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  <w:p w:rsidR="00430947" w:rsidRPr="00701DD8" w:rsidRDefault="00430947" w:rsidP="00430947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5128" w:rsidRPr="00701DD8" w:rsidTr="00430947">
        <w:trPr>
          <w:gridBefore w:val="1"/>
          <w:wBefore w:w="530" w:type="dxa"/>
          <w:trHeight w:val="2686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7" w:type="dxa"/>
            <w:gridSpan w:val="2"/>
          </w:tcPr>
          <w:p w:rsidR="001B5128" w:rsidRPr="00745C80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45C80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13" w:type="dxa"/>
          </w:tcPr>
          <w:p w:rsidR="001B5128" w:rsidRPr="00745C8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поколение.</w:t>
            </w:r>
          </w:p>
        </w:tc>
        <w:tc>
          <w:tcPr>
            <w:tcW w:w="1869" w:type="dxa"/>
          </w:tcPr>
          <w:p w:rsidR="001B5128" w:rsidRPr="00415452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Fixed, to chat with, occasionally, texting, concentrate, extension, deal with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технологии, современные средства коммуникации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4, стр.106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статья об использовании подростками современных технологий: упр.1, 2,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стр.106</w:t>
            </w:r>
          </w:p>
        </w:tc>
        <w:tc>
          <w:tcPr>
            <w:tcW w:w="1862" w:type="dxa"/>
          </w:tcPr>
          <w:p w:rsidR="001B5128" w:rsidRPr="007C3227" w:rsidRDefault="001B5128" w:rsidP="001B5128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t>Аудиосопровождение текста: упр. 2</w:t>
            </w:r>
            <w:r>
              <w:rPr>
                <w:color w:val="000000"/>
                <w:lang w:eastAsia="en-US"/>
              </w:rPr>
              <w:t xml:space="preserve"> стр.106</w:t>
            </w:r>
          </w:p>
        </w:tc>
        <w:tc>
          <w:tcPr>
            <w:tcW w:w="2393" w:type="dxa"/>
            <w:gridSpan w:val="6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Диалог-обмен мнениями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прочитанного):  упр.3 стр.106, упр.5 стр.106</w:t>
            </w:r>
          </w:p>
        </w:tc>
        <w:tc>
          <w:tcPr>
            <w:tcW w:w="1131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стр.106</w:t>
            </w:r>
          </w:p>
        </w:tc>
      </w:tr>
      <w:tr w:rsidR="001B5128" w:rsidRPr="00701DD8" w:rsidTr="00430947">
        <w:trPr>
          <w:gridBefore w:val="1"/>
          <w:wBefore w:w="530" w:type="dxa"/>
          <w:trHeight w:val="418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поколение.</w:t>
            </w:r>
          </w:p>
        </w:tc>
        <w:tc>
          <w:tcPr>
            <w:tcW w:w="1869" w:type="dxa"/>
          </w:tcPr>
          <w:p w:rsidR="001B5128" w:rsidRPr="0041545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Download,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forward slash, dash, media,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handled video games, install, files, connect, 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технологии, современные средства коммуникации</w:t>
            </w:r>
          </w:p>
          <w:p w:rsidR="001B5128" w:rsidRPr="00415452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стр.107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электронного адреса: упр.7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чтение текста-диаграммы: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стр.107</w:t>
            </w:r>
          </w:p>
        </w:tc>
        <w:tc>
          <w:tcPr>
            <w:tcW w:w="1862" w:type="dxa"/>
          </w:tcPr>
          <w:p w:rsidR="001B5128" w:rsidRPr="007C3227" w:rsidRDefault="001B5128" w:rsidP="001B5128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</w:p>
        </w:tc>
        <w:tc>
          <w:tcPr>
            <w:tcW w:w="2393" w:type="dxa"/>
            <w:gridSpan w:val="6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(повествование) на основе прочитанного: упр.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7,8,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стр.107</w:t>
            </w:r>
          </w:p>
        </w:tc>
        <w:tc>
          <w:tcPr>
            <w:tcW w:w="1131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результатов опроса по теме упр.10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 стр.107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Школы.</w:t>
            </w:r>
          </w:p>
        </w:tc>
        <w:tc>
          <w:tcPr>
            <w:tcW w:w="1869" w:type="dxa"/>
          </w:tcPr>
          <w:p w:rsidR="001B5128" w:rsidRPr="00D35501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Faint, blood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test, certificate, degree, report card, timetable,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expect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Образование, школа, экзамены: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упр.1-4;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взаимодействие (совет):  упр.7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вание содержания текста; поисковое и изучающее чтение – диалог об экзаменах: </w:t>
            </w:r>
          </w:p>
          <w:p w:rsidR="001B5128" w:rsidRPr="00D35501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 5-6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стр.108-109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Упр.6</w:t>
            </w:r>
            <w:r w:rsidRPr="00D355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пониманием основного содержания: 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стр.109</w:t>
            </w:r>
          </w:p>
        </w:tc>
        <w:tc>
          <w:tcPr>
            <w:tcW w:w="2393" w:type="dxa"/>
            <w:gridSpan w:val="6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Описание картинки: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упр.1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игра -диалог об экзаменах упр.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стр.108-109</w:t>
            </w:r>
          </w:p>
        </w:tc>
        <w:tc>
          <w:tcPr>
            <w:tcW w:w="1131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Упр.2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(а,б), стр.108 упр.3,4 стр.108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Специализированные школы.</w:t>
            </w:r>
          </w:p>
        </w:tc>
        <w:tc>
          <w:tcPr>
            <w:tcW w:w="1869" w:type="dxa"/>
          </w:tcPr>
          <w:p w:rsidR="001B5128" w:rsidRPr="00D35501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Cheat, deduction, forbidden, headmaster, obliged</w:t>
            </w:r>
          </w:p>
        </w:tc>
        <w:tc>
          <w:tcPr>
            <w:tcW w:w="2117" w:type="dxa"/>
            <w:gridSpan w:val="2"/>
          </w:tcPr>
          <w:p w:rsidR="001B5128" w:rsidRPr="00D35501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Модальные глаголы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поисковое чтение – статья о театральной школе в Англии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стр.110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 с переносом на личный опыт (о своей школе): упр. 2,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стр.110</w:t>
            </w:r>
          </w:p>
        </w:tc>
        <w:tc>
          <w:tcPr>
            <w:tcW w:w="1142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стр.110 упр.4 стр.110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Специализирова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нные школы.</w:t>
            </w:r>
          </w:p>
        </w:tc>
        <w:tc>
          <w:tcPr>
            <w:tcW w:w="1869" w:type="dxa"/>
          </w:tcPr>
          <w:p w:rsidR="001B5128" w:rsidRPr="00D35501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Ordinary, wide range, oversleep, skill, attend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Модальные глаголы: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упр. 7, 8, 9, 10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упр.6 стр.110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 (предположения): упр.11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стр.111</w:t>
            </w:r>
          </w:p>
        </w:tc>
        <w:tc>
          <w:tcPr>
            <w:tcW w:w="1142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 8,10 стр.111</w:t>
            </w:r>
          </w:p>
        </w:tc>
      </w:tr>
      <w:tr w:rsidR="001B5128" w:rsidRPr="00A911D0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Медиа-профессии.</w:t>
            </w:r>
          </w:p>
        </w:tc>
        <w:tc>
          <w:tcPr>
            <w:tcW w:w="1869" w:type="dxa"/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Director, producer, editor, newsreader,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presenter, sound engineer</w:t>
            </w:r>
          </w:p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СМИ; идиомы по теме «Новости»:  упр. 4, 6, 7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стр.112-113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Страдательный залог (применение): упр.8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содержания текста,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поисковое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изучающее чтение – статья о коале: упр. 1, 2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и изучающее чтение – текст о производстве бумаги: упр.8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стр.113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Аудиосопро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вождение текста: упр.2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аудирование с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пониманием основного содержания: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стр.112</w:t>
            </w:r>
          </w:p>
        </w:tc>
        <w:tc>
          <w:tcPr>
            <w:tcW w:w="2382" w:type="dxa"/>
            <w:gridSpan w:val="5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 темы по вопросам: упр.3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Повествование по серии картинок на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основе прочитанного: упр.9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Present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Simple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Passsive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.8,7,9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чтр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.113 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417" w:type="dxa"/>
            <w:gridSpan w:val="2"/>
          </w:tcPr>
          <w:p w:rsidR="001B5128" w:rsidRPr="008419D0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sz w:val="24"/>
                <w:szCs w:val="24"/>
              </w:rPr>
              <w:t>Интернет в помощь обучению.</w:t>
            </w:r>
          </w:p>
        </w:tc>
        <w:tc>
          <w:tcPr>
            <w:tcW w:w="1869" w:type="dxa"/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First of all, disadvantage, for example, drawback, however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технологии</w:t>
            </w:r>
          </w:p>
        </w:tc>
        <w:tc>
          <w:tcPr>
            <w:tcW w:w="2117" w:type="dxa"/>
            <w:gridSpan w:val="2"/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Linkers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(средства логической связи в тексте):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cnh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/114</w:t>
            </w:r>
          </w:p>
        </w:tc>
        <w:tc>
          <w:tcPr>
            <w:tcW w:w="1542" w:type="dxa"/>
          </w:tcPr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Ознакомительное и изучающее чтение – статья о написании сочинения-рассуждения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for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and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against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essay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упр.1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,упр.3 стр.114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Упр.3(б), стр.114</w:t>
            </w:r>
          </w:p>
        </w:tc>
        <w:tc>
          <w:tcPr>
            <w:tcW w:w="1142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414E2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 в помощь обучению.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Письмо.</w:t>
            </w:r>
          </w:p>
        </w:tc>
        <w:tc>
          <w:tcPr>
            <w:tcW w:w="1869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Despite, on the other hand, in addition, in particular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современные технологии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Linkers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(средства логической связи в тексте): упр.4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Study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Skills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(ключевые)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</w:t>
            </w:r>
          </w:p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стр.115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gridSpan w:val="5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Сочинение-рассуждение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«Дистанционное обучение: за и против» (по плану)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Контроль навыков письма.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414E22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17" w:type="dxa"/>
            <w:gridSpan w:val="2"/>
          </w:tcPr>
          <w:p w:rsidR="001B5128" w:rsidRPr="00414E22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414E2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713" w:type="dxa"/>
          </w:tcPr>
          <w:p w:rsidR="001B5128" w:rsidRPr="00414E2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в школе.</w:t>
            </w:r>
          </w:p>
        </w:tc>
        <w:tc>
          <w:tcPr>
            <w:tcW w:w="1869" w:type="dxa"/>
          </w:tcPr>
          <w:p w:rsidR="001B5128" w:rsidRPr="00CD7E51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Reveal,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bully, try, distribute, return, blame, mean, </w:t>
            </w:r>
          </w:p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give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.1;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словообразование: существительные, образованные путем словосложения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advertisement-announcement, explanation – instruction,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 xml:space="preserve">educate-teach, temper-mood: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Предлоги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dependent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prepositions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</w:t>
            </w:r>
          </w:p>
          <w:p w:rsidR="001B5128" w:rsidRPr="008419D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Модальные глаголы (закрепление): упр.5</w:t>
            </w:r>
            <w:r w:rsidRPr="00841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стр.116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Изучающее чтение  –письмо другу о предстоящих экзаменах: упр.5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упр.2 стр.116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6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школьной тематике « Что бы ты сделал, если..?» – с использованием модальных глаголов: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стр.116</w:t>
            </w:r>
          </w:p>
        </w:tc>
        <w:tc>
          <w:tcPr>
            <w:tcW w:w="1131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Упр.1,4 стр.116</w:t>
            </w:r>
          </w:p>
        </w:tc>
      </w:tr>
      <w:tr w:rsidR="001B5128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1B5128" w:rsidRPr="00C15244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Св.Троицы в Дублине: 400 лет истории.</w:t>
            </w:r>
          </w:p>
        </w:tc>
        <w:tc>
          <w:tcPr>
            <w:tcW w:w="1869" w:type="dxa"/>
          </w:tcPr>
          <w:p w:rsidR="001B5128" w:rsidRPr="00C15244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Reply, prestigious, found, wealthy, survive, attract, precious, lead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образования 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статья о колледже Св.Т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роицы в Дублине: упр. 1,стр.117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удиосопровождение текста: упр. 3 стр.117 </w:t>
            </w:r>
          </w:p>
        </w:tc>
        <w:tc>
          <w:tcPr>
            <w:tcW w:w="2393" w:type="dxa"/>
            <w:gridSpan w:val="6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 на основе прочитанного: упр.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 стр.117</w:t>
            </w:r>
          </w:p>
        </w:tc>
        <w:tc>
          <w:tcPr>
            <w:tcW w:w="1131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Заметка в международный журнал для школьников  об одном из лучших университетов России (по плану):  упр.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упр.4 стр.117</w:t>
            </w:r>
          </w:p>
        </w:tc>
      </w:tr>
      <w:tr w:rsidR="001B5128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87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пользование компьютерных сетей</w:t>
            </w:r>
          </w:p>
        </w:tc>
        <w:tc>
          <w:tcPr>
            <w:tcW w:w="1869" w:type="dxa"/>
          </w:tcPr>
          <w:p w:rsidR="001B5128" w:rsidRPr="00C15244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Network, software, hardware, data, resources, cable system, share, plagiarism, viruses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сеть</w:t>
            </w:r>
          </w:p>
          <w:p w:rsidR="001B5128" w:rsidRPr="00C15244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C15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стр.118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ознакомительное, поисковое и изучающее чтение – статья о пользовани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компьютерной сетью: упр. 2, 4 стр.118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(б) стр.118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6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картинок по теме: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,упр.4 стр.118-119.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основе прочитанного: упр.6 стр.119</w:t>
            </w:r>
          </w:p>
        </w:tc>
        <w:tc>
          <w:tcPr>
            <w:tcW w:w="1131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Упр.3,5 стр.119</w:t>
            </w:r>
          </w:p>
        </w:tc>
      </w:tr>
      <w:tr w:rsidR="001B5128" w:rsidRPr="00850D77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1B5128" w:rsidRPr="00C15244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система школьного образования. Проверь себя.</w:t>
            </w:r>
          </w:p>
        </w:tc>
        <w:tc>
          <w:tcPr>
            <w:tcW w:w="1869" w:type="dxa"/>
          </w:tcPr>
          <w:p w:rsidR="001B5128" w:rsidRPr="00C15244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Education, primary, secondary, senior, foreign, separate, divide into, break, innovation, involve</w:t>
            </w:r>
          </w:p>
        </w:tc>
        <w:tc>
          <w:tcPr>
            <w:tcW w:w="2117" w:type="dxa"/>
            <w:gridSpan w:val="2"/>
          </w:tcPr>
          <w:p w:rsidR="001B5128" w:rsidRPr="00850D77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и закрепление модальных глаголов и фразовых глаголов. Упр.3,4 стр.120</w:t>
            </w:r>
          </w:p>
        </w:tc>
        <w:tc>
          <w:tcPr>
            <w:tcW w:w="1542" w:type="dxa"/>
          </w:tcPr>
          <w:p w:rsidR="001B5128" w:rsidRPr="00850D77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Стр.9.Изучающее чтение статьи о российской системе школьного образования.</w:t>
            </w:r>
          </w:p>
        </w:tc>
        <w:tc>
          <w:tcPr>
            <w:tcW w:w="1862" w:type="dxa"/>
          </w:tcPr>
          <w:p w:rsidR="001B5128" w:rsidRPr="00850D77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6"/>
          </w:tcPr>
          <w:p w:rsidR="001B5128" w:rsidRPr="00850D77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текста  с переносом на личный опыт</w:t>
            </w:r>
          </w:p>
        </w:tc>
        <w:tc>
          <w:tcPr>
            <w:tcW w:w="1131" w:type="dxa"/>
          </w:tcPr>
          <w:p w:rsidR="001B5128" w:rsidRPr="00850D77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Упр.3,4 стр.120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1B5128" w:rsidRPr="00701DD8" w:rsidRDefault="001B5128" w:rsidP="001B512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7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«Образование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0914" w:type="dxa"/>
            <w:gridSpan w:val="12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ind w:right="5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вводной страницей модуля 8 (стр. 121)</w:t>
            </w:r>
          </w:p>
        </w:tc>
      </w:tr>
      <w:tr w:rsidR="001B5128" w:rsidRPr="00701DD8" w:rsidTr="00190B1C">
        <w:trPr>
          <w:gridBefore w:val="1"/>
          <w:wBefore w:w="530" w:type="dxa"/>
        </w:trPr>
        <w:tc>
          <w:tcPr>
            <w:tcW w:w="15525" w:type="dxa"/>
            <w:gridSpan w:val="18"/>
          </w:tcPr>
          <w:p w:rsidR="001B5128" w:rsidRPr="00701DD8" w:rsidRDefault="001B5128" w:rsidP="001B5128">
            <w:pPr>
              <w:spacing w:after="0"/>
              <w:ind w:right="5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8 «</w:t>
            </w:r>
            <w:r w:rsidRPr="00701DD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На досуге»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(13</w:t>
            </w:r>
            <w:r w:rsidRPr="00701D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1B5128" w:rsidRPr="002D60E5" w:rsidTr="00430947">
        <w:trPr>
          <w:gridBefore w:val="1"/>
          <w:wBefore w:w="530" w:type="dxa"/>
          <w:trHeight w:val="2402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пределами обыденного. </w:t>
            </w:r>
          </w:p>
        </w:tc>
        <w:tc>
          <w:tcPr>
            <w:tcW w:w="1869" w:type="dxa"/>
          </w:tcPr>
          <w:p w:rsidR="001B5128" w:rsidRPr="00850D77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Sandboarding, whizz, strap, entrants, knock, bounce, bizarre, roll, originated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 и увлечения</w:t>
            </w:r>
          </w:p>
          <w:p w:rsidR="001B5128" w:rsidRPr="00C11B3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 5</w:t>
            </w:r>
            <w:r w:rsidRPr="00C11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стр.123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текста; поисковое и изучающее чтение – статья об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кстремальных видах спорта: упр.2</w:t>
            </w:r>
          </w:p>
        </w:tc>
        <w:tc>
          <w:tcPr>
            <w:tcW w:w="1862" w:type="dxa"/>
          </w:tcPr>
          <w:p w:rsidR="001B5128" w:rsidRPr="007C3227" w:rsidRDefault="001B5128" w:rsidP="001B5128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eastAsia="en-US"/>
              </w:rPr>
            </w:pPr>
            <w:r w:rsidRPr="007C3227">
              <w:rPr>
                <w:color w:val="000000"/>
                <w:lang w:eastAsia="en-US"/>
              </w:rPr>
              <w:t>Аудиосопровождение текста: упр. 1</w:t>
            </w:r>
            <w:r>
              <w:rPr>
                <w:color w:val="000000"/>
                <w:lang w:eastAsia="en-US"/>
              </w:rPr>
              <w:t xml:space="preserve"> стр.122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на основе прочитанного: упр.4(а, б) стр.123</w:t>
            </w:r>
          </w:p>
        </w:tc>
        <w:tc>
          <w:tcPr>
            <w:tcW w:w="1545" w:type="dxa"/>
            <w:gridSpan w:val="4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2D6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стр.122</w:t>
            </w:r>
            <w:r w:rsidRPr="002D6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B5128" w:rsidRPr="00C11B32" w:rsidTr="00430947">
        <w:trPr>
          <w:gridBefore w:val="1"/>
          <w:wBefore w:w="530" w:type="dxa"/>
          <w:trHeight w:val="836"/>
        </w:trPr>
        <w:tc>
          <w:tcPr>
            <w:tcW w:w="650" w:type="dxa"/>
          </w:tcPr>
          <w:p w:rsidR="001B5128" w:rsidRPr="00C11B32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</w:t>
            </w:r>
            <w:r w:rsidRPr="002D60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69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Musical instrument, eating out, design clothes, write novels, going to fashion shows, booking out, gym</w:t>
            </w:r>
          </w:p>
        </w:tc>
        <w:tc>
          <w:tcPr>
            <w:tcW w:w="2117" w:type="dxa"/>
            <w:gridSpan w:val="2"/>
          </w:tcPr>
          <w:p w:rsidR="001B5128" w:rsidRPr="00C11B3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Стр.122, чтение текста вслух</w:t>
            </w:r>
          </w:p>
        </w:tc>
        <w:tc>
          <w:tcPr>
            <w:tcW w:w="1862" w:type="dxa"/>
          </w:tcPr>
          <w:p w:rsidR="001B5128" w:rsidRPr="00C11B32" w:rsidRDefault="001B5128" w:rsidP="001B5128">
            <w:pPr>
              <w:pStyle w:val="a9"/>
              <w:tabs>
                <w:tab w:val="clear" w:pos="4677"/>
                <w:tab w:val="clear" w:pos="9355"/>
              </w:tabs>
              <w:rPr>
                <w:color w:val="000000"/>
                <w:lang w:val="en-US" w:eastAsia="en-US"/>
              </w:rPr>
            </w:pPr>
          </w:p>
        </w:tc>
        <w:tc>
          <w:tcPr>
            <w:tcW w:w="1979" w:type="dxa"/>
            <w:gridSpan w:val="3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Упр.5,6 стр.123</w:t>
            </w:r>
          </w:p>
        </w:tc>
        <w:tc>
          <w:tcPr>
            <w:tcW w:w="1545" w:type="dxa"/>
            <w:gridSpan w:val="4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 стр.123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2D60E5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13" w:type="dxa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спорта.</w:t>
            </w:r>
          </w:p>
        </w:tc>
        <w:tc>
          <w:tcPr>
            <w:tcW w:w="1869" w:type="dxa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Squash, cricket, rugby, javelin throwing, scuba diving, ice hockey, hurdles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спорта: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.1, 2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содержания текста; поисковое и изучающее чтение – диалог о занятиях спортом: 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6(а),(б), стр.124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Аудирование с поним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анием основного содержания: упр.1,4,6 стр.124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теме «Спорт в моей жизни» по опорным выражениям: упр.5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стр124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Упр.3, 2 стр.124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2D60E5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713" w:type="dxa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после школы.</w:t>
            </w:r>
          </w:p>
        </w:tc>
        <w:tc>
          <w:tcPr>
            <w:tcW w:w="1869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Cycling, karate, aerobics,1gymnastics, golf, refreshments, assembly hall, available, equipment</w:t>
            </w:r>
          </w:p>
        </w:tc>
        <w:tc>
          <w:tcPr>
            <w:tcW w:w="2117" w:type="dxa"/>
            <w:gridSpan w:val="2"/>
          </w:tcPr>
          <w:p w:rsidR="001B5128" w:rsidRPr="002D60E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1B5128" w:rsidRPr="002963B0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Упр.6 ср.124,7(а) стр.125, 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Упр.8,9,10 стр.123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Упр.11,7(б) стр.125</w:t>
            </w:r>
          </w:p>
        </w:tc>
        <w:tc>
          <w:tcPr>
            <w:tcW w:w="1545" w:type="dxa"/>
            <w:gridSpan w:val="4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 стр.125</w:t>
            </w:r>
          </w:p>
        </w:tc>
      </w:tr>
      <w:tr w:rsidR="001B5128" w:rsidRPr="00801CF5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 в нашей жизни.</w:t>
            </w:r>
          </w:p>
        </w:tc>
        <w:tc>
          <w:tcPr>
            <w:tcW w:w="1869" w:type="dxa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Boil, cup, drop, expend, fix, exhibition, rust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Conditionals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(0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, 1, 2, 3); if-unless</w:t>
            </w:r>
            <w:r w:rsidRPr="00801CF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 стр.126</w:t>
            </w:r>
          </w:p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Поисковое и изучающее чтение – шутки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упр. 1,2 стр.126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.126</w:t>
            </w:r>
          </w:p>
        </w:tc>
        <w:tc>
          <w:tcPr>
            <w:tcW w:w="1545" w:type="dxa"/>
            <w:gridSpan w:val="4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.3,4,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.126</w:t>
            </w:r>
          </w:p>
        </w:tc>
      </w:tr>
      <w:tr w:rsidR="001B5128" w:rsidRPr="00801CF5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801CF5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Активные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выходные</w:t>
            </w:r>
            <w:r w:rsidRPr="00801C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Trip, fix, mood, tidy, heat, iron, upset, exhibition, splash, wire</w:t>
            </w:r>
          </w:p>
        </w:tc>
        <w:tc>
          <w:tcPr>
            <w:tcW w:w="2117" w:type="dxa"/>
            <w:gridSpan w:val="2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Conditionals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 Повторение .</w:t>
            </w:r>
          </w:p>
        </w:tc>
        <w:tc>
          <w:tcPr>
            <w:tcW w:w="1542" w:type="dxa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упр.6 стр.127,упр.10 стр.126</w:t>
            </w:r>
          </w:p>
        </w:tc>
        <w:tc>
          <w:tcPr>
            <w:tcW w:w="1862" w:type="dxa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Упр.8,11 стр.127</w:t>
            </w:r>
          </w:p>
        </w:tc>
        <w:tc>
          <w:tcPr>
            <w:tcW w:w="1545" w:type="dxa"/>
            <w:gridSpan w:val="4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Упр.7,9 стр.127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801CF5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713" w:type="dxa"/>
          </w:tcPr>
          <w:p w:rsidR="001B5128" w:rsidRPr="00801CF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 по футболу.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 говорения.</w:t>
            </w:r>
          </w:p>
        </w:tc>
        <w:tc>
          <w:tcPr>
            <w:tcW w:w="1869" w:type="dxa"/>
          </w:tcPr>
          <w:p w:rsidR="001B5128" w:rsidRPr="00716A5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Enthusiasm, host team,  competition, championship, score, region, World Cup, helmet</w:t>
            </w:r>
            <w:r w:rsidRPr="00716A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Упр.4 стр.128</w:t>
            </w:r>
          </w:p>
          <w:p w:rsidR="001B5128" w:rsidRPr="00716A5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Упр.5 стр.129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both … and, neither … nor, either … or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):</w:t>
            </w:r>
          </w:p>
          <w:p w:rsidR="001B5128" w:rsidRPr="00716A5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129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текста, поисковое и изучающее чтение – статья о чемпи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онате мира по футболу: упр. 1 стр.128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Аудиосопровождение текста: 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 стр.128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Упр.2, стр.128.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теме «Спорт в моей жизни» по вопросам: упр.9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говорения.</w:t>
            </w:r>
          </w:p>
        </w:tc>
        <w:tc>
          <w:tcPr>
            <w:tcW w:w="1545" w:type="dxa"/>
            <w:gridSpan w:val="4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 6 стр.129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Упр.8 стр.129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Кружки по интересам. Контроль аудирования.</w:t>
            </w:r>
          </w:p>
        </w:tc>
        <w:tc>
          <w:tcPr>
            <w:tcW w:w="1869" w:type="dxa"/>
          </w:tcPr>
          <w:p w:rsidR="001B5128" w:rsidRPr="004A028B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Emergency contact, postcode, appropriate, club, race, certification, superb, fee, subscribe, in advance</w:t>
            </w:r>
          </w:p>
        </w:tc>
        <w:tc>
          <w:tcPr>
            <w:tcW w:w="2117" w:type="dxa"/>
            <w:gridSpan w:val="2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 информации в письмах официального и неофициального стиля: упр.5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екст-инструкция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написанию электронных писем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письмо-запрос: упр.3,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стр.130.Контроль навыков чтения.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удирование с выборочным извлечением заданной информации: упр.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стр.130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4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Письмо-запрос информации о кружке. Контроль письма.</w:t>
            </w:r>
          </w:p>
        </w:tc>
        <w:tc>
          <w:tcPr>
            <w:tcW w:w="1869" w:type="dxa"/>
          </w:tcPr>
          <w:p w:rsidR="001B5128" w:rsidRPr="00F75A82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Contact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how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far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need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let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me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know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if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whether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monthly</w:t>
            </w:r>
            <w:r w:rsidRPr="00F75A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subscription</w:t>
            </w:r>
          </w:p>
        </w:tc>
        <w:tc>
          <w:tcPr>
            <w:tcW w:w="2117" w:type="dxa"/>
            <w:gridSpan w:val="2"/>
          </w:tcPr>
          <w:p w:rsidR="001B5128" w:rsidRPr="00F75A82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инструкции по написанию письма о запросе информации. Упр.5(а), стр.131</w:t>
            </w:r>
          </w:p>
        </w:tc>
        <w:tc>
          <w:tcPr>
            <w:tcW w:w="1862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Упр.5(б), стр.131</w:t>
            </w:r>
          </w:p>
        </w:tc>
        <w:tc>
          <w:tcPr>
            <w:tcW w:w="1545" w:type="dxa"/>
            <w:gridSpan w:val="4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 стр.131</w:t>
            </w:r>
          </w:p>
        </w:tc>
      </w:tr>
      <w:tr w:rsidR="001B5128" w:rsidRPr="00701DD8" w:rsidTr="00430947">
        <w:trPr>
          <w:gridBefore w:val="1"/>
          <w:wBefore w:w="530" w:type="dxa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13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Pr="00414E22" w:rsidRDefault="001B5128" w:rsidP="001B5128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спортивном зале. Контроль чтения.</w:t>
            </w:r>
          </w:p>
        </w:tc>
        <w:tc>
          <w:tcPr>
            <w:tcW w:w="1869" w:type="dxa"/>
          </w:tcPr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phrasal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verbs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55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take</w:t>
            </w:r>
            <w:r w:rsidRPr="002755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.1;</w:t>
            </w:r>
          </w:p>
          <w:p w:rsidR="001B5128" w:rsidRPr="00542A35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ие: прилагательны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образованные путем словосложения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упр.2 стр.132.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Различение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значений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542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fit-healthy, team-group, pitch-court, match-p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ractice, coach-instructor.</w:t>
            </w:r>
          </w:p>
        </w:tc>
        <w:tc>
          <w:tcPr>
            <w:tcW w:w="2117" w:type="dxa"/>
            <w:gridSpan w:val="2"/>
          </w:tcPr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Предлоги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(dependent prepositions):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27558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.132</w:t>
            </w:r>
          </w:p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Conditionals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): 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стр.132</w:t>
            </w:r>
          </w:p>
        </w:tc>
        <w:tc>
          <w:tcPr>
            <w:tcW w:w="1542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текст о любимом виде спорта: упр.2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чтения.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Высказывание по проблеме с переносом на личный опыт упр.6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стр.132</w:t>
            </w:r>
          </w:p>
        </w:tc>
        <w:tc>
          <w:tcPr>
            <w:tcW w:w="1545" w:type="dxa"/>
            <w:gridSpan w:val="4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Упр.1,3,4 стр.132</w:t>
            </w:r>
          </w:p>
        </w:tc>
      </w:tr>
      <w:tr w:rsidR="001B5128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1B512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17" w:type="dxa"/>
            <w:gridSpan w:val="2"/>
          </w:tcPr>
          <w:p w:rsidR="001B5128" w:rsidRPr="00BC049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13" w:type="dxa"/>
          </w:tcPr>
          <w:p w:rsidR="001B5128" w:rsidRPr="001A5A23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№8 по теме «На досуге». Праздник севера.</w:t>
            </w:r>
          </w:p>
        </w:tc>
        <w:tc>
          <w:tcPr>
            <w:tcW w:w="10914" w:type="dxa"/>
            <w:gridSpan w:val="12"/>
          </w:tcPr>
          <w:p w:rsidR="001B5128" w:rsidRPr="00BC049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по модульному контролю.</w:t>
            </w:r>
          </w:p>
          <w:p w:rsidR="001B5128" w:rsidRDefault="001B5128" w:rsidP="001B5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Ознакомительное чтение текста стр.10 «Праздник Севера»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128" w:rsidRPr="00701DD8" w:rsidTr="00430947">
        <w:trPr>
          <w:gridBefore w:val="1"/>
          <w:wBefore w:w="530" w:type="dxa"/>
          <w:cantSplit/>
          <w:trHeight w:val="1134"/>
        </w:trPr>
        <w:tc>
          <w:tcPr>
            <w:tcW w:w="650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7" w:type="dxa"/>
            <w:gridSpan w:val="2"/>
          </w:tcPr>
          <w:p w:rsidR="001B5128" w:rsidRPr="001A5A23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</w:tcPr>
          <w:p w:rsidR="001B5128" w:rsidRPr="00701DD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.05</w:t>
            </w:r>
          </w:p>
        </w:tc>
        <w:tc>
          <w:tcPr>
            <w:tcW w:w="713" w:type="dxa"/>
          </w:tcPr>
          <w:p w:rsidR="001B5128" w:rsidRPr="001A5A23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</w:tcPr>
          <w:p w:rsidR="001B5128" w:rsidRPr="001A5A23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Талисманы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</w:t>
            </w:r>
            <w:r w:rsidRPr="001A5A2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69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Mascot, belong, cuddly, promote, respect, wander, goalkeeper, charity work</w:t>
            </w:r>
          </w:p>
          <w:p w:rsidR="001B5128" w:rsidRPr="001A5A23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1A5A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.136</w:t>
            </w:r>
          </w:p>
        </w:tc>
        <w:tc>
          <w:tcPr>
            <w:tcW w:w="2117" w:type="dxa"/>
            <w:gridSpan w:val="2"/>
          </w:tcPr>
          <w:p w:rsidR="001B5128" w:rsidRPr="0027558B" w:rsidRDefault="001B5128" w:rsidP="001B5128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Compound adjectives.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.2,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.136.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Conditionals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</w:t>
            </w:r>
            <w:r w:rsidRPr="00275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.136</w:t>
            </w:r>
          </w:p>
        </w:tc>
        <w:tc>
          <w:tcPr>
            <w:tcW w:w="154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 содержания текста по иллюстрациям; поисковое и изучающее чтение: упр. 2, 3,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стр.133</w:t>
            </w:r>
          </w:p>
        </w:tc>
        <w:tc>
          <w:tcPr>
            <w:tcW w:w="1862" w:type="dxa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удиосопровождение текста: упр. 1,5 стр.133</w:t>
            </w:r>
          </w:p>
        </w:tc>
        <w:tc>
          <w:tcPr>
            <w:tcW w:w="1979" w:type="dxa"/>
            <w:gridSpan w:val="3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стр.133</w:t>
            </w:r>
          </w:p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куклы-талисман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на основе прочитанного,упр.5,6 стр.133</w:t>
            </w:r>
          </w:p>
        </w:tc>
        <w:tc>
          <w:tcPr>
            <w:tcW w:w="1545" w:type="dxa"/>
            <w:gridSpan w:val="4"/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 о талис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манах футбольных клубов:  упр. 4,6 стр.133</w:t>
            </w:r>
          </w:p>
        </w:tc>
      </w:tr>
      <w:tr w:rsidR="001B5128" w:rsidRPr="00D655B1" w:rsidTr="00430947">
        <w:trPr>
          <w:gridBefore w:val="1"/>
          <w:wBefore w:w="530" w:type="dxa"/>
          <w:cantSplit/>
          <w:trHeight w:val="551"/>
        </w:trPr>
        <w:tc>
          <w:tcPr>
            <w:tcW w:w="650" w:type="dxa"/>
          </w:tcPr>
          <w:p w:rsidR="001B5128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17" w:type="dxa"/>
            <w:gridSpan w:val="2"/>
          </w:tcPr>
          <w:p w:rsidR="001B5128" w:rsidRPr="00190B1C" w:rsidRDefault="001B5128" w:rsidP="001B51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1B5128" w:rsidRPr="00701DD8" w:rsidRDefault="001B5128" w:rsidP="001B51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</w:tcPr>
          <w:p w:rsidR="001B5128" w:rsidRPr="00701DD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1B5128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проект. Повторение изученного материала.</w:t>
            </w:r>
          </w:p>
        </w:tc>
        <w:tc>
          <w:tcPr>
            <w:tcW w:w="1869" w:type="dxa"/>
            <w:tcBorders>
              <w:right w:val="single" w:sz="4" w:space="0" w:color="auto"/>
            </w:tcBorders>
          </w:tcPr>
          <w:p w:rsidR="001B5128" w:rsidRPr="00D655B1" w:rsidRDefault="001B5128" w:rsidP="001B512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Generation, conserve, interact, harm, volunteers, aware, seabed, shoreline.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1B5128" w:rsidRPr="00D655B1" w:rsidRDefault="001B5128" w:rsidP="001B5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5128" w:rsidRPr="00D655B1" w:rsidRDefault="001B5128" w:rsidP="001B5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 текста упр.1,2 стр.135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5128" w:rsidRPr="00D655B1" w:rsidRDefault="001B5128" w:rsidP="001B5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 сьр.135</w:t>
            </w:r>
          </w:p>
        </w:tc>
        <w:tc>
          <w:tcPr>
            <w:tcW w:w="19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B5128" w:rsidRPr="00D655B1" w:rsidRDefault="001B5128" w:rsidP="001B5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 стр.135</w:t>
            </w: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</w:tcPr>
          <w:p w:rsidR="001B5128" w:rsidRPr="00D655B1" w:rsidRDefault="001B5128" w:rsidP="001B5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Упр.3 стр.135</w:t>
            </w:r>
          </w:p>
        </w:tc>
      </w:tr>
    </w:tbl>
    <w:p w:rsidR="0047478F" w:rsidRPr="00D655B1" w:rsidRDefault="0047478F" w:rsidP="00CB4B48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15F" w:rsidRPr="00D655B1" w:rsidRDefault="0033215F" w:rsidP="00CB4B48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15F" w:rsidRPr="00D655B1" w:rsidRDefault="0033215F" w:rsidP="00CB4B48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15F" w:rsidRPr="00D655B1" w:rsidRDefault="0033215F" w:rsidP="00CB4B48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Pr="00D655B1" w:rsidRDefault="00DF56B8" w:rsidP="00CB4B48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Pr="00D655B1" w:rsidRDefault="00DF56B8" w:rsidP="00CB4B48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56B8" w:rsidRPr="00D655B1" w:rsidRDefault="00DF56B8" w:rsidP="00D0013A">
      <w:pPr>
        <w:jc w:val="both"/>
        <w:rPr>
          <w:rFonts w:ascii="Times New Roman" w:hAnsi="Times New Roman" w:cs="Times New Roman"/>
          <w:sz w:val="24"/>
          <w:szCs w:val="24"/>
        </w:rPr>
        <w:sectPr w:rsidR="00DF56B8" w:rsidRPr="00D655B1" w:rsidSect="00CB4B4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F56B8" w:rsidRPr="00D655B1" w:rsidRDefault="00DF56B8" w:rsidP="00151E26">
      <w:pPr>
        <w:rPr>
          <w:rFonts w:ascii="Times New Roman" w:hAnsi="Times New Roman" w:cs="Times New Roman"/>
          <w:sz w:val="24"/>
          <w:szCs w:val="24"/>
        </w:rPr>
      </w:pPr>
    </w:p>
    <w:p w:rsidR="00DF56B8" w:rsidRPr="00D655B1" w:rsidRDefault="00DF56B8"/>
    <w:sectPr w:rsidR="00DF56B8" w:rsidRPr="00D655B1" w:rsidSect="00262259">
      <w:pgSz w:w="11906" w:h="16838"/>
      <w:pgMar w:top="907" w:right="567" w:bottom="90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D9D" w:rsidRDefault="00933D9D" w:rsidP="008356E1">
      <w:pPr>
        <w:spacing w:after="0" w:line="240" w:lineRule="auto"/>
      </w:pPr>
      <w:r>
        <w:separator/>
      </w:r>
    </w:p>
  </w:endnote>
  <w:endnote w:type="continuationSeparator" w:id="0">
    <w:p w:rsidR="00933D9D" w:rsidRDefault="00933D9D" w:rsidP="0083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D9D" w:rsidRDefault="00933D9D" w:rsidP="008356E1">
      <w:pPr>
        <w:spacing w:after="0" w:line="240" w:lineRule="auto"/>
      </w:pPr>
      <w:r>
        <w:separator/>
      </w:r>
    </w:p>
  </w:footnote>
  <w:footnote w:type="continuationSeparator" w:id="0">
    <w:p w:rsidR="00933D9D" w:rsidRDefault="00933D9D" w:rsidP="0083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5C74DD5"/>
    <w:multiLevelType w:val="multilevel"/>
    <w:tmpl w:val="7198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C71FD"/>
    <w:multiLevelType w:val="hybridMultilevel"/>
    <w:tmpl w:val="BF4422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8D0359A"/>
    <w:multiLevelType w:val="multilevel"/>
    <w:tmpl w:val="1FFC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E931B1"/>
    <w:multiLevelType w:val="multilevel"/>
    <w:tmpl w:val="09EA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30C726B"/>
    <w:multiLevelType w:val="multilevel"/>
    <w:tmpl w:val="7718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C69D8"/>
    <w:multiLevelType w:val="multilevel"/>
    <w:tmpl w:val="97D6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FC1972"/>
    <w:multiLevelType w:val="multilevel"/>
    <w:tmpl w:val="BD7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8F2DA1"/>
    <w:multiLevelType w:val="multilevel"/>
    <w:tmpl w:val="783E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8746A5"/>
    <w:multiLevelType w:val="multilevel"/>
    <w:tmpl w:val="E2E0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A01DBA"/>
    <w:multiLevelType w:val="multilevel"/>
    <w:tmpl w:val="549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D60D5A"/>
    <w:multiLevelType w:val="hybridMultilevel"/>
    <w:tmpl w:val="32D461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DEE3B15"/>
    <w:multiLevelType w:val="hybridMultilevel"/>
    <w:tmpl w:val="CB620E6C"/>
    <w:lvl w:ilvl="0" w:tplc="04190001">
      <w:start w:val="1"/>
      <w:numFmt w:val="bullet"/>
      <w:lvlText w:val=""/>
      <w:lvlJc w:val="left"/>
      <w:pPr>
        <w:ind w:left="131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5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7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1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3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7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384B13"/>
    <w:multiLevelType w:val="multilevel"/>
    <w:tmpl w:val="D924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05E2F"/>
    <w:multiLevelType w:val="hybridMultilevel"/>
    <w:tmpl w:val="E8B4F0A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976F7E"/>
    <w:multiLevelType w:val="multilevel"/>
    <w:tmpl w:val="1BC0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205D23"/>
    <w:multiLevelType w:val="multilevel"/>
    <w:tmpl w:val="B52E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C15647"/>
    <w:multiLevelType w:val="multilevel"/>
    <w:tmpl w:val="2E2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A7B763A"/>
    <w:multiLevelType w:val="multilevel"/>
    <w:tmpl w:val="E30A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280F38"/>
    <w:multiLevelType w:val="hybridMultilevel"/>
    <w:tmpl w:val="13A281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3F0FAE"/>
    <w:multiLevelType w:val="multilevel"/>
    <w:tmpl w:val="6EDA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F812FC"/>
    <w:multiLevelType w:val="hybridMultilevel"/>
    <w:tmpl w:val="ED321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B027681"/>
    <w:multiLevelType w:val="hybridMultilevel"/>
    <w:tmpl w:val="06705B4C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8"/>
  </w:num>
  <w:num w:numId="3">
    <w:abstractNumId w:val="22"/>
  </w:num>
  <w:num w:numId="4">
    <w:abstractNumId w:val="12"/>
  </w:num>
  <w:num w:numId="5">
    <w:abstractNumId w:val="26"/>
  </w:num>
  <w:num w:numId="6">
    <w:abstractNumId w:val="30"/>
  </w:num>
  <w:num w:numId="7">
    <w:abstractNumId w:val="38"/>
  </w:num>
  <w:num w:numId="8">
    <w:abstractNumId w:val="20"/>
  </w:num>
  <w:num w:numId="9">
    <w:abstractNumId w:val="21"/>
  </w:num>
  <w:num w:numId="10">
    <w:abstractNumId w:val="17"/>
  </w:num>
  <w:num w:numId="11">
    <w:abstractNumId w:val="19"/>
  </w:num>
  <w:num w:numId="12">
    <w:abstractNumId w:val="29"/>
  </w:num>
  <w:num w:numId="13">
    <w:abstractNumId w:val="3"/>
  </w:num>
  <w:num w:numId="14">
    <w:abstractNumId w:val="0"/>
  </w:num>
  <w:num w:numId="15">
    <w:abstractNumId w:val="1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5"/>
  </w:num>
  <w:num w:numId="20">
    <w:abstractNumId w:val="18"/>
  </w:num>
  <w:num w:numId="21">
    <w:abstractNumId w:val="16"/>
  </w:num>
  <w:num w:numId="22">
    <w:abstractNumId w:val="37"/>
  </w:num>
  <w:num w:numId="23">
    <w:abstractNumId w:val="35"/>
  </w:num>
  <w:num w:numId="24">
    <w:abstractNumId w:val="25"/>
  </w:num>
  <w:num w:numId="25">
    <w:abstractNumId w:val="41"/>
  </w:num>
  <w:num w:numId="26">
    <w:abstractNumId w:val="23"/>
  </w:num>
  <w:num w:numId="27">
    <w:abstractNumId w:val="31"/>
  </w:num>
  <w:num w:numId="28">
    <w:abstractNumId w:val="8"/>
  </w:num>
  <w:num w:numId="29">
    <w:abstractNumId w:val="40"/>
  </w:num>
  <w:num w:numId="30">
    <w:abstractNumId w:val="33"/>
  </w:num>
  <w:num w:numId="31">
    <w:abstractNumId w:val="34"/>
  </w:num>
  <w:num w:numId="32">
    <w:abstractNumId w:val="7"/>
  </w:num>
  <w:num w:numId="33">
    <w:abstractNumId w:val="4"/>
  </w:num>
  <w:num w:numId="34">
    <w:abstractNumId w:val="9"/>
  </w:num>
  <w:num w:numId="35">
    <w:abstractNumId w:val="14"/>
  </w:num>
  <w:num w:numId="36">
    <w:abstractNumId w:val="6"/>
  </w:num>
  <w:num w:numId="37">
    <w:abstractNumId w:val="15"/>
  </w:num>
  <w:num w:numId="38">
    <w:abstractNumId w:val="13"/>
  </w:num>
  <w:num w:numId="39">
    <w:abstractNumId w:val="10"/>
  </w:num>
  <w:num w:numId="40">
    <w:abstractNumId w:val="11"/>
  </w:num>
  <w:num w:numId="41">
    <w:abstractNumId w:val="36"/>
  </w:num>
  <w:num w:numId="42">
    <w:abstractNumId w:val="27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26"/>
    <w:rsid w:val="00000ADD"/>
    <w:rsid w:val="000027C8"/>
    <w:rsid w:val="0000516C"/>
    <w:rsid w:val="00005755"/>
    <w:rsid w:val="000127AE"/>
    <w:rsid w:val="00022B1A"/>
    <w:rsid w:val="00023B15"/>
    <w:rsid w:val="00025325"/>
    <w:rsid w:val="00027B59"/>
    <w:rsid w:val="000322D6"/>
    <w:rsid w:val="00034770"/>
    <w:rsid w:val="00041A1D"/>
    <w:rsid w:val="000502B9"/>
    <w:rsid w:val="000575F7"/>
    <w:rsid w:val="00071D8A"/>
    <w:rsid w:val="00073E49"/>
    <w:rsid w:val="00081A3B"/>
    <w:rsid w:val="00084E63"/>
    <w:rsid w:val="0009689C"/>
    <w:rsid w:val="000A1D31"/>
    <w:rsid w:val="000B37FD"/>
    <w:rsid w:val="000B4AA3"/>
    <w:rsid w:val="000C634F"/>
    <w:rsid w:val="000C66A4"/>
    <w:rsid w:val="000C6D6A"/>
    <w:rsid w:val="000C7AC9"/>
    <w:rsid w:val="000D0AC4"/>
    <w:rsid w:val="000E006C"/>
    <w:rsid w:val="000E066F"/>
    <w:rsid w:val="000E31DB"/>
    <w:rsid w:val="000F14A8"/>
    <w:rsid w:val="000F20A3"/>
    <w:rsid w:val="000F284A"/>
    <w:rsid w:val="000F63B0"/>
    <w:rsid w:val="00103F36"/>
    <w:rsid w:val="00107207"/>
    <w:rsid w:val="001101BB"/>
    <w:rsid w:val="0011256A"/>
    <w:rsid w:val="00114BA1"/>
    <w:rsid w:val="00123C86"/>
    <w:rsid w:val="001346A2"/>
    <w:rsid w:val="0013593C"/>
    <w:rsid w:val="00136727"/>
    <w:rsid w:val="00151E26"/>
    <w:rsid w:val="00154A62"/>
    <w:rsid w:val="00161B4A"/>
    <w:rsid w:val="00162435"/>
    <w:rsid w:val="00163DCF"/>
    <w:rsid w:val="001647C3"/>
    <w:rsid w:val="00164CE5"/>
    <w:rsid w:val="0017459F"/>
    <w:rsid w:val="00180434"/>
    <w:rsid w:val="00181551"/>
    <w:rsid w:val="001845A9"/>
    <w:rsid w:val="00186310"/>
    <w:rsid w:val="00186A21"/>
    <w:rsid w:val="00190B1C"/>
    <w:rsid w:val="00196D95"/>
    <w:rsid w:val="001A080D"/>
    <w:rsid w:val="001A5A23"/>
    <w:rsid w:val="001A6343"/>
    <w:rsid w:val="001A7415"/>
    <w:rsid w:val="001B1877"/>
    <w:rsid w:val="001B4A2C"/>
    <w:rsid w:val="001B5128"/>
    <w:rsid w:val="001B5140"/>
    <w:rsid w:val="001C0A3B"/>
    <w:rsid w:val="001C4290"/>
    <w:rsid w:val="001C566D"/>
    <w:rsid w:val="001D2E7B"/>
    <w:rsid w:val="001E7701"/>
    <w:rsid w:val="001E7A8D"/>
    <w:rsid w:val="001F06E3"/>
    <w:rsid w:val="001F4AF1"/>
    <w:rsid w:val="00201A9D"/>
    <w:rsid w:val="00202269"/>
    <w:rsid w:val="00205A1B"/>
    <w:rsid w:val="00222DEF"/>
    <w:rsid w:val="0022537F"/>
    <w:rsid w:val="00227E37"/>
    <w:rsid w:val="0023174F"/>
    <w:rsid w:val="00236051"/>
    <w:rsid w:val="00242B53"/>
    <w:rsid w:val="00243023"/>
    <w:rsid w:val="00245DD9"/>
    <w:rsid w:val="00262259"/>
    <w:rsid w:val="00263B39"/>
    <w:rsid w:val="0027558B"/>
    <w:rsid w:val="00280567"/>
    <w:rsid w:val="0028170E"/>
    <w:rsid w:val="002963B0"/>
    <w:rsid w:val="002B1067"/>
    <w:rsid w:val="002B6829"/>
    <w:rsid w:val="002C1B44"/>
    <w:rsid w:val="002C6CD4"/>
    <w:rsid w:val="002D21AA"/>
    <w:rsid w:val="002D60E5"/>
    <w:rsid w:val="002D77CB"/>
    <w:rsid w:val="002E5F67"/>
    <w:rsid w:val="002E775A"/>
    <w:rsid w:val="002F2D1F"/>
    <w:rsid w:val="002F2E53"/>
    <w:rsid w:val="002F47D0"/>
    <w:rsid w:val="002F5BE6"/>
    <w:rsid w:val="002F5C5E"/>
    <w:rsid w:val="003117FF"/>
    <w:rsid w:val="00314A3C"/>
    <w:rsid w:val="00321871"/>
    <w:rsid w:val="00325196"/>
    <w:rsid w:val="003258A3"/>
    <w:rsid w:val="00327105"/>
    <w:rsid w:val="003275BB"/>
    <w:rsid w:val="0033215F"/>
    <w:rsid w:val="00336639"/>
    <w:rsid w:val="003368C1"/>
    <w:rsid w:val="0034335B"/>
    <w:rsid w:val="003560B5"/>
    <w:rsid w:val="0036548D"/>
    <w:rsid w:val="00366379"/>
    <w:rsid w:val="00367114"/>
    <w:rsid w:val="003727F1"/>
    <w:rsid w:val="003758B8"/>
    <w:rsid w:val="00381D86"/>
    <w:rsid w:val="00382577"/>
    <w:rsid w:val="003844AB"/>
    <w:rsid w:val="003860F1"/>
    <w:rsid w:val="00396273"/>
    <w:rsid w:val="003A1863"/>
    <w:rsid w:val="003A3C84"/>
    <w:rsid w:val="003B379C"/>
    <w:rsid w:val="003C2686"/>
    <w:rsid w:val="003E1248"/>
    <w:rsid w:val="003E218E"/>
    <w:rsid w:val="003E467B"/>
    <w:rsid w:val="003F2862"/>
    <w:rsid w:val="003F627A"/>
    <w:rsid w:val="0041344D"/>
    <w:rsid w:val="00414E22"/>
    <w:rsid w:val="00415452"/>
    <w:rsid w:val="004206B9"/>
    <w:rsid w:val="00425819"/>
    <w:rsid w:val="00430947"/>
    <w:rsid w:val="00440382"/>
    <w:rsid w:val="00441F7A"/>
    <w:rsid w:val="0044289E"/>
    <w:rsid w:val="004465F6"/>
    <w:rsid w:val="00454494"/>
    <w:rsid w:val="0045579A"/>
    <w:rsid w:val="00460E0F"/>
    <w:rsid w:val="00471814"/>
    <w:rsid w:val="00473183"/>
    <w:rsid w:val="00474098"/>
    <w:rsid w:val="0047478F"/>
    <w:rsid w:val="00481897"/>
    <w:rsid w:val="004822E0"/>
    <w:rsid w:val="00483BDE"/>
    <w:rsid w:val="00485154"/>
    <w:rsid w:val="0048748D"/>
    <w:rsid w:val="00492CD8"/>
    <w:rsid w:val="004960B0"/>
    <w:rsid w:val="0049727E"/>
    <w:rsid w:val="004A028B"/>
    <w:rsid w:val="004A1367"/>
    <w:rsid w:val="004B4C58"/>
    <w:rsid w:val="004B518E"/>
    <w:rsid w:val="004C5FF5"/>
    <w:rsid w:val="004D623E"/>
    <w:rsid w:val="004D679A"/>
    <w:rsid w:val="004E0CBA"/>
    <w:rsid w:val="004E1BA4"/>
    <w:rsid w:val="004E2A7F"/>
    <w:rsid w:val="004F7994"/>
    <w:rsid w:val="00505D27"/>
    <w:rsid w:val="00506B74"/>
    <w:rsid w:val="00514DF4"/>
    <w:rsid w:val="005209AB"/>
    <w:rsid w:val="0052103A"/>
    <w:rsid w:val="00521787"/>
    <w:rsid w:val="00521DFD"/>
    <w:rsid w:val="00525E42"/>
    <w:rsid w:val="00527C30"/>
    <w:rsid w:val="00531D5C"/>
    <w:rsid w:val="005331F4"/>
    <w:rsid w:val="00533563"/>
    <w:rsid w:val="00540786"/>
    <w:rsid w:val="00542A35"/>
    <w:rsid w:val="00542DFC"/>
    <w:rsid w:val="00551404"/>
    <w:rsid w:val="00552F36"/>
    <w:rsid w:val="00553A88"/>
    <w:rsid w:val="00555247"/>
    <w:rsid w:val="00561E44"/>
    <w:rsid w:val="00565F68"/>
    <w:rsid w:val="005664A5"/>
    <w:rsid w:val="005766F1"/>
    <w:rsid w:val="005B0618"/>
    <w:rsid w:val="005B421A"/>
    <w:rsid w:val="005C144F"/>
    <w:rsid w:val="005C6F6D"/>
    <w:rsid w:val="005D231A"/>
    <w:rsid w:val="005E1796"/>
    <w:rsid w:val="005E530E"/>
    <w:rsid w:val="005E73A8"/>
    <w:rsid w:val="005F4E56"/>
    <w:rsid w:val="006047ED"/>
    <w:rsid w:val="00606EF4"/>
    <w:rsid w:val="00611BE0"/>
    <w:rsid w:val="00612C3C"/>
    <w:rsid w:val="0062282F"/>
    <w:rsid w:val="00624995"/>
    <w:rsid w:val="00627D5A"/>
    <w:rsid w:val="00643A33"/>
    <w:rsid w:val="0065074A"/>
    <w:rsid w:val="00652220"/>
    <w:rsid w:val="006530E2"/>
    <w:rsid w:val="00655E07"/>
    <w:rsid w:val="00664479"/>
    <w:rsid w:val="00670ADD"/>
    <w:rsid w:val="00675257"/>
    <w:rsid w:val="006766D0"/>
    <w:rsid w:val="00677D76"/>
    <w:rsid w:val="006837E2"/>
    <w:rsid w:val="0068471E"/>
    <w:rsid w:val="0068754F"/>
    <w:rsid w:val="00692914"/>
    <w:rsid w:val="00693CA3"/>
    <w:rsid w:val="00693F63"/>
    <w:rsid w:val="006A3EB1"/>
    <w:rsid w:val="006A7E2C"/>
    <w:rsid w:val="006A7F5C"/>
    <w:rsid w:val="006B3198"/>
    <w:rsid w:val="006C5643"/>
    <w:rsid w:val="006C662B"/>
    <w:rsid w:val="006E1FC5"/>
    <w:rsid w:val="006E7450"/>
    <w:rsid w:val="006F3DB3"/>
    <w:rsid w:val="00701DD8"/>
    <w:rsid w:val="00704414"/>
    <w:rsid w:val="007101FB"/>
    <w:rsid w:val="00716A58"/>
    <w:rsid w:val="00720680"/>
    <w:rsid w:val="007276EB"/>
    <w:rsid w:val="00727740"/>
    <w:rsid w:val="00742494"/>
    <w:rsid w:val="007448F6"/>
    <w:rsid w:val="00745C80"/>
    <w:rsid w:val="0074799E"/>
    <w:rsid w:val="007504B8"/>
    <w:rsid w:val="007573CF"/>
    <w:rsid w:val="00761304"/>
    <w:rsid w:val="00764198"/>
    <w:rsid w:val="00764C98"/>
    <w:rsid w:val="0077369E"/>
    <w:rsid w:val="007820AE"/>
    <w:rsid w:val="00785F06"/>
    <w:rsid w:val="0078670F"/>
    <w:rsid w:val="00791A38"/>
    <w:rsid w:val="00796F1F"/>
    <w:rsid w:val="007B2334"/>
    <w:rsid w:val="007C3227"/>
    <w:rsid w:val="007C3FF4"/>
    <w:rsid w:val="007C47AD"/>
    <w:rsid w:val="007C6CD7"/>
    <w:rsid w:val="007D14A1"/>
    <w:rsid w:val="007E151A"/>
    <w:rsid w:val="007F0461"/>
    <w:rsid w:val="007F0941"/>
    <w:rsid w:val="007F3B9D"/>
    <w:rsid w:val="00801BB0"/>
    <w:rsid w:val="00801CF5"/>
    <w:rsid w:val="0080541D"/>
    <w:rsid w:val="00810936"/>
    <w:rsid w:val="008158E2"/>
    <w:rsid w:val="00816236"/>
    <w:rsid w:val="00824413"/>
    <w:rsid w:val="0082611C"/>
    <w:rsid w:val="008315C5"/>
    <w:rsid w:val="008356E1"/>
    <w:rsid w:val="00837139"/>
    <w:rsid w:val="0083744C"/>
    <w:rsid w:val="008419D0"/>
    <w:rsid w:val="008422D7"/>
    <w:rsid w:val="00850D77"/>
    <w:rsid w:val="00851807"/>
    <w:rsid w:val="008550D0"/>
    <w:rsid w:val="0085665C"/>
    <w:rsid w:val="0085792D"/>
    <w:rsid w:val="00861B55"/>
    <w:rsid w:val="00871354"/>
    <w:rsid w:val="00874D08"/>
    <w:rsid w:val="00875951"/>
    <w:rsid w:val="008768EC"/>
    <w:rsid w:val="008843AB"/>
    <w:rsid w:val="00884E63"/>
    <w:rsid w:val="00885E53"/>
    <w:rsid w:val="00890939"/>
    <w:rsid w:val="008921C0"/>
    <w:rsid w:val="0089716C"/>
    <w:rsid w:val="008975C4"/>
    <w:rsid w:val="008A0152"/>
    <w:rsid w:val="008A5EBC"/>
    <w:rsid w:val="008B1668"/>
    <w:rsid w:val="008B1915"/>
    <w:rsid w:val="008B4DD9"/>
    <w:rsid w:val="008C2380"/>
    <w:rsid w:val="008C3A68"/>
    <w:rsid w:val="008D49B0"/>
    <w:rsid w:val="008E114A"/>
    <w:rsid w:val="008F3C56"/>
    <w:rsid w:val="00910839"/>
    <w:rsid w:val="00912934"/>
    <w:rsid w:val="009139AD"/>
    <w:rsid w:val="00915971"/>
    <w:rsid w:val="0091604F"/>
    <w:rsid w:val="009163AC"/>
    <w:rsid w:val="00924234"/>
    <w:rsid w:val="009251FE"/>
    <w:rsid w:val="009300CC"/>
    <w:rsid w:val="00930884"/>
    <w:rsid w:val="00933D9D"/>
    <w:rsid w:val="00951AF6"/>
    <w:rsid w:val="0095203B"/>
    <w:rsid w:val="00953FF6"/>
    <w:rsid w:val="00957678"/>
    <w:rsid w:val="0096483C"/>
    <w:rsid w:val="0097011C"/>
    <w:rsid w:val="00976058"/>
    <w:rsid w:val="00982BD0"/>
    <w:rsid w:val="009A275A"/>
    <w:rsid w:val="009A57A8"/>
    <w:rsid w:val="009B41B8"/>
    <w:rsid w:val="009C6DCB"/>
    <w:rsid w:val="009D1741"/>
    <w:rsid w:val="009E1C45"/>
    <w:rsid w:val="009F01F8"/>
    <w:rsid w:val="009F3CE5"/>
    <w:rsid w:val="009F48A8"/>
    <w:rsid w:val="009F5A7C"/>
    <w:rsid w:val="009F699D"/>
    <w:rsid w:val="009F7EFD"/>
    <w:rsid w:val="00A071E6"/>
    <w:rsid w:val="00A11C93"/>
    <w:rsid w:val="00A128C0"/>
    <w:rsid w:val="00A1499C"/>
    <w:rsid w:val="00A23BB7"/>
    <w:rsid w:val="00A30CC3"/>
    <w:rsid w:val="00A315EF"/>
    <w:rsid w:val="00A322FF"/>
    <w:rsid w:val="00A33A12"/>
    <w:rsid w:val="00A35F7F"/>
    <w:rsid w:val="00A37CE0"/>
    <w:rsid w:val="00A453A9"/>
    <w:rsid w:val="00A45B99"/>
    <w:rsid w:val="00A46997"/>
    <w:rsid w:val="00A57298"/>
    <w:rsid w:val="00A576F3"/>
    <w:rsid w:val="00A60A07"/>
    <w:rsid w:val="00A613AC"/>
    <w:rsid w:val="00A674CA"/>
    <w:rsid w:val="00A71792"/>
    <w:rsid w:val="00A7340D"/>
    <w:rsid w:val="00A83BB0"/>
    <w:rsid w:val="00A87E55"/>
    <w:rsid w:val="00A911D0"/>
    <w:rsid w:val="00A9529E"/>
    <w:rsid w:val="00A97DDD"/>
    <w:rsid w:val="00AA03E3"/>
    <w:rsid w:val="00AA4018"/>
    <w:rsid w:val="00AA44E7"/>
    <w:rsid w:val="00AB2077"/>
    <w:rsid w:val="00AB4156"/>
    <w:rsid w:val="00AB5120"/>
    <w:rsid w:val="00AB5474"/>
    <w:rsid w:val="00AB7ABC"/>
    <w:rsid w:val="00AC0F2C"/>
    <w:rsid w:val="00AC13FF"/>
    <w:rsid w:val="00AC75BB"/>
    <w:rsid w:val="00AD3954"/>
    <w:rsid w:val="00AD4E5B"/>
    <w:rsid w:val="00AE0155"/>
    <w:rsid w:val="00AF061A"/>
    <w:rsid w:val="00AF3975"/>
    <w:rsid w:val="00B04914"/>
    <w:rsid w:val="00B12A68"/>
    <w:rsid w:val="00B147B1"/>
    <w:rsid w:val="00B173F1"/>
    <w:rsid w:val="00B22C14"/>
    <w:rsid w:val="00B26D92"/>
    <w:rsid w:val="00B55BFA"/>
    <w:rsid w:val="00B642FA"/>
    <w:rsid w:val="00B673C0"/>
    <w:rsid w:val="00B84054"/>
    <w:rsid w:val="00B8680C"/>
    <w:rsid w:val="00B91349"/>
    <w:rsid w:val="00B927B5"/>
    <w:rsid w:val="00B957BC"/>
    <w:rsid w:val="00B95D5E"/>
    <w:rsid w:val="00BA6EC0"/>
    <w:rsid w:val="00BB4933"/>
    <w:rsid w:val="00BB5358"/>
    <w:rsid w:val="00BC0498"/>
    <w:rsid w:val="00BD1716"/>
    <w:rsid w:val="00BD26C3"/>
    <w:rsid w:val="00BE1134"/>
    <w:rsid w:val="00BE1E6D"/>
    <w:rsid w:val="00BE1E77"/>
    <w:rsid w:val="00BE2508"/>
    <w:rsid w:val="00BE4539"/>
    <w:rsid w:val="00BE4640"/>
    <w:rsid w:val="00BF1214"/>
    <w:rsid w:val="00BF328C"/>
    <w:rsid w:val="00BF59B8"/>
    <w:rsid w:val="00C05A7E"/>
    <w:rsid w:val="00C07B83"/>
    <w:rsid w:val="00C11B32"/>
    <w:rsid w:val="00C15244"/>
    <w:rsid w:val="00C16757"/>
    <w:rsid w:val="00C17B78"/>
    <w:rsid w:val="00C30BE2"/>
    <w:rsid w:val="00C356B2"/>
    <w:rsid w:val="00C37E51"/>
    <w:rsid w:val="00C43E83"/>
    <w:rsid w:val="00C531D4"/>
    <w:rsid w:val="00C574B9"/>
    <w:rsid w:val="00C80B02"/>
    <w:rsid w:val="00C84962"/>
    <w:rsid w:val="00CA069F"/>
    <w:rsid w:val="00CA5692"/>
    <w:rsid w:val="00CB4B48"/>
    <w:rsid w:val="00CB7922"/>
    <w:rsid w:val="00CC5E27"/>
    <w:rsid w:val="00CD5464"/>
    <w:rsid w:val="00CD649C"/>
    <w:rsid w:val="00CD7E51"/>
    <w:rsid w:val="00CE0FEC"/>
    <w:rsid w:val="00CE3997"/>
    <w:rsid w:val="00CE65BD"/>
    <w:rsid w:val="00D0013A"/>
    <w:rsid w:val="00D13843"/>
    <w:rsid w:val="00D14642"/>
    <w:rsid w:val="00D1769E"/>
    <w:rsid w:val="00D23E3A"/>
    <w:rsid w:val="00D23EDB"/>
    <w:rsid w:val="00D250FC"/>
    <w:rsid w:val="00D3035A"/>
    <w:rsid w:val="00D3165E"/>
    <w:rsid w:val="00D35501"/>
    <w:rsid w:val="00D425A1"/>
    <w:rsid w:val="00D5220E"/>
    <w:rsid w:val="00D52E26"/>
    <w:rsid w:val="00D6440A"/>
    <w:rsid w:val="00D64F41"/>
    <w:rsid w:val="00D655B1"/>
    <w:rsid w:val="00D723E9"/>
    <w:rsid w:val="00D746BC"/>
    <w:rsid w:val="00D90A4B"/>
    <w:rsid w:val="00D90BBA"/>
    <w:rsid w:val="00D94E65"/>
    <w:rsid w:val="00DA0342"/>
    <w:rsid w:val="00DA2838"/>
    <w:rsid w:val="00DA7222"/>
    <w:rsid w:val="00DA74B6"/>
    <w:rsid w:val="00DB3089"/>
    <w:rsid w:val="00DB78DF"/>
    <w:rsid w:val="00DC198A"/>
    <w:rsid w:val="00DC295A"/>
    <w:rsid w:val="00DC2D5D"/>
    <w:rsid w:val="00DC5778"/>
    <w:rsid w:val="00DC5EB8"/>
    <w:rsid w:val="00DD1FEF"/>
    <w:rsid w:val="00DD2619"/>
    <w:rsid w:val="00DE3870"/>
    <w:rsid w:val="00DF0F6D"/>
    <w:rsid w:val="00DF2193"/>
    <w:rsid w:val="00DF56B8"/>
    <w:rsid w:val="00DF6196"/>
    <w:rsid w:val="00DF63EC"/>
    <w:rsid w:val="00E02514"/>
    <w:rsid w:val="00E13EF9"/>
    <w:rsid w:val="00E21E59"/>
    <w:rsid w:val="00E27870"/>
    <w:rsid w:val="00E27F96"/>
    <w:rsid w:val="00E3011C"/>
    <w:rsid w:val="00E34DF5"/>
    <w:rsid w:val="00E366EB"/>
    <w:rsid w:val="00E3705D"/>
    <w:rsid w:val="00E56B6A"/>
    <w:rsid w:val="00E613ED"/>
    <w:rsid w:val="00E64E00"/>
    <w:rsid w:val="00E70328"/>
    <w:rsid w:val="00E72B16"/>
    <w:rsid w:val="00E74249"/>
    <w:rsid w:val="00E95FFD"/>
    <w:rsid w:val="00EA6BF6"/>
    <w:rsid w:val="00EB5CB2"/>
    <w:rsid w:val="00EC15F5"/>
    <w:rsid w:val="00ED620E"/>
    <w:rsid w:val="00ED642C"/>
    <w:rsid w:val="00EE653D"/>
    <w:rsid w:val="00EE6A4E"/>
    <w:rsid w:val="00EF166D"/>
    <w:rsid w:val="00F00E18"/>
    <w:rsid w:val="00F01BA8"/>
    <w:rsid w:val="00F03E82"/>
    <w:rsid w:val="00F051D4"/>
    <w:rsid w:val="00F0763B"/>
    <w:rsid w:val="00F13A13"/>
    <w:rsid w:val="00F149EA"/>
    <w:rsid w:val="00F20161"/>
    <w:rsid w:val="00F23D95"/>
    <w:rsid w:val="00F243C3"/>
    <w:rsid w:val="00F24441"/>
    <w:rsid w:val="00F27205"/>
    <w:rsid w:val="00F3538D"/>
    <w:rsid w:val="00F40833"/>
    <w:rsid w:val="00F411D4"/>
    <w:rsid w:val="00F441F2"/>
    <w:rsid w:val="00F45687"/>
    <w:rsid w:val="00F519BF"/>
    <w:rsid w:val="00F56659"/>
    <w:rsid w:val="00F63716"/>
    <w:rsid w:val="00F6520E"/>
    <w:rsid w:val="00F6755F"/>
    <w:rsid w:val="00F75A82"/>
    <w:rsid w:val="00F77B5C"/>
    <w:rsid w:val="00F8082C"/>
    <w:rsid w:val="00F830ED"/>
    <w:rsid w:val="00F8382B"/>
    <w:rsid w:val="00F86F06"/>
    <w:rsid w:val="00F921B8"/>
    <w:rsid w:val="00F95381"/>
    <w:rsid w:val="00FA4F06"/>
    <w:rsid w:val="00FC135D"/>
    <w:rsid w:val="00FC3F49"/>
    <w:rsid w:val="00FC788D"/>
    <w:rsid w:val="00FD1F40"/>
    <w:rsid w:val="00FD78C2"/>
    <w:rsid w:val="00FE2B47"/>
    <w:rsid w:val="00FE62E6"/>
    <w:rsid w:val="00FF1FDB"/>
    <w:rsid w:val="00FF56C4"/>
    <w:rsid w:val="00FF6469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3C7FB3-1761-46D1-B232-181F7546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E2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1354"/>
    <w:pPr>
      <w:keepNext/>
      <w:spacing w:after="0" w:line="240" w:lineRule="auto"/>
      <w:ind w:left="720" w:hanging="360"/>
      <w:outlineLvl w:val="0"/>
    </w:pPr>
    <w:rPr>
      <w:i/>
      <w:iCs/>
      <w:sz w:val="24"/>
      <w:szCs w:val="24"/>
      <w:lang w:val="en-US" w:eastAsia="ar-SA"/>
    </w:rPr>
  </w:style>
  <w:style w:type="paragraph" w:styleId="5">
    <w:name w:val="heading 5"/>
    <w:basedOn w:val="a"/>
    <w:next w:val="a"/>
    <w:link w:val="50"/>
    <w:uiPriority w:val="99"/>
    <w:qFormat/>
    <w:rsid w:val="00871354"/>
    <w:pPr>
      <w:keepNext/>
      <w:keepLines/>
      <w:spacing w:before="40" w:after="0" w:line="259" w:lineRule="auto"/>
      <w:outlineLvl w:val="4"/>
    </w:pPr>
    <w:rPr>
      <w:rFonts w:ascii="Cambria" w:hAnsi="Cambria" w:cs="Cambria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71354"/>
    <w:rPr>
      <w:rFonts w:eastAsia="Times New Roman"/>
      <w:i/>
      <w:iCs/>
      <w:sz w:val="24"/>
      <w:szCs w:val="24"/>
      <w:lang w:val="en-US" w:eastAsia="ar-SA" w:bidi="ar-SA"/>
    </w:rPr>
  </w:style>
  <w:style w:type="character" w:customStyle="1" w:styleId="50">
    <w:name w:val="Заголовок 5 Знак"/>
    <w:link w:val="5"/>
    <w:uiPriority w:val="99"/>
    <w:locked/>
    <w:rsid w:val="00871354"/>
    <w:rPr>
      <w:rFonts w:ascii="Cambria" w:hAnsi="Cambria" w:cs="Cambria"/>
      <w:color w:val="365F91"/>
      <w:sz w:val="22"/>
      <w:szCs w:val="22"/>
      <w:lang w:eastAsia="en-US"/>
    </w:rPr>
  </w:style>
  <w:style w:type="character" w:styleId="a3">
    <w:name w:val="Hyperlink"/>
    <w:uiPriority w:val="99"/>
    <w:rsid w:val="00151E26"/>
    <w:rPr>
      <w:color w:val="auto"/>
      <w:u w:val="none"/>
      <w:effect w:val="none"/>
    </w:rPr>
  </w:style>
  <w:style w:type="paragraph" w:styleId="a4">
    <w:name w:val="Normal (Web)"/>
    <w:basedOn w:val="a"/>
    <w:uiPriority w:val="99"/>
    <w:rsid w:val="00151E2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151E26"/>
    <w:rPr>
      <w:rFonts w:ascii="Calibri" w:hAnsi="Calibri" w:cs="Calibri"/>
      <w:sz w:val="24"/>
      <w:szCs w:val="24"/>
      <w:lang w:val="ru-RU" w:eastAsia="ru-RU"/>
    </w:rPr>
  </w:style>
  <w:style w:type="paragraph" w:styleId="a5">
    <w:name w:val="Body Text Indent"/>
    <w:basedOn w:val="a"/>
    <w:link w:val="a6"/>
    <w:uiPriority w:val="99"/>
    <w:semiHidden/>
    <w:rsid w:val="00151E26"/>
    <w:pPr>
      <w:spacing w:after="0" w:line="240" w:lineRule="auto"/>
      <w:ind w:firstLine="720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F45687"/>
    <w:rPr>
      <w:rFonts w:ascii="Calibri" w:hAnsi="Calibri" w:cs="Calibri"/>
      <w:lang w:eastAsia="en-US"/>
    </w:rPr>
  </w:style>
  <w:style w:type="character" w:customStyle="1" w:styleId="SubtitleChar">
    <w:name w:val="Subtitle Char"/>
    <w:uiPriority w:val="99"/>
    <w:locked/>
    <w:rsid w:val="00151E26"/>
    <w:rPr>
      <w:rFonts w:ascii="Cambria" w:hAnsi="Cambria" w:cs="Cambria"/>
      <w:i/>
      <w:iCs/>
      <w:color w:val="4F81BD"/>
      <w:spacing w:val="15"/>
      <w:sz w:val="24"/>
      <w:szCs w:val="24"/>
      <w:lang w:val="ru-RU" w:eastAsia="en-US"/>
    </w:rPr>
  </w:style>
  <w:style w:type="paragraph" w:styleId="a7">
    <w:name w:val="Subtitle"/>
    <w:basedOn w:val="a"/>
    <w:next w:val="a"/>
    <w:link w:val="a8"/>
    <w:uiPriority w:val="99"/>
    <w:qFormat/>
    <w:rsid w:val="00151E2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99"/>
    <w:locked/>
    <w:rsid w:val="00F45687"/>
    <w:rPr>
      <w:rFonts w:ascii="Cambria" w:hAnsi="Cambria" w:cs="Cambria"/>
      <w:sz w:val="24"/>
      <w:szCs w:val="24"/>
      <w:lang w:eastAsia="en-US"/>
    </w:rPr>
  </w:style>
  <w:style w:type="character" w:customStyle="1" w:styleId="BodyText2Char">
    <w:name w:val="Body Text 2 Char"/>
    <w:uiPriority w:val="99"/>
    <w:semiHidden/>
    <w:locked/>
    <w:rsid w:val="00151E26"/>
    <w:rPr>
      <w:rFonts w:ascii="Calibri" w:hAnsi="Calibri" w:cs="Calibri"/>
      <w:sz w:val="22"/>
      <w:szCs w:val="22"/>
      <w:lang w:val="ru-RU" w:eastAsia="en-US"/>
    </w:rPr>
  </w:style>
  <w:style w:type="paragraph" w:styleId="2">
    <w:name w:val="Body Text 2"/>
    <w:basedOn w:val="a"/>
    <w:link w:val="20"/>
    <w:uiPriority w:val="99"/>
    <w:semiHidden/>
    <w:rsid w:val="00151E2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F45687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semiHidden/>
    <w:rsid w:val="00151E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semiHidden/>
    <w:rsid w:val="00151E26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semiHidden/>
    <w:rsid w:val="00151E26"/>
    <w:pPr>
      <w:spacing w:after="0" w:line="240" w:lineRule="auto"/>
    </w:pPr>
    <w:rPr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semiHidden/>
    <w:rsid w:val="00151E26"/>
    <w:pPr>
      <w:ind w:left="720"/>
    </w:pPr>
  </w:style>
  <w:style w:type="paragraph" w:customStyle="1" w:styleId="HTML1">
    <w:name w:val="Стандартный HTML1"/>
    <w:basedOn w:val="a"/>
    <w:uiPriority w:val="99"/>
    <w:rsid w:val="00151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51E26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151E26"/>
    <w:rPr>
      <w:b/>
      <w:bCs/>
    </w:rPr>
  </w:style>
  <w:style w:type="paragraph" w:customStyle="1" w:styleId="c6">
    <w:name w:val="c6"/>
    <w:basedOn w:val="a"/>
    <w:uiPriority w:val="99"/>
    <w:rsid w:val="002360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4">
    <w:name w:val="c4"/>
    <w:uiPriority w:val="99"/>
    <w:rsid w:val="00236051"/>
  </w:style>
  <w:style w:type="paragraph" w:customStyle="1" w:styleId="c0">
    <w:name w:val="c0"/>
    <w:basedOn w:val="a"/>
    <w:uiPriority w:val="99"/>
    <w:rsid w:val="002360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2">
    <w:name w:val="c2"/>
    <w:uiPriority w:val="99"/>
    <w:rsid w:val="00236051"/>
  </w:style>
  <w:style w:type="paragraph" w:customStyle="1" w:styleId="c1">
    <w:name w:val="c1"/>
    <w:basedOn w:val="a"/>
    <w:uiPriority w:val="99"/>
    <w:rsid w:val="0023605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B12A6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B12A68"/>
    <w:rPr>
      <w:sz w:val="24"/>
      <w:szCs w:val="24"/>
    </w:rPr>
  </w:style>
  <w:style w:type="paragraph" w:styleId="ab">
    <w:name w:val="List Paragraph"/>
    <w:basedOn w:val="a"/>
    <w:uiPriority w:val="99"/>
    <w:qFormat/>
    <w:rsid w:val="00F149EA"/>
    <w:pPr>
      <w:ind w:left="720"/>
    </w:pPr>
  </w:style>
  <w:style w:type="paragraph" w:customStyle="1" w:styleId="210">
    <w:name w:val="Абзац списка21"/>
    <w:basedOn w:val="a"/>
    <w:uiPriority w:val="99"/>
    <w:rsid w:val="00F149EA"/>
    <w:pPr>
      <w:spacing w:after="160" w:line="259" w:lineRule="auto"/>
      <w:ind w:left="720"/>
    </w:pPr>
  </w:style>
  <w:style w:type="paragraph" w:styleId="ac">
    <w:name w:val="Body Text"/>
    <w:basedOn w:val="a"/>
    <w:link w:val="ad"/>
    <w:uiPriority w:val="99"/>
    <w:rsid w:val="00871354"/>
    <w:pPr>
      <w:spacing w:after="120" w:line="240" w:lineRule="auto"/>
    </w:pPr>
    <w:rPr>
      <w:sz w:val="24"/>
      <w:szCs w:val="24"/>
      <w:lang w:eastAsia="ar-SA"/>
    </w:rPr>
  </w:style>
  <w:style w:type="character" w:customStyle="1" w:styleId="ad">
    <w:name w:val="Основной текст Знак"/>
    <w:link w:val="ac"/>
    <w:uiPriority w:val="99"/>
    <w:locked/>
    <w:rsid w:val="00871354"/>
    <w:rPr>
      <w:rFonts w:eastAsia="Times New Roman"/>
      <w:sz w:val="24"/>
      <w:szCs w:val="24"/>
      <w:lang w:eastAsia="ar-SA" w:bidi="ar-SA"/>
    </w:rPr>
  </w:style>
  <w:style w:type="character" w:styleId="ae">
    <w:name w:val="page number"/>
    <w:basedOn w:val="a0"/>
    <w:uiPriority w:val="99"/>
    <w:semiHidden/>
    <w:rsid w:val="00871354"/>
  </w:style>
  <w:style w:type="paragraph" w:styleId="af">
    <w:name w:val="Title"/>
    <w:basedOn w:val="a"/>
    <w:link w:val="af0"/>
    <w:uiPriority w:val="99"/>
    <w:qFormat/>
    <w:rsid w:val="00871354"/>
    <w:pPr>
      <w:spacing w:after="0" w:line="240" w:lineRule="auto"/>
      <w:jc w:val="center"/>
    </w:pPr>
    <w:rPr>
      <w:b/>
      <w:bCs/>
      <w:sz w:val="20"/>
      <w:szCs w:val="20"/>
      <w:lang w:eastAsia="ru-RU"/>
    </w:rPr>
  </w:style>
  <w:style w:type="character" w:customStyle="1" w:styleId="af0">
    <w:name w:val="Заголовок Знак"/>
    <w:link w:val="af"/>
    <w:uiPriority w:val="99"/>
    <w:locked/>
    <w:rsid w:val="00871354"/>
    <w:rPr>
      <w:b/>
      <w:bCs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71354"/>
  </w:style>
  <w:style w:type="paragraph" w:styleId="af1">
    <w:name w:val="Balloon Text"/>
    <w:basedOn w:val="a"/>
    <w:link w:val="af2"/>
    <w:uiPriority w:val="99"/>
    <w:semiHidden/>
    <w:rsid w:val="0087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locked/>
    <w:rsid w:val="00871354"/>
    <w:rPr>
      <w:rFonts w:ascii="Segoe UI" w:hAnsi="Segoe UI" w:cs="Segoe UI"/>
      <w:sz w:val="18"/>
      <w:szCs w:val="18"/>
      <w:lang w:eastAsia="en-US"/>
    </w:rPr>
  </w:style>
  <w:style w:type="paragraph" w:styleId="af3">
    <w:name w:val="footer"/>
    <w:basedOn w:val="a"/>
    <w:link w:val="af4"/>
    <w:uiPriority w:val="99"/>
    <w:rsid w:val="00871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locked/>
    <w:rsid w:val="00871354"/>
    <w:rPr>
      <w:rFonts w:ascii="Calibri" w:hAnsi="Calibri" w:cs="Calibri"/>
      <w:sz w:val="22"/>
      <w:szCs w:val="22"/>
      <w:lang w:eastAsia="en-US"/>
    </w:rPr>
  </w:style>
  <w:style w:type="character" w:styleId="af5">
    <w:name w:val="annotation reference"/>
    <w:uiPriority w:val="99"/>
    <w:semiHidden/>
    <w:unhideWhenUsed/>
    <w:locked/>
    <w:rsid w:val="00BC049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BC0498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BC0498"/>
    <w:rPr>
      <w:rFonts w:ascii="Calibri" w:hAnsi="Calibri" w:cs="Calibri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BC0498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BC0498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8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3AF72-37DA-4B04-85BF-4505F265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9418</Words>
  <Characters>53686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2020-09-07T10:30:00Z</cp:lastPrinted>
  <dcterms:created xsi:type="dcterms:W3CDTF">2020-10-18T15:06:00Z</dcterms:created>
  <dcterms:modified xsi:type="dcterms:W3CDTF">2020-10-18T15:06:00Z</dcterms:modified>
</cp:coreProperties>
</file>