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287" w:rsidRDefault="0078708D" w:rsidP="0078708D">
      <w:pPr>
        <w:spacing w:after="0"/>
        <w:rPr>
          <w:rFonts w:ascii="Times New Roman" w:hAnsi="Times New Roman" w:cs="Times New Roman"/>
          <w:kern w:val="24"/>
          <w:sz w:val="24"/>
          <w:szCs w:val="24"/>
          <w:lang w:eastAsia="ru-RU"/>
        </w:rPr>
      </w:pPr>
      <w:r w:rsidRPr="0078708D">
        <w:rPr>
          <w:rFonts w:ascii="Times New Roman" w:hAnsi="Times New Roman" w:cs="Times New Roman"/>
          <w:kern w:val="24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0.65pt;height:566.4pt">
            <v:imagedata r:id="rId7" o:title="Изображение 073"/>
          </v:shape>
        </w:pict>
      </w:r>
    </w:p>
    <w:p w:rsidR="0078708D" w:rsidRPr="00187B2B" w:rsidRDefault="0078708D" w:rsidP="0078708D">
      <w:pPr>
        <w:spacing w:after="0"/>
        <w:rPr>
          <w:rFonts w:ascii="Times New Roman" w:hAnsi="Times New Roman" w:cs="Times New Roman"/>
          <w:kern w:val="24"/>
          <w:sz w:val="24"/>
          <w:szCs w:val="24"/>
          <w:lang w:eastAsia="ru-RU"/>
        </w:rPr>
      </w:pPr>
    </w:p>
    <w:p w:rsidR="00622287" w:rsidRPr="00913E2A" w:rsidRDefault="00622287" w:rsidP="00E96976">
      <w:pPr>
        <w:pStyle w:val="ab"/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22287" w:rsidRPr="00156356" w:rsidRDefault="00622287" w:rsidP="00E96976">
      <w:pPr>
        <w:pStyle w:val="ab"/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697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Образовательный стандарт: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</w:t>
      </w:r>
      <w:r w:rsidRPr="00156356">
        <w:rPr>
          <w:rFonts w:ascii="Times New Roman" w:hAnsi="Times New Roman" w:cs="Times New Roman"/>
          <w:sz w:val="24"/>
          <w:szCs w:val="24"/>
          <w:lang w:eastAsia="ru-RU"/>
        </w:rPr>
        <w:t xml:space="preserve">едеральный государственный образовательный стандарт ООО, утвержденный приказом </w:t>
      </w:r>
      <w:r w:rsidRPr="00156356">
        <w:rPr>
          <w:rFonts w:ascii="Times New Roman" w:hAnsi="Times New Roman" w:cs="Times New Roman"/>
          <w:sz w:val="24"/>
          <w:szCs w:val="24"/>
        </w:rPr>
        <w:t>Минобразования РФ от 17.12.2010г № 1897 (с изменениями от 31.12.2015г № 1577)</w:t>
      </w:r>
    </w:p>
    <w:p w:rsidR="00622287" w:rsidRDefault="00622287" w:rsidP="00FA2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6356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для 8-х классов составлена на основе </w:t>
      </w:r>
      <w:r w:rsidRPr="009D4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авторской программы</w:t>
      </w:r>
      <w:r w:rsidRPr="001563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: Апальков В.Г. Рабочие программы 5-9 классы (</w:t>
      </w:r>
      <w:r w:rsidRPr="00156356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6356">
        <w:rPr>
          <w:rFonts w:ascii="Times New Roman" w:hAnsi="Times New Roman" w:cs="Times New Roman"/>
          <w:color w:val="000000"/>
          <w:sz w:val="24"/>
          <w:szCs w:val="24"/>
        </w:rPr>
        <w:t xml:space="preserve">Английский в фокусе, 5-9» (Spotlight) </w:t>
      </w:r>
      <w:r>
        <w:rPr>
          <w:rFonts w:ascii="Times New Roman" w:hAnsi="Times New Roman" w:cs="Times New Roman"/>
          <w:color w:val="000000"/>
          <w:sz w:val="24"/>
          <w:szCs w:val="24"/>
        </w:rPr>
        <w:t>(Для учителей общеобразовательных организаций. Переработанное и дополненное издание) М.:Просвещение,2014.</w:t>
      </w:r>
    </w:p>
    <w:p w:rsidR="00622287" w:rsidRPr="00E96976" w:rsidRDefault="00622287" w:rsidP="00E96976">
      <w:pPr>
        <w:tabs>
          <w:tab w:val="left" w:pos="13750"/>
          <w:tab w:val="left" w:pos="14410"/>
        </w:tabs>
        <w:autoSpaceDE w:val="0"/>
        <w:autoSpaceDN w:val="0"/>
        <w:adjustRightInd w:val="0"/>
        <w:spacing w:after="0" w:line="240" w:lineRule="auto"/>
        <w:ind w:right="-74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Учебник</w:t>
      </w:r>
      <w:r w:rsidRPr="001936C6">
        <w:rPr>
          <w:rFonts w:ascii="Times New Roman" w:hAnsi="Times New Roman" w:cs="Times New Roman"/>
          <w:color w:val="000000"/>
          <w:sz w:val="24"/>
          <w:szCs w:val="24"/>
        </w:rPr>
        <w:t>: Английский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язык.  8 класс: учеб. для общеобразоват. организаций</w:t>
      </w:r>
      <w:r w:rsidRPr="00B22AD4">
        <w:rPr>
          <w:rFonts w:ascii="Times New Roman" w:hAnsi="Times New Roman" w:cs="Times New Roman"/>
          <w:color w:val="000000"/>
          <w:sz w:val="24"/>
          <w:szCs w:val="24"/>
        </w:rPr>
        <w:t>/(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Ю.Е. Ваулина, Д. Дули, О.Е. Подоляко, В.Эванс).- 6-е изд.</w:t>
      </w:r>
      <w:r w:rsidRPr="001936C6">
        <w:rPr>
          <w:rFonts w:ascii="Times New Roman" w:hAnsi="Times New Roman" w:cs="Times New Roman"/>
          <w:color w:val="000000"/>
          <w:sz w:val="24"/>
          <w:szCs w:val="24"/>
        </w:rPr>
        <w:t>-М.:</w:t>
      </w:r>
      <w:r w:rsidRPr="001936C6">
        <w:rPr>
          <w:rFonts w:ascii="Times New Roman" w:hAnsi="Times New Roman" w:cs="Times New Roman"/>
          <w:color w:val="000000"/>
          <w:sz w:val="24"/>
          <w:szCs w:val="24"/>
          <w:lang w:val="en-US"/>
        </w:rPr>
        <w:t>Express</w:t>
      </w:r>
      <w:r w:rsidRPr="001936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936C6">
        <w:rPr>
          <w:rFonts w:ascii="Times New Roman" w:hAnsi="Times New Roman" w:cs="Times New Roman"/>
          <w:color w:val="000000"/>
          <w:sz w:val="24"/>
          <w:szCs w:val="24"/>
          <w:lang w:val="en-US"/>
        </w:rPr>
        <w:t>Publishing</w:t>
      </w:r>
      <w:r w:rsidRPr="001936C6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936C6">
        <w:rPr>
          <w:rFonts w:ascii="Times New Roman" w:hAnsi="Times New Roman" w:cs="Times New Roman"/>
          <w:color w:val="000000"/>
          <w:sz w:val="24"/>
          <w:szCs w:val="24"/>
        </w:rPr>
        <w:t>Просвещение,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2016</w:t>
      </w:r>
      <w:r w:rsidRPr="001936C6">
        <w:rPr>
          <w:rFonts w:ascii="Times New Roman" w:hAnsi="Times New Roman" w:cs="Times New Roman"/>
          <w:color w:val="000000"/>
          <w:sz w:val="24"/>
          <w:szCs w:val="24"/>
        </w:rPr>
        <w:t>.-216 с.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ил.- ( Английский в фокусе). –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ISBN</w:t>
      </w:r>
      <w:r w:rsidRPr="00E96976">
        <w:rPr>
          <w:rFonts w:ascii="Times New Roman" w:hAnsi="Times New Roman" w:cs="Times New Roman"/>
          <w:color w:val="000000"/>
          <w:sz w:val="24"/>
          <w:szCs w:val="24"/>
        </w:rPr>
        <w:t xml:space="preserve"> 978-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976">
        <w:rPr>
          <w:rFonts w:ascii="Times New Roman" w:hAnsi="Times New Roman" w:cs="Times New Roman"/>
          <w:color w:val="000000"/>
          <w:sz w:val="24"/>
          <w:szCs w:val="24"/>
        </w:rPr>
        <w:t>5-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976">
        <w:rPr>
          <w:rFonts w:ascii="Times New Roman" w:hAnsi="Times New Roman" w:cs="Times New Roman"/>
          <w:color w:val="000000"/>
          <w:sz w:val="24"/>
          <w:szCs w:val="24"/>
        </w:rPr>
        <w:t>09-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6976">
        <w:rPr>
          <w:rFonts w:ascii="Times New Roman" w:hAnsi="Times New Roman" w:cs="Times New Roman"/>
          <w:color w:val="000000"/>
          <w:sz w:val="24"/>
          <w:szCs w:val="24"/>
        </w:rPr>
        <w:t>037692-1.</w:t>
      </w:r>
    </w:p>
    <w:p w:rsidR="00622287" w:rsidRDefault="00622287" w:rsidP="00FA2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22287" w:rsidRPr="00AE1993" w:rsidRDefault="00622287" w:rsidP="00FA2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22287" w:rsidRPr="00A33241" w:rsidRDefault="00622287" w:rsidP="00FA276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предмета.</w:t>
      </w:r>
    </w:p>
    <w:p w:rsidR="00622287" w:rsidRPr="00A33241" w:rsidRDefault="00622287" w:rsidP="00FA276C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b/>
          <w:bCs/>
          <w:color w:val="000000"/>
        </w:rPr>
        <w:t>Личностными результатами являются:</w:t>
      </w:r>
    </w:p>
    <w:p w:rsidR="00622287" w:rsidRPr="00A33241" w:rsidRDefault="00622287" w:rsidP="00FA276C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российского общества; воспитание чувства долга перед Родиной;</w:t>
      </w:r>
    </w:p>
    <w:p w:rsidR="00622287" w:rsidRPr="00A33241" w:rsidRDefault="00622287" w:rsidP="00FA276C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622287" w:rsidRPr="00A33241" w:rsidRDefault="00622287" w:rsidP="00FA276C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622287" w:rsidRPr="00A33241" w:rsidRDefault="00622287" w:rsidP="00FA276C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формирование осознанного, уважительного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622287" w:rsidRPr="00A33241" w:rsidRDefault="00622287" w:rsidP="00FA276C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формирование основ социально-критического мышления; участие в школьном самоуправлении и в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622287" w:rsidRPr="00A33241" w:rsidRDefault="00622287" w:rsidP="00FA276C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622287" w:rsidRPr="00A33241" w:rsidRDefault="00622287" w:rsidP="00FA276C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622287" w:rsidRPr="00A33241" w:rsidRDefault="00622287" w:rsidP="00FA276C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осознание важности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622287" w:rsidRPr="00A33241" w:rsidRDefault="00622287" w:rsidP="00FA276C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lastRenderedPageBreak/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622287" w:rsidRPr="00A33241" w:rsidRDefault="00622287" w:rsidP="00FA276C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формирование мотивации изучения иностранных языков и стремление к самосовершенствованию в образовательной области «Английский язык»;</w:t>
      </w:r>
    </w:p>
    <w:p w:rsidR="00622287" w:rsidRPr="00A33241" w:rsidRDefault="00622287" w:rsidP="00FA276C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осознание возможностей самореализации средствами иностранного языка;</w:t>
      </w:r>
    </w:p>
    <w:p w:rsidR="00622287" w:rsidRPr="00A33241" w:rsidRDefault="00622287" w:rsidP="00FA276C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стремление к совершенствованию речевой культуры в целом;</w:t>
      </w:r>
    </w:p>
    <w:p w:rsidR="00622287" w:rsidRPr="00A33241" w:rsidRDefault="00622287" w:rsidP="00FA276C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формирование коммуникативной компетенции в межкультурной и межэтнической коммуникации;</w:t>
      </w:r>
    </w:p>
    <w:p w:rsidR="00622287" w:rsidRPr="00A33241" w:rsidRDefault="00622287" w:rsidP="00FA276C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развитие таких качеств, как воля, целеустремленность, креативность, инициативность, эмпатия, трудолюбие, дисциплинированность;</w:t>
      </w:r>
    </w:p>
    <w:p w:rsidR="00622287" w:rsidRPr="00A33241" w:rsidRDefault="00622287" w:rsidP="00FA276C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формирование общекультурной этнической идентичности как составляющих гражданской идентичности личности;</w:t>
      </w:r>
    </w:p>
    <w:p w:rsidR="00622287" w:rsidRPr="00A33241" w:rsidRDefault="00622287" w:rsidP="00FA276C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622287" w:rsidRPr="00A33241" w:rsidRDefault="00622287" w:rsidP="00FA276C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готовность и способность обучающихся к саморазвитию, сформированность мотивации к обучению, познанию, выбору индивидуальной образовательной траектории, ценностно-смысловые установки обучающихся, отражающие их личностные позиции и социальные компетенции, сформированность основ гражданской идентичности.</w:t>
      </w:r>
    </w:p>
    <w:p w:rsidR="00622287" w:rsidRPr="00A33241" w:rsidRDefault="00622287" w:rsidP="00FA276C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b/>
          <w:bCs/>
          <w:color w:val="000000"/>
        </w:rPr>
        <w:t>Метапредметными результатами являются: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целеполагание в учебной деятельности: умение самостоятельно ставить новые учебные познавательные задачи на основе развития познавательных мотивов и интересов;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владение основами волевой саморегуляции в учебной и познавательной деятельности, готовность и способность противостоять трудностям и помехам;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умение устанавливать причинно-следственные связи; строить логическое рассуждение, умозаключение (индуктивное, дедуктивное и по аналогии) и выводы;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владение основами волевой саморегуляции в учебной и познавательной деятельности, готовность и способность противостоять трудностям и помехам;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lastRenderedPageBreak/>
        <w:t>осознанное владение логическими действиями определения понятий, обобщения, установления аналогий, сериации и классификации на основе самостоятельного выбора оснований и критериев, установления родовидовых связей;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умение устанавливать причинно-следственные связи; строить логическое рассуждение, умозаключение (индуктивное, дедуктивное и по аналогии) и выводы;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смысловое чтение в соответствии с задачами ознакомления с жанром и основной идеей текста, усвоения его содержания, поиска информации на основе операций, обеспечивающих понимание текста (выделение замысла автора текста, основной идеи, главного и второстепенного; последовательности, причинно-следственной логической связи описываемых событий); умение организовывать учебное сотрудничество и совместную деятельность с учителем и сверстниками;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умение адекватно и осознанно использовать речевые средства в соответствии с задачей коммуникации; для отображения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формирование и развитие учебной и общепользовательской компетентности в области использования информационно-коммуникационных технологий (ИКТ-компетентности).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развитие умения планировать свое речевое и неречевое поведение;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развитие исследовательский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развитие смыслового чтения, включая умение выделять тему, прогнозировать содержание текста по заголовку/ 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622287" w:rsidRPr="00A33241" w:rsidRDefault="00622287" w:rsidP="00FA27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622287" w:rsidRPr="00A33241" w:rsidRDefault="00622287" w:rsidP="00FA276C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b/>
          <w:bCs/>
          <w:color w:val="000000"/>
        </w:rPr>
        <w:t>Предметными результатами являются:</w:t>
      </w:r>
    </w:p>
    <w:p w:rsidR="00622287" w:rsidRPr="00A33241" w:rsidRDefault="00622287" w:rsidP="00FA276C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b/>
          <w:bCs/>
          <w:color w:val="000000"/>
        </w:rPr>
        <w:t>А. В коммуникативной сфере</w:t>
      </w:r>
      <w:r w:rsidRPr="00A33241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A33241">
        <w:rPr>
          <w:rFonts w:ascii="Times New Roman" w:hAnsi="Times New Roman" w:cs="Times New Roman"/>
          <w:color w:val="000000"/>
        </w:rPr>
        <w:t>(т.е. владении английским языком как средством общения). Речевая компетенция в следующих видах речевой деятельности:</w:t>
      </w:r>
    </w:p>
    <w:p w:rsidR="00622287" w:rsidRPr="00A33241" w:rsidRDefault="00622287" w:rsidP="00FA276C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b/>
          <w:bCs/>
          <w:i/>
          <w:iCs/>
          <w:color w:val="000000"/>
        </w:rPr>
        <w:t>В говорении:</w:t>
      </w:r>
    </w:p>
    <w:p w:rsidR="00622287" w:rsidRPr="00A33241" w:rsidRDefault="00622287" w:rsidP="00FA276C">
      <w:pPr>
        <w:pStyle w:val="a4"/>
        <w:numPr>
          <w:ilvl w:val="0"/>
          <w:numId w:val="33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 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622287" w:rsidRPr="00A33241" w:rsidRDefault="00622287" w:rsidP="00FA276C">
      <w:pPr>
        <w:pStyle w:val="a4"/>
        <w:numPr>
          <w:ilvl w:val="0"/>
          <w:numId w:val="33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рассказывать о себе, своей семье, друзьях, своих интересах и планах на будущее;</w:t>
      </w:r>
    </w:p>
    <w:p w:rsidR="00622287" w:rsidRPr="00A33241" w:rsidRDefault="00622287" w:rsidP="00FA276C">
      <w:pPr>
        <w:pStyle w:val="a4"/>
        <w:numPr>
          <w:ilvl w:val="0"/>
          <w:numId w:val="33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сообщать краткие сведения о своем городе/селе, о своей стране и странах изучаемого языка;</w:t>
      </w:r>
    </w:p>
    <w:p w:rsidR="00622287" w:rsidRPr="00A33241" w:rsidRDefault="00622287" w:rsidP="00FA276C">
      <w:pPr>
        <w:pStyle w:val="a4"/>
        <w:numPr>
          <w:ilvl w:val="0"/>
          <w:numId w:val="33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описывать события/явления, передавать основное содержание, основную мысль прочитанного/услышанного, выражать свое отношение к прочитанному/услышанному, давать краткую характеристику персонажей;</w:t>
      </w:r>
    </w:p>
    <w:p w:rsidR="00622287" w:rsidRPr="00A33241" w:rsidRDefault="00622287" w:rsidP="00FA276C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b/>
          <w:bCs/>
          <w:i/>
          <w:iCs/>
          <w:color w:val="000000"/>
        </w:rPr>
        <w:lastRenderedPageBreak/>
        <w:t>В аудировании:</w:t>
      </w:r>
    </w:p>
    <w:p w:rsidR="00622287" w:rsidRPr="00A33241" w:rsidRDefault="00622287" w:rsidP="00FA276C">
      <w:pPr>
        <w:pStyle w:val="a4"/>
        <w:numPr>
          <w:ilvl w:val="0"/>
          <w:numId w:val="34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воспринимать на слух и полностью понимать речь учителя, одноклассников;</w:t>
      </w:r>
    </w:p>
    <w:p w:rsidR="00622287" w:rsidRPr="00A33241" w:rsidRDefault="00622287" w:rsidP="00FA276C">
      <w:pPr>
        <w:pStyle w:val="a4"/>
        <w:numPr>
          <w:ilvl w:val="0"/>
          <w:numId w:val="34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622287" w:rsidRPr="00A33241" w:rsidRDefault="00622287" w:rsidP="00FA276C">
      <w:pPr>
        <w:pStyle w:val="a4"/>
        <w:numPr>
          <w:ilvl w:val="0"/>
          <w:numId w:val="34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воспринимать на слух и выборочно понимать с опорой на языковую догадку, контекста краткие несложные аутентичные прагматические аудио- и видеотексты, выделяя значимую/нужную/необходимую информацию;</w:t>
      </w:r>
    </w:p>
    <w:p w:rsidR="00622287" w:rsidRPr="00A33241" w:rsidRDefault="00622287" w:rsidP="00FA276C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b/>
          <w:bCs/>
          <w:i/>
          <w:iCs/>
          <w:color w:val="000000"/>
        </w:rPr>
        <w:t>В чтении:</w:t>
      </w:r>
    </w:p>
    <w:p w:rsidR="00622287" w:rsidRPr="00A33241" w:rsidRDefault="00622287" w:rsidP="00FA276C">
      <w:pPr>
        <w:pStyle w:val="a4"/>
        <w:numPr>
          <w:ilvl w:val="0"/>
          <w:numId w:val="35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читать аутентичные тексты разных жанров и стилей преимущественно с пониманием основного содержания;</w:t>
      </w:r>
    </w:p>
    <w:p w:rsidR="00622287" w:rsidRPr="00A33241" w:rsidRDefault="00622287" w:rsidP="00FA276C">
      <w:pPr>
        <w:pStyle w:val="a4"/>
        <w:numPr>
          <w:ilvl w:val="0"/>
          <w:numId w:val="35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</w:t>
      </w:r>
    </w:p>
    <w:p w:rsidR="00622287" w:rsidRPr="00A33241" w:rsidRDefault="00622287" w:rsidP="00FA276C">
      <w:pPr>
        <w:pStyle w:val="a4"/>
        <w:numPr>
          <w:ilvl w:val="0"/>
          <w:numId w:val="35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читать аутентичные тексты с выборочным пониманием значимой/нужной/интересующей информации;</w:t>
      </w:r>
    </w:p>
    <w:p w:rsidR="00622287" w:rsidRPr="00A33241" w:rsidRDefault="00622287" w:rsidP="00FA276C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b/>
          <w:bCs/>
          <w:i/>
          <w:iCs/>
          <w:color w:val="000000"/>
        </w:rPr>
        <w:t>В письменной речи:</w:t>
      </w:r>
    </w:p>
    <w:p w:rsidR="00622287" w:rsidRPr="00A33241" w:rsidRDefault="00622287" w:rsidP="00FA276C">
      <w:pPr>
        <w:pStyle w:val="a4"/>
        <w:numPr>
          <w:ilvl w:val="0"/>
          <w:numId w:val="36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заполнять анкеты и формуляры;</w:t>
      </w:r>
    </w:p>
    <w:p w:rsidR="00622287" w:rsidRPr="00A33241" w:rsidRDefault="00622287" w:rsidP="00FA276C">
      <w:pPr>
        <w:pStyle w:val="a4"/>
        <w:numPr>
          <w:ilvl w:val="0"/>
          <w:numId w:val="36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622287" w:rsidRPr="00A33241" w:rsidRDefault="00622287" w:rsidP="00FA276C">
      <w:pPr>
        <w:pStyle w:val="a4"/>
        <w:numPr>
          <w:ilvl w:val="0"/>
          <w:numId w:val="36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составлять план, тезисы устного или письменного сообщения; кратко излагать результаты проектной деятельности.</w:t>
      </w:r>
    </w:p>
    <w:p w:rsidR="00622287" w:rsidRPr="00A33241" w:rsidRDefault="00622287" w:rsidP="00FA276C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b/>
          <w:bCs/>
          <w:i/>
          <w:iCs/>
          <w:color w:val="000000"/>
        </w:rPr>
        <w:t>Языковая компетенция:</w:t>
      </w:r>
    </w:p>
    <w:p w:rsidR="00622287" w:rsidRPr="00A33241" w:rsidRDefault="00622287" w:rsidP="00FA276C">
      <w:pPr>
        <w:pStyle w:val="a4"/>
        <w:numPr>
          <w:ilvl w:val="0"/>
          <w:numId w:val="37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применение правил написания слов, изученных в основной школе;</w:t>
      </w:r>
    </w:p>
    <w:p w:rsidR="00622287" w:rsidRPr="00A33241" w:rsidRDefault="00622287" w:rsidP="00FA276C">
      <w:pPr>
        <w:pStyle w:val="a4"/>
        <w:numPr>
          <w:ilvl w:val="0"/>
          <w:numId w:val="37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адекватное произношение и различение на слух всех звуков английского языка; соблюдение правильного ударения в словах и фразах;</w:t>
      </w:r>
    </w:p>
    <w:p w:rsidR="00622287" w:rsidRPr="00A33241" w:rsidRDefault="00622287" w:rsidP="00FA276C">
      <w:pPr>
        <w:pStyle w:val="a4"/>
        <w:numPr>
          <w:ilvl w:val="0"/>
          <w:numId w:val="37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622287" w:rsidRPr="00A33241" w:rsidRDefault="00622287" w:rsidP="00FA276C">
      <w:pPr>
        <w:pStyle w:val="a4"/>
        <w:numPr>
          <w:ilvl w:val="0"/>
          <w:numId w:val="37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622287" w:rsidRPr="00A33241" w:rsidRDefault="00622287" w:rsidP="00FA276C">
      <w:pPr>
        <w:pStyle w:val="a4"/>
        <w:numPr>
          <w:ilvl w:val="0"/>
          <w:numId w:val="37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знание основных способов словообразования (аффиксации, словосложения, конверсии);</w:t>
      </w:r>
    </w:p>
    <w:p w:rsidR="00622287" w:rsidRPr="00A33241" w:rsidRDefault="00622287" w:rsidP="00FA276C">
      <w:pPr>
        <w:pStyle w:val="a4"/>
        <w:numPr>
          <w:ilvl w:val="0"/>
          <w:numId w:val="37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понимание и использование явлений многозначности слов иностранного языка, синонимии, антонимии и лексической сочетаемости;</w:t>
      </w:r>
    </w:p>
    <w:p w:rsidR="00622287" w:rsidRPr="00A33241" w:rsidRDefault="00622287" w:rsidP="00FA276C">
      <w:pPr>
        <w:pStyle w:val="a4"/>
        <w:numPr>
          <w:ilvl w:val="0"/>
          <w:numId w:val="37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распознавание и употребление в речи основных морфологических форм и синтаксических конструкций изучаемого языка; знание</w:t>
      </w:r>
    </w:p>
    <w:p w:rsidR="00622287" w:rsidRPr="00A33241" w:rsidRDefault="00622287" w:rsidP="00FA276C">
      <w:pPr>
        <w:pStyle w:val="a4"/>
        <w:numPr>
          <w:ilvl w:val="0"/>
          <w:numId w:val="37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признаков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622287" w:rsidRPr="00A33241" w:rsidRDefault="00622287" w:rsidP="00FA276C">
      <w:pPr>
        <w:pStyle w:val="a4"/>
        <w:numPr>
          <w:ilvl w:val="0"/>
          <w:numId w:val="37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знание основных различий систем английского и русского/родного языков;</w:t>
      </w:r>
    </w:p>
    <w:p w:rsidR="00622287" w:rsidRPr="00A33241" w:rsidRDefault="00622287" w:rsidP="00FA276C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b/>
          <w:bCs/>
          <w:i/>
          <w:iCs/>
          <w:color w:val="000000"/>
        </w:rPr>
        <w:t>Социокультурная компетенция:</w:t>
      </w:r>
    </w:p>
    <w:p w:rsidR="00622287" w:rsidRPr="00A33241" w:rsidRDefault="00622287" w:rsidP="00FA276C">
      <w:pPr>
        <w:pStyle w:val="a4"/>
        <w:numPr>
          <w:ilvl w:val="0"/>
          <w:numId w:val="38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622287" w:rsidRPr="00A33241" w:rsidRDefault="00622287" w:rsidP="00FA276C">
      <w:pPr>
        <w:pStyle w:val="a4"/>
        <w:numPr>
          <w:ilvl w:val="0"/>
          <w:numId w:val="38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</w:t>
      </w:r>
    </w:p>
    <w:p w:rsidR="00622287" w:rsidRPr="00A33241" w:rsidRDefault="00622287" w:rsidP="00FA276C">
      <w:pPr>
        <w:pStyle w:val="a4"/>
        <w:numPr>
          <w:ilvl w:val="0"/>
          <w:numId w:val="38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lastRenderedPageBreak/>
        <w:t>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</w:t>
      </w:r>
    </w:p>
    <w:p w:rsidR="00622287" w:rsidRPr="00A33241" w:rsidRDefault="00622287" w:rsidP="00FA276C">
      <w:pPr>
        <w:pStyle w:val="a4"/>
        <w:numPr>
          <w:ilvl w:val="0"/>
          <w:numId w:val="38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знакомство с образцами художественной, публицистической и научно-популярной литературы;</w:t>
      </w:r>
    </w:p>
    <w:p w:rsidR="00622287" w:rsidRPr="00A33241" w:rsidRDefault="00622287" w:rsidP="00FA276C">
      <w:pPr>
        <w:pStyle w:val="a4"/>
        <w:numPr>
          <w:ilvl w:val="0"/>
          <w:numId w:val="38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622287" w:rsidRPr="00A33241" w:rsidRDefault="00622287" w:rsidP="00FA276C">
      <w:pPr>
        <w:pStyle w:val="a4"/>
        <w:numPr>
          <w:ilvl w:val="0"/>
          <w:numId w:val="38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представления о сходстве и различиях в традициях своей страны и стран изучаемого языка;</w:t>
      </w:r>
    </w:p>
    <w:p w:rsidR="00622287" w:rsidRPr="00A33241" w:rsidRDefault="00622287" w:rsidP="00FA276C">
      <w:pPr>
        <w:pStyle w:val="a4"/>
        <w:numPr>
          <w:ilvl w:val="0"/>
          <w:numId w:val="38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понимание роли владения иностранными языками в современном мире.</w:t>
      </w:r>
    </w:p>
    <w:p w:rsidR="00622287" w:rsidRPr="00A33241" w:rsidRDefault="00622287" w:rsidP="00FA276C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b/>
          <w:bCs/>
          <w:i/>
          <w:iCs/>
          <w:color w:val="000000"/>
        </w:rPr>
        <w:t>Компенсаторная компетенция</w:t>
      </w:r>
      <w:r w:rsidRPr="00A33241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A33241">
        <w:rPr>
          <w:rFonts w:ascii="Times New Roman" w:hAnsi="Times New Roman" w:cs="Times New Roman"/>
          <w:color w:val="000000"/>
        </w:rPr>
        <w:t>– 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</w:p>
    <w:p w:rsidR="00622287" w:rsidRPr="00A33241" w:rsidRDefault="00622287" w:rsidP="00FA276C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b/>
          <w:bCs/>
          <w:color w:val="000000"/>
        </w:rPr>
        <w:t>Б. В познавательной сфере:</w:t>
      </w:r>
    </w:p>
    <w:p w:rsidR="00622287" w:rsidRPr="00A33241" w:rsidRDefault="00622287" w:rsidP="00FA276C">
      <w:pPr>
        <w:pStyle w:val="a4"/>
        <w:numPr>
          <w:ilvl w:val="0"/>
          <w:numId w:val="39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622287" w:rsidRPr="00A33241" w:rsidRDefault="00622287" w:rsidP="00FA276C">
      <w:pPr>
        <w:pStyle w:val="a4"/>
        <w:numPr>
          <w:ilvl w:val="0"/>
          <w:numId w:val="39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владение приемами работы с текстом: умение пользоваться определенной стратегией чтения/аудирования в зависимости от коммуникативной задачи (читать/слушать текст с разной глубиной понимания);</w:t>
      </w:r>
    </w:p>
    <w:p w:rsidR="00622287" w:rsidRPr="00A33241" w:rsidRDefault="00622287" w:rsidP="00FA276C">
      <w:pPr>
        <w:pStyle w:val="a4"/>
        <w:numPr>
          <w:ilvl w:val="0"/>
          <w:numId w:val="39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622287" w:rsidRPr="00A33241" w:rsidRDefault="00622287" w:rsidP="00FA276C">
      <w:pPr>
        <w:pStyle w:val="a4"/>
        <w:numPr>
          <w:ilvl w:val="0"/>
          <w:numId w:val="39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готовность и умение осуществлять индивидуальную и совместную проектную работу;</w:t>
      </w:r>
    </w:p>
    <w:p w:rsidR="00622287" w:rsidRPr="00A33241" w:rsidRDefault="00622287" w:rsidP="00FA276C">
      <w:pPr>
        <w:pStyle w:val="a4"/>
        <w:numPr>
          <w:ilvl w:val="0"/>
          <w:numId w:val="39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622287" w:rsidRPr="00A33241" w:rsidRDefault="00622287" w:rsidP="00FA276C">
      <w:pPr>
        <w:pStyle w:val="a4"/>
        <w:numPr>
          <w:ilvl w:val="0"/>
          <w:numId w:val="39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владение способами и приемами дальнейшего самостоятельного изучения иностранных языков.</w:t>
      </w:r>
    </w:p>
    <w:p w:rsidR="00622287" w:rsidRPr="00A33241" w:rsidRDefault="00622287" w:rsidP="00FA276C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b/>
          <w:bCs/>
          <w:color w:val="000000"/>
        </w:rPr>
        <w:t>В. В ценностно-ориентационной сфере:</w:t>
      </w:r>
    </w:p>
    <w:p w:rsidR="00622287" w:rsidRPr="00A33241" w:rsidRDefault="00622287" w:rsidP="00FA276C">
      <w:pPr>
        <w:pStyle w:val="a4"/>
        <w:numPr>
          <w:ilvl w:val="0"/>
          <w:numId w:val="40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представление о языке как средстве выражения чувств, эмоций, основе культуры мышления;</w:t>
      </w:r>
    </w:p>
    <w:p w:rsidR="00622287" w:rsidRPr="00A33241" w:rsidRDefault="00622287" w:rsidP="00FA276C">
      <w:pPr>
        <w:pStyle w:val="a4"/>
        <w:numPr>
          <w:ilvl w:val="0"/>
          <w:numId w:val="40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622287" w:rsidRPr="00A33241" w:rsidRDefault="00622287" w:rsidP="00FA276C">
      <w:pPr>
        <w:pStyle w:val="a4"/>
        <w:numPr>
          <w:ilvl w:val="0"/>
          <w:numId w:val="40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представление о целостном полиязычном,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622287" w:rsidRPr="00A33241" w:rsidRDefault="00622287" w:rsidP="00FA276C">
      <w:pPr>
        <w:pStyle w:val="a4"/>
        <w:numPr>
          <w:ilvl w:val="0"/>
          <w:numId w:val="40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туристическихпоездках, молодежных форумах.</w:t>
      </w:r>
    </w:p>
    <w:p w:rsidR="00622287" w:rsidRPr="00A33241" w:rsidRDefault="00622287" w:rsidP="00FA276C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b/>
          <w:bCs/>
          <w:color w:val="000000"/>
        </w:rPr>
        <w:t>Г. В эстетической сфере:</w:t>
      </w:r>
    </w:p>
    <w:p w:rsidR="00622287" w:rsidRPr="00A33241" w:rsidRDefault="00622287" w:rsidP="00FA276C">
      <w:pPr>
        <w:pStyle w:val="a4"/>
        <w:numPr>
          <w:ilvl w:val="0"/>
          <w:numId w:val="4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владение элементарными средствами выражения чувств и эмоций на иностранном языке;</w:t>
      </w:r>
    </w:p>
    <w:p w:rsidR="00622287" w:rsidRPr="00A33241" w:rsidRDefault="00622287" w:rsidP="00FA276C">
      <w:pPr>
        <w:pStyle w:val="a4"/>
        <w:numPr>
          <w:ilvl w:val="0"/>
          <w:numId w:val="4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стремление к знакомству с образцами художественного творчества на английском языке и средствами английского языка;</w:t>
      </w:r>
    </w:p>
    <w:p w:rsidR="00622287" w:rsidRPr="00A33241" w:rsidRDefault="00622287" w:rsidP="00FA276C">
      <w:pPr>
        <w:pStyle w:val="a4"/>
        <w:numPr>
          <w:ilvl w:val="0"/>
          <w:numId w:val="4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развитие чувства прекрасного в процессе обсуждения современных тенденций в живописи, музыке, литературе.</w:t>
      </w:r>
    </w:p>
    <w:p w:rsidR="00622287" w:rsidRPr="00A33241" w:rsidRDefault="00622287" w:rsidP="00FA276C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b/>
          <w:bCs/>
          <w:color w:val="000000"/>
        </w:rPr>
        <w:t>Д. В трудовой сфере:</w:t>
      </w:r>
    </w:p>
    <w:p w:rsidR="00622287" w:rsidRPr="00A33241" w:rsidRDefault="00622287" w:rsidP="00FA276C">
      <w:pPr>
        <w:pStyle w:val="a4"/>
        <w:numPr>
          <w:ilvl w:val="0"/>
          <w:numId w:val="4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умение рационально планировать свой учебный труд;</w:t>
      </w:r>
    </w:p>
    <w:p w:rsidR="00622287" w:rsidRPr="00A33241" w:rsidRDefault="00622287" w:rsidP="00FA276C">
      <w:pPr>
        <w:pStyle w:val="a4"/>
        <w:numPr>
          <w:ilvl w:val="0"/>
          <w:numId w:val="4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lastRenderedPageBreak/>
        <w:t>умение работать в соответствии с намеченным планом.</w:t>
      </w:r>
    </w:p>
    <w:p w:rsidR="00622287" w:rsidRPr="00A33241" w:rsidRDefault="00622287" w:rsidP="00FA276C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b/>
          <w:bCs/>
          <w:color w:val="000000"/>
        </w:rPr>
        <w:t>Е. В физической сфере:</w:t>
      </w:r>
    </w:p>
    <w:p w:rsidR="00622287" w:rsidRPr="00A33241" w:rsidRDefault="00622287" w:rsidP="00FA276C">
      <w:pPr>
        <w:pStyle w:val="a4"/>
        <w:numPr>
          <w:ilvl w:val="0"/>
          <w:numId w:val="43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A33241">
        <w:rPr>
          <w:rFonts w:ascii="Times New Roman" w:hAnsi="Times New Roman" w:cs="Times New Roman"/>
          <w:color w:val="000000"/>
        </w:rPr>
        <w:t>стремление вести здоровый образ жизни (режим труда и отдыха, питание, спорт, фитнес).</w:t>
      </w:r>
    </w:p>
    <w:p w:rsidR="00622287" w:rsidRPr="00A33241" w:rsidRDefault="00622287" w:rsidP="00FA276C">
      <w:pPr>
        <w:pStyle w:val="a4"/>
        <w:numPr>
          <w:ilvl w:val="0"/>
          <w:numId w:val="43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</w:p>
    <w:p w:rsidR="00622287" w:rsidRPr="00A33241" w:rsidRDefault="00622287" w:rsidP="00FA276C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color w:val="000000"/>
        </w:rPr>
        <w:t xml:space="preserve"> </w:t>
      </w:r>
      <w:r w:rsidRPr="00A33241">
        <w:rPr>
          <w:rFonts w:ascii="Times New Roman" w:hAnsi="Times New Roman" w:cs="Times New Roman"/>
          <w:b/>
          <w:bCs/>
          <w:color w:val="000000"/>
        </w:rPr>
        <w:t>учащиеся научатся и получат возможность научиться:</w:t>
      </w:r>
      <w:r w:rsidRPr="00A33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В аудировании: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выделять основную мысль в воспринимаемом на слух тексте;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отделять в тексте, воспринимаемом на слух, главные факты от второстепенных;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использовать контекстуальную или языковую догадку при восприятии на слух текстов, содержащих незнакомые слова;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игнорировать незнакомые языковые явления, несущественные для понимания основного содержания воспринимаемого на слух текста.</w:t>
      </w:r>
    </w:p>
    <w:p w:rsidR="00622287" w:rsidRPr="00A33241" w:rsidRDefault="00622287" w:rsidP="00FA2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622287" w:rsidRPr="00A33241" w:rsidRDefault="00622287" w:rsidP="00FA276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sz w:val="24"/>
          <w:szCs w:val="24"/>
        </w:rPr>
      </w:pPr>
      <w:r w:rsidRPr="00A33241">
        <w:rPr>
          <w:rFonts w:ascii="Times New Roman" w:eastAsia="TimesNewRomanPS-ItalicMT" w:hAnsi="Times New Roman" w:cs="Times New Roman"/>
          <w:sz w:val="24"/>
          <w:szCs w:val="24"/>
        </w:rPr>
        <w:t xml:space="preserve"> использовать контекстуальную или языковую догадку при восприятии на слух и чтении текстов, содержащих незнакомые слова;</w:t>
      </w:r>
    </w:p>
    <w:p w:rsidR="00622287" w:rsidRPr="00A33241" w:rsidRDefault="00622287" w:rsidP="00FA276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 xml:space="preserve">В чтении: 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A33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чащиеся научатся:</w:t>
      </w:r>
    </w:p>
    <w:p w:rsidR="00622287" w:rsidRPr="00A33241" w:rsidRDefault="00622287" w:rsidP="00FA276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 xml:space="preserve">-читать аутентичные тексты разных жанров и стилей преимущественно с пониманием основного содержания; </w:t>
      </w:r>
    </w:p>
    <w:p w:rsidR="00622287" w:rsidRPr="00A33241" w:rsidRDefault="00622287" w:rsidP="00FA276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 xml:space="preserve">-читать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 </w:t>
      </w:r>
    </w:p>
    <w:p w:rsidR="00622287" w:rsidRPr="00A33241" w:rsidRDefault="00622287" w:rsidP="00FA276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-читать аутентичные тексты с выборочным пониманием значимой/нужной/интересующей информации;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Учащиеся  получат возможность научиться: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читать и полностью понимать несложные аутентичные тексты, построенные в основном на изученном языковом материале;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догадываться о значении незнакомых слов по сходству с русским/родным языком, по словообразовательным элементам, по контексту;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игнорировать в процессе чтения незнакомые слова, не мешающие понимать основное содержание текста;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пользоваться сносками и лингвострановедческим справочником.</w:t>
      </w:r>
    </w:p>
    <w:p w:rsidR="00622287" w:rsidRPr="00A33241" w:rsidRDefault="00622287" w:rsidP="00FA276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 xml:space="preserve">В письменной речи: 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622287" w:rsidRPr="00A33241" w:rsidRDefault="00622287" w:rsidP="00FA276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 xml:space="preserve">-заполнять анкеты и формуляры; </w:t>
      </w:r>
    </w:p>
    <w:p w:rsidR="00622287" w:rsidRPr="00A33241" w:rsidRDefault="00622287" w:rsidP="00FA276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 xml:space="preserve">-писать поздравления, личные письма с опорой на образец с употреблением формул речевого этикета, принятых в стране/странах изучаемого языка; </w:t>
      </w:r>
    </w:p>
    <w:p w:rsidR="00622287" w:rsidRPr="00A33241" w:rsidRDefault="00622287" w:rsidP="00FA276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-составлять план, тезисы устного или письменного сообщения; кратко излагать результаты проектной деятельности.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 xml:space="preserve">• делать краткие выписки из текста с целью их использования в собственных устных высказываниях; 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составлять план/тезисы устного или письменного сообщения;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кратко излагать в письменном виде результаты своей проектной деятельности;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• писать небольшие письменные высказывания с опорой на образец. </w:t>
      </w:r>
    </w:p>
    <w:p w:rsidR="00622287" w:rsidRPr="00A33241" w:rsidRDefault="00622287" w:rsidP="00FA276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Языковая компетенция: 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Фонетическая сторона речи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</w:t>
      </w:r>
      <w:r w:rsidRPr="00A33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щиеся научатся: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произносить все звуки английского языка;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соблюдать правильное ударение в изученных словах;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различать коммуникативные типы предложения по интонации;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выражать чувства и эмоции с помощью интонации;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различать на слух британские и американские варианты английского языка.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Орфография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-правильно писать изученные слова.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</w:t>
      </w:r>
      <w:r w:rsidRPr="00A3324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сравнивать и анализировать буквосочетания английского языка и их транскрипцию.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Лексическая сторона речи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узнавать в письменном и звучащем тексте изученные лексические единицы (слова, словосочетания, реплики-клише речевого этикета);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употреблять в устной и письменной речи в их основном значении изученные лексические единицы (слова, словосочетания, реплики-клише речевого этикета)</w:t>
      </w:r>
      <w:r w:rsidRPr="00A3324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соблюдать существующие в английском языке нормы лексической сочетаемости;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 xml:space="preserve">• употреблять в речи в нескольких значениях изученные многозначные слова; 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находить различия между явлениями синонимии и антонимии;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распознавать принадлежность слов к частям речи по определённым признакам (артиклям, аффиксам и др.);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>• использовать языковую догадку в процессе чтения и аудирования (догадываться о значении незнакомых слов по контексту и по словообразовательным элементам).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sz w:val="24"/>
          <w:szCs w:val="24"/>
          <w:lang w:eastAsia="ru-RU"/>
        </w:rPr>
        <w:t xml:space="preserve"> Грамматическая сторона речи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</w:pPr>
      <w:r w:rsidRPr="00A332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все типы простых предложений,а также предложений с конструкциями as… as, notso ….as, either… or, neither … nor; условные предложения реального и нереального характера (Conditional I and II), а также, сложноподчиненные предложения с придаточными: времени с союзами for, since, during; цели с союзом sothat; условия с союзом unless; определительными с союзами who, which, </w:t>
      </w:r>
      <w:r w:rsidRPr="00A332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that.конструкций с инфинитивом типа </w:t>
      </w:r>
      <w:r w:rsidRPr="00A33241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IsawPetercross</w:t>
      </w:r>
      <w:r w:rsidRPr="00A332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A33241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crossingthestreet</w:t>
      </w:r>
      <w:r w:rsidRPr="00A332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33241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He seems to be a good pupil. I want you to meet me at the station tomorrow; </w:t>
      </w:r>
      <w:r w:rsidRPr="00A332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конструкции</w:t>
      </w:r>
      <w:r w:rsidRPr="00A33241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be/get used to something; be/get used to doing something.</w:t>
      </w:r>
    </w:p>
    <w:p w:rsidR="00622287" w:rsidRPr="00A33241" w:rsidRDefault="00622287" w:rsidP="00FA276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глаголы в видовременных формах действительного (PastContinuous, PastPerfect, PresentPerfectContinuous, Future-in-the-Past) и страдательного (Present, Past, FutureSimpleinPassiveVoice) залогов; модальных глаголов (need, shall, could, might, would, should); косвенной речи в утвердительных и вопросительных предложениях в настоящем и прошедшем времени; формирование навыков согласования времён в рамках сложного предложения в плане настоящего и прошлого.</w:t>
      </w:r>
    </w:p>
    <w:p w:rsidR="00622287" w:rsidRPr="00A33241" w:rsidRDefault="00622287" w:rsidP="00FA27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622287" w:rsidRPr="00A33241" w:rsidRDefault="00622287" w:rsidP="00FA276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распознавать и пониматьпри чтении глагольные формы в FutureContinuous, PastPerfectPassive; неличные формы глагола (герундий, причастия настоящего и прошедшего времени).</w:t>
      </w:r>
    </w:p>
    <w:p w:rsidR="00622287" w:rsidRPr="00A33241" w:rsidRDefault="00622287" w:rsidP="00FA276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возвратные местоимения, неопредёленные местоимения и их производные (somebody, anything, nobody, everything, etc.); устойчивые словоформы в функции наречия типа sometimes, atlast, а</w:t>
      </w:r>
      <w:r w:rsidRPr="00A33241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t</w:t>
      </w:r>
      <w:r w:rsidRPr="00A332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least, etc.; числительные для обозначения дат и больших чисел.</w:t>
      </w:r>
    </w:p>
    <w:p w:rsidR="00622287" w:rsidRPr="00A33241" w:rsidRDefault="00622287" w:rsidP="00FA276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32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распознаватья по формальным признакам значений слов и словосочетаний с формами на -ing без различения их функций (герундий, причастие настоящего времени, отглагольное существительное).</w:t>
      </w:r>
    </w:p>
    <w:p w:rsidR="00622287" w:rsidRPr="00A33241" w:rsidRDefault="00622287" w:rsidP="00FA27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622287" w:rsidRPr="00A33241" w:rsidRDefault="00622287" w:rsidP="00FA27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622287" w:rsidRPr="00A33241" w:rsidRDefault="00622287" w:rsidP="00FA27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622287" w:rsidRPr="00A33241" w:rsidRDefault="00622287" w:rsidP="00FA27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622287" w:rsidRPr="00A33241" w:rsidRDefault="00622287" w:rsidP="00FA27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622287" w:rsidRPr="00A33241" w:rsidRDefault="00622287" w:rsidP="00FA27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622287" w:rsidRPr="00A33241" w:rsidRDefault="00622287" w:rsidP="00FA27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622287" w:rsidRPr="00A33241" w:rsidRDefault="00622287" w:rsidP="00FA27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622287" w:rsidRPr="00A33241" w:rsidRDefault="00622287" w:rsidP="00FA27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622287" w:rsidRPr="00A33241" w:rsidRDefault="00622287" w:rsidP="00FA27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622287" w:rsidRPr="00A33241" w:rsidRDefault="00622287" w:rsidP="00FA27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622287" w:rsidRPr="00A33241" w:rsidRDefault="00622287" w:rsidP="00FA27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622287" w:rsidRPr="00A33241" w:rsidRDefault="00622287" w:rsidP="00FA27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622287" w:rsidRPr="00A33241" w:rsidRDefault="00622287" w:rsidP="00FA27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622287" w:rsidRPr="00A33241" w:rsidRDefault="00622287" w:rsidP="00FA27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622287" w:rsidRPr="00A33241" w:rsidRDefault="00622287" w:rsidP="00FA27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622287" w:rsidRDefault="00622287" w:rsidP="00FA276C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622287" w:rsidRDefault="00622287" w:rsidP="00FA276C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622287" w:rsidRDefault="00622287" w:rsidP="00FA276C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622287" w:rsidRDefault="00622287" w:rsidP="00FA276C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622287" w:rsidRDefault="00622287" w:rsidP="00C43E83">
      <w:pPr>
        <w:tabs>
          <w:tab w:val="left" w:pos="2100"/>
          <w:tab w:val="left" w:pos="3060"/>
          <w:tab w:val="left" w:pos="4111"/>
          <w:tab w:val="center" w:pos="4947"/>
        </w:tabs>
        <w:spacing w:line="240" w:lineRule="auto"/>
        <w:rPr>
          <w:b/>
          <w:bCs/>
          <w:color w:val="000000"/>
          <w:sz w:val="24"/>
          <w:szCs w:val="24"/>
          <w:lang w:eastAsia="ru-RU"/>
        </w:rPr>
      </w:pPr>
    </w:p>
    <w:p w:rsidR="00622287" w:rsidRDefault="00622287" w:rsidP="00C43E83">
      <w:pPr>
        <w:tabs>
          <w:tab w:val="left" w:pos="2100"/>
          <w:tab w:val="left" w:pos="3060"/>
          <w:tab w:val="left" w:pos="4111"/>
          <w:tab w:val="center" w:pos="4947"/>
        </w:tabs>
        <w:spacing w:line="240" w:lineRule="auto"/>
        <w:rPr>
          <w:b/>
          <w:bCs/>
          <w:color w:val="000000"/>
          <w:sz w:val="24"/>
          <w:szCs w:val="24"/>
          <w:lang w:eastAsia="ru-RU"/>
        </w:rPr>
      </w:pPr>
    </w:p>
    <w:p w:rsidR="00622287" w:rsidRDefault="00622287" w:rsidP="00C43E83">
      <w:pPr>
        <w:tabs>
          <w:tab w:val="left" w:pos="2100"/>
          <w:tab w:val="left" w:pos="3060"/>
          <w:tab w:val="left" w:pos="4111"/>
          <w:tab w:val="center" w:pos="4947"/>
        </w:tabs>
        <w:spacing w:line="240" w:lineRule="auto"/>
        <w:rPr>
          <w:b/>
          <w:bCs/>
          <w:color w:val="000000"/>
          <w:sz w:val="24"/>
          <w:szCs w:val="24"/>
          <w:lang w:eastAsia="ru-RU"/>
        </w:rPr>
      </w:pPr>
    </w:p>
    <w:p w:rsidR="00622287" w:rsidRPr="00A33241" w:rsidRDefault="00622287" w:rsidP="00A33241">
      <w:pPr>
        <w:tabs>
          <w:tab w:val="left" w:pos="2100"/>
          <w:tab w:val="left" w:pos="3060"/>
          <w:tab w:val="left" w:pos="4111"/>
          <w:tab w:val="center" w:pos="4947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tbl>
      <w:tblPr>
        <w:tblW w:w="15735" w:type="dxa"/>
        <w:tblInd w:w="2" w:type="dxa"/>
        <w:tblLayout w:type="fixed"/>
        <w:tblLook w:val="00A0"/>
      </w:tblPr>
      <w:tblGrid>
        <w:gridCol w:w="2127"/>
        <w:gridCol w:w="2126"/>
        <w:gridCol w:w="11482"/>
      </w:tblGrid>
      <w:tr w:rsidR="00622287" w:rsidRPr="008356E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2287" w:rsidRPr="008356E1" w:rsidRDefault="00622287" w:rsidP="007448F6">
            <w:pPr>
              <w:tabs>
                <w:tab w:val="left" w:pos="4111"/>
              </w:tabs>
              <w:spacing w:after="0" w:line="240" w:lineRule="auto"/>
              <w:ind w:left="5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287" w:rsidRPr="008356E1" w:rsidRDefault="00622287" w:rsidP="007448F6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287" w:rsidRPr="008356E1" w:rsidRDefault="00622287" w:rsidP="0096483C">
            <w:pPr>
              <w:tabs>
                <w:tab w:val="left" w:pos="4111"/>
              </w:tabs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622287" w:rsidRPr="008356E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2287" w:rsidRPr="008356E1" w:rsidRDefault="00622287" w:rsidP="007448F6">
            <w:pPr>
              <w:pStyle w:val="HTML1"/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Модуль 1 «Общение»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287" w:rsidRPr="008356E1" w:rsidRDefault="00622287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287" w:rsidRPr="008356E1" w:rsidRDefault="00622287" w:rsidP="0096483C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отношения. Общение в семье и школе. Планы на будущее. Кто есть кто? Язык – средство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Общение. Правила этикета в Великобритании. Правила этикета в России. Конфликты и их разрешение</w:t>
            </w:r>
          </w:p>
        </w:tc>
      </w:tr>
      <w:tr w:rsidR="00622287" w:rsidRPr="008356E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2287" w:rsidRPr="008356E1" w:rsidRDefault="00622287" w:rsidP="00E70328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 xml:space="preserve">Модуль 2 «Продукты питания и покупки.»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287" w:rsidRPr="008356E1" w:rsidRDefault="00622287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287" w:rsidRPr="008356E1" w:rsidRDefault="00622287" w:rsidP="0096483C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Обенто - японская традиция. Покупки. День без покупок. Привычки в еде. Любимая еда, посещение ресторана. Мой поход в магазин. Благотворительность начинается с помощи близким. Особенности русской национальной кухни. Какой пакет выбрать пластиковый или бумажный.</w:t>
            </w:r>
          </w:p>
        </w:tc>
      </w:tr>
      <w:tr w:rsidR="00622287" w:rsidRPr="008356E1">
        <w:trPr>
          <w:trHeight w:val="9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2287" w:rsidRPr="008356E1" w:rsidRDefault="00622287" w:rsidP="007448F6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 xml:space="preserve"> Модуль 3 «Великие умы человечества»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287" w:rsidRPr="008356E1" w:rsidRDefault="00622287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287" w:rsidRPr="008356E1" w:rsidRDefault="00622287" w:rsidP="00E70328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Животные в воздухе. Работа, виды занятости. Ошибки, которые сработали. Великие  умы: Мария  Кюри. Необычная галерея. Изобретения, научные открытия. Английские банкноты. Пионеры космоса. Английские банкноты. История денег. Френсис Дрейк - великий мореплаватель.</w:t>
            </w:r>
          </w:p>
        </w:tc>
      </w:tr>
      <w:tr w:rsidR="00622287" w:rsidRPr="008356E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2287" w:rsidRPr="008356E1" w:rsidRDefault="00622287" w:rsidP="007448F6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 xml:space="preserve">Модуль 4 «Будь самим собой»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287" w:rsidRPr="008356E1" w:rsidRDefault="00622287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287" w:rsidRPr="008356E1" w:rsidRDefault="00622287" w:rsidP="00E70328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Внешность, характер, самооценка. Мой внешний вид. Мода и одежда. Спектакль «Кошки». Внешний вид кумира.  Проблемы подростков. Наше тело. Национальные костюмы на Британских островах. Национальные костюмы. Экология в одежде</w:t>
            </w:r>
          </w:p>
        </w:tc>
      </w:tr>
      <w:tr w:rsidR="00622287" w:rsidRPr="008356E1">
        <w:trPr>
          <w:trHeight w:val="99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2287" w:rsidRPr="008356E1" w:rsidRDefault="00622287" w:rsidP="007448F6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 xml:space="preserve">Модуль 5 «Глобальные проблемы человечества»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287" w:rsidRPr="008356E1" w:rsidRDefault="00622287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287" w:rsidRPr="008356E1" w:rsidRDefault="00622287" w:rsidP="00A576F3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 xml:space="preserve">Цунами. Глобальные проблемы человечества. Животные – предсказатели. Погода. Проблемы движения в городе. Ваши впечатления о песещении заповедника. Шотландские коровы. Мир природы: Ландыш. Торнадо. Град. Решение глобальных проблем. </w:t>
            </w:r>
          </w:p>
          <w:p w:rsidR="00622287" w:rsidRPr="008356E1" w:rsidRDefault="00622287" w:rsidP="00A576F3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287" w:rsidRPr="008356E1">
        <w:trPr>
          <w:trHeight w:val="82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2287" w:rsidRPr="008356E1" w:rsidRDefault="00622287" w:rsidP="007448F6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 xml:space="preserve">Модуль 6 «Культурные обмены»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287" w:rsidRPr="008356E1" w:rsidRDefault="00622287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287" w:rsidRPr="008356E1" w:rsidRDefault="00622287" w:rsidP="007448F6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Твой мир – твоя жемчужина. Проблемы на отдыхе. На какикулах. Виды транспорта. Каникулы в британской семье. Путешествие в Австралию. История реки Темзы. Кижи. Памятники мировой культуры в опасности. Путешествия. Проверь себя.</w:t>
            </w:r>
          </w:p>
        </w:tc>
      </w:tr>
      <w:tr w:rsidR="00622287" w:rsidRPr="008356E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2287" w:rsidRPr="008356E1" w:rsidRDefault="00622287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 xml:space="preserve">Модуль 7 «Образование» </w:t>
            </w:r>
          </w:p>
          <w:p w:rsidR="00622287" w:rsidRPr="008356E1" w:rsidRDefault="00622287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287" w:rsidRPr="008356E1" w:rsidRDefault="00622287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287" w:rsidRPr="008356E1" w:rsidRDefault="00622287" w:rsidP="00027B59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Новое поколение. Школы. Специализированные школы. Медиа-профессии. Интернет в помощь обучению. Проблемы в школе. Колледж Св.Троицы в Дублине: 400 лет истории. Российская система школьного образования. Изпользование компьютерных сетей Работа в сети. Проверь себя!</w:t>
            </w:r>
          </w:p>
        </w:tc>
      </w:tr>
      <w:tr w:rsidR="00622287" w:rsidRPr="008356E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2287" w:rsidRPr="008356E1" w:rsidRDefault="00622287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 xml:space="preserve">Модуль 8 «На досуге»  </w:t>
            </w:r>
          </w:p>
          <w:p w:rsidR="00622287" w:rsidRPr="008356E1" w:rsidRDefault="00622287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287" w:rsidRPr="008356E1" w:rsidRDefault="00622287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287" w:rsidRPr="008356E1" w:rsidRDefault="00622287" w:rsidP="00027B59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За пределами обыденного. Виды спорта. Спорт в нашей жизни. Чемпионат мира по футболу. В бассейне. В спортивном зале. Талисманы. Праздник Севера. Экологический проект. В здоровом теле - здоровый дух. Проверь себя.</w:t>
            </w:r>
          </w:p>
          <w:p w:rsidR="00622287" w:rsidRPr="008356E1" w:rsidRDefault="00622287" w:rsidP="00027B59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Фанаты спорта. Интересы и увлечения. Экстремальные виды спорта.</w:t>
            </w:r>
          </w:p>
        </w:tc>
      </w:tr>
      <w:tr w:rsidR="00622287" w:rsidRPr="008356E1">
        <w:trPr>
          <w:trHeight w:val="445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622287" w:rsidRPr="008356E1" w:rsidRDefault="00622287" w:rsidP="0096483C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2287" w:rsidRPr="008356E1" w:rsidRDefault="00622287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14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2287" w:rsidRPr="008356E1" w:rsidRDefault="00622287" w:rsidP="00AB5474">
            <w:pPr>
              <w:tabs>
                <w:tab w:val="left" w:pos="4111"/>
              </w:tabs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2287" w:rsidRDefault="00622287" w:rsidP="00227E37">
      <w:pPr>
        <w:tabs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2287" w:rsidRDefault="00622287" w:rsidP="0096483C">
      <w:pPr>
        <w:tabs>
          <w:tab w:val="left" w:pos="4111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2287" w:rsidRDefault="00622287" w:rsidP="0096483C">
      <w:pPr>
        <w:tabs>
          <w:tab w:val="left" w:pos="4111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2287" w:rsidRDefault="00622287" w:rsidP="0096483C">
      <w:pPr>
        <w:tabs>
          <w:tab w:val="left" w:pos="4111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tbl>
      <w:tblPr>
        <w:tblW w:w="155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84"/>
        <w:gridCol w:w="1241"/>
        <w:gridCol w:w="1566"/>
        <w:gridCol w:w="1584"/>
        <w:gridCol w:w="1298"/>
        <w:gridCol w:w="1247"/>
        <w:gridCol w:w="1439"/>
      </w:tblGrid>
      <w:tr w:rsidR="00622287">
        <w:trPr>
          <w:trHeight w:hRule="exact" w:val="567"/>
        </w:trPr>
        <w:tc>
          <w:tcPr>
            <w:tcW w:w="7184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Изучаемая тема</w:t>
            </w:r>
          </w:p>
        </w:tc>
        <w:tc>
          <w:tcPr>
            <w:tcW w:w="1241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66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584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1298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  <w:tc>
          <w:tcPr>
            <w:tcW w:w="1247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439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622287">
        <w:trPr>
          <w:trHeight w:hRule="exact" w:val="293"/>
        </w:trPr>
        <w:tc>
          <w:tcPr>
            <w:tcW w:w="7184" w:type="dxa"/>
          </w:tcPr>
          <w:p w:rsidR="00622287" w:rsidRPr="0096483C" w:rsidRDefault="00622287" w:rsidP="00AB5474">
            <w:pPr>
              <w:pStyle w:val="HTML1"/>
              <w:tabs>
                <w:tab w:val="left" w:pos="41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83C">
              <w:rPr>
                <w:rFonts w:ascii="Times New Roman" w:hAnsi="Times New Roman" w:cs="Times New Roman"/>
                <w:sz w:val="24"/>
                <w:szCs w:val="24"/>
              </w:rPr>
              <w:t>1.  Общение</w:t>
            </w:r>
          </w:p>
        </w:tc>
        <w:tc>
          <w:tcPr>
            <w:tcW w:w="1241" w:type="dxa"/>
          </w:tcPr>
          <w:p w:rsidR="00622287" w:rsidRPr="009F699D" w:rsidRDefault="00622287" w:rsidP="00606EF4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6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622287" w:rsidRPr="00810936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7" w:type="dxa"/>
          </w:tcPr>
          <w:p w:rsidR="00622287" w:rsidRPr="00A87E55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287">
        <w:trPr>
          <w:trHeight w:hRule="exact" w:val="269"/>
        </w:trPr>
        <w:tc>
          <w:tcPr>
            <w:tcW w:w="7184" w:type="dxa"/>
          </w:tcPr>
          <w:p w:rsidR="00622287" w:rsidRPr="0096483C" w:rsidRDefault="00622287" w:rsidP="00606EF4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83C">
              <w:rPr>
                <w:rFonts w:ascii="Times New Roman" w:hAnsi="Times New Roman" w:cs="Times New Roman"/>
                <w:sz w:val="24"/>
                <w:szCs w:val="24"/>
              </w:rPr>
              <w:t xml:space="preserve">2. Продукты питания и покупки.  </w:t>
            </w:r>
          </w:p>
        </w:tc>
        <w:tc>
          <w:tcPr>
            <w:tcW w:w="1241" w:type="dxa"/>
          </w:tcPr>
          <w:p w:rsidR="00622287" w:rsidRPr="009C6DCB" w:rsidRDefault="00622287" w:rsidP="00606EF4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699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66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622287" w:rsidRPr="00A87E55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622287" w:rsidRPr="00A87E55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287">
        <w:trPr>
          <w:trHeight w:hRule="exact" w:val="265"/>
        </w:trPr>
        <w:tc>
          <w:tcPr>
            <w:tcW w:w="7184" w:type="dxa"/>
          </w:tcPr>
          <w:p w:rsidR="00622287" w:rsidRPr="0096483C" w:rsidRDefault="00622287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83C">
              <w:rPr>
                <w:rFonts w:ascii="Times New Roman" w:hAnsi="Times New Roman" w:cs="Times New Roman"/>
                <w:sz w:val="24"/>
                <w:szCs w:val="24"/>
              </w:rPr>
              <w:t>3. Великие умы человечества</w:t>
            </w:r>
          </w:p>
        </w:tc>
        <w:tc>
          <w:tcPr>
            <w:tcW w:w="1241" w:type="dxa"/>
          </w:tcPr>
          <w:p w:rsidR="00622287" w:rsidRPr="009C6DCB" w:rsidRDefault="00622287" w:rsidP="00606EF4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699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66" w:type="dxa"/>
          </w:tcPr>
          <w:p w:rsidR="00622287" w:rsidRPr="00A87E55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622287" w:rsidRPr="00693CA3" w:rsidRDefault="00622287" w:rsidP="00606EF4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287">
        <w:trPr>
          <w:trHeight w:hRule="exact" w:val="273"/>
        </w:trPr>
        <w:tc>
          <w:tcPr>
            <w:tcW w:w="7184" w:type="dxa"/>
          </w:tcPr>
          <w:p w:rsidR="00622287" w:rsidRPr="0096483C" w:rsidRDefault="00622287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83C">
              <w:rPr>
                <w:rFonts w:ascii="Times New Roman" w:hAnsi="Times New Roman" w:cs="Times New Roman"/>
                <w:sz w:val="24"/>
                <w:szCs w:val="24"/>
              </w:rPr>
              <w:t xml:space="preserve">4. Будь самим собой </w:t>
            </w:r>
          </w:p>
          <w:p w:rsidR="00622287" w:rsidRPr="0096483C" w:rsidRDefault="00622287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22287" w:rsidRPr="009F699D" w:rsidRDefault="00622287" w:rsidP="00606EF4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699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6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622287" w:rsidRPr="00A87E55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622287" w:rsidRPr="00A87E55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287">
        <w:trPr>
          <w:trHeight w:hRule="exact" w:val="281"/>
        </w:trPr>
        <w:tc>
          <w:tcPr>
            <w:tcW w:w="7184" w:type="dxa"/>
          </w:tcPr>
          <w:p w:rsidR="00622287" w:rsidRPr="0096483C" w:rsidRDefault="00622287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83C">
              <w:rPr>
                <w:rFonts w:ascii="Times New Roman" w:hAnsi="Times New Roman" w:cs="Times New Roman"/>
                <w:sz w:val="24"/>
                <w:szCs w:val="24"/>
              </w:rPr>
              <w:t>5.  Глобальные проблемы человечества</w:t>
            </w:r>
          </w:p>
          <w:p w:rsidR="00622287" w:rsidRPr="0096483C" w:rsidRDefault="00622287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8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41" w:type="dxa"/>
          </w:tcPr>
          <w:p w:rsidR="00622287" w:rsidRPr="009F699D" w:rsidRDefault="00622287" w:rsidP="00606EF4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699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6" w:type="dxa"/>
          </w:tcPr>
          <w:p w:rsidR="00622287" w:rsidRPr="00810936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4" w:type="dxa"/>
          </w:tcPr>
          <w:p w:rsidR="00622287" w:rsidRPr="00A87E55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622287" w:rsidRPr="00810936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9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287">
        <w:trPr>
          <w:trHeight w:hRule="exact" w:val="292"/>
        </w:trPr>
        <w:tc>
          <w:tcPr>
            <w:tcW w:w="7184" w:type="dxa"/>
          </w:tcPr>
          <w:p w:rsidR="00622287" w:rsidRPr="0096483C" w:rsidRDefault="00622287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83C">
              <w:rPr>
                <w:rFonts w:ascii="Times New Roman" w:hAnsi="Times New Roman" w:cs="Times New Roman"/>
                <w:sz w:val="24"/>
                <w:szCs w:val="24"/>
              </w:rPr>
              <w:t>6.Культурные обмены</w:t>
            </w:r>
          </w:p>
          <w:p w:rsidR="00622287" w:rsidRPr="0096483C" w:rsidRDefault="00622287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22287" w:rsidRPr="009F699D" w:rsidRDefault="00622287" w:rsidP="00606EF4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699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6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622287" w:rsidRPr="00A87E55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622287" w:rsidRPr="00693CA3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287">
        <w:trPr>
          <w:trHeight w:hRule="exact" w:val="281"/>
        </w:trPr>
        <w:tc>
          <w:tcPr>
            <w:tcW w:w="7184" w:type="dxa"/>
          </w:tcPr>
          <w:p w:rsidR="00622287" w:rsidRPr="0096483C" w:rsidRDefault="00622287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83C">
              <w:rPr>
                <w:rFonts w:ascii="Times New Roman" w:hAnsi="Times New Roman" w:cs="Times New Roman"/>
                <w:sz w:val="24"/>
                <w:szCs w:val="24"/>
              </w:rPr>
              <w:t>7.Образование</w:t>
            </w:r>
          </w:p>
          <w:p w:rsidR="00622287" w:rsidRPr="0096483C" w:rsidRDefault="00622287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22287" w:rsidRPr="009F699D" w:rsidRDefault="00622287" w:rsidP="00606EF4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699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66" w:type="dxa"/>
          </w:tcPr>
          <w:p w:rsidR="00622287" w:rsidRPr="00A87E55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622287" w:rsidRPr="00693CA3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287">
        <w:trPr>
          <w:trHeight w:hRule="exact" w:val="286"/>
        </w:trPr>
        <w:tc>
          <w:tcPr>
            <w:tcW w:w="7184" w:type="dxa"/>
          </w:tcPr>
          <w:p w:rsidR="00622287" w:rsidRPr="0096483C" w:rsidRDefault="00622287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83C">
              <w:rPr>
                <w:rFonts w:ascii="Times New Roman" w:hAnsi="Times New Roman" w:cs="Times New Roman"/>
                <w:sz w:val="24"/>
                <w:szCs w:val="24"/>
              </w:rPr>
              <w:t>8.На досуге.</w:t>
            </w:r>
          </w:p>
          <w:p w:rsidR="00622287" w:rsidRPr="0096483C" w:rsidRDefault="00622287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22287" w:rsidRPr="009F699D" w:rsidRDefault="00622287" w:rsidP="00606EF4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6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622287" w:rsidRPr="00A87E55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622287" w:rsidRPr="00693CA3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287">
        <w:trPr>
          <w:trHeight w:hRule="exact" w:val="297"/>
        </w:trPr>
        <w:tc>
          <w:tcPr>
            <w:tcW w:w="7184" w:type="dxa"/>
          </w:tcPr>
          <w:p w:rsidR="00622287" w:rsidRPr="0096483C" w:rsidRDefault="00622287" w:rsidP="002D77CB">
            <w:pPr>
              <w:pStyle w:val="HTML1"/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483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41" w:type="dxa"/>
          </w:tcPr>
          <w:p w:rsidR="00622287" w:rsidRPr="00483BDE" w:rsidRDefault="00622287" w:rsidP="00606EF4">
            <w:pPr>
              <w:tabs>
                <w:tab w:val="left" w:pos="411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66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84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98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39" w:type="dxa"/>
          </w:tcPr>
          <w:p w:rsidR="00622287" w:rsidRDefault="00622287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622287" w:rsidRPr="00B12A68" w:rsidRDefault="00622287" w:rsidP="00242B5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  <w:sectPr w:rsidR="00622287" w:rsidRPr="00B12A68" w:rsidSect="00187B2B">
          <w:headerReference w:type="default" r:id="rId8"/>
          <w:pgSz w:w="16838" w:h="11906" w:orient="landscape"/>
          <w:pgMar w:top="1134" w:right="1245" w:bottom="851" w:left="851" w:header="709" w:footer="709" w:gutter="0"/>
          <w:cols w:space="708"/>
          <w:titlePg/>
          <w:docGrid w:linePitch="360"/>
        </w:sectPr>
      </w:pPr>
    </w:p>
    <w:p w:rsidR="00622287" w:rsidRDefault="00622287" w:rsidP="00775EA1">
      <w:pPr>
        <w:tabs>
          <w:tab w:val="left" w:pos="378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                                                                                                      </w:t>
      </w:r>
    </w:p>
    <w:p w:rsidR="00622287" w:rsidRDefault="00622287" w:rsidP="00775EA1">
      <w:pPr>
        <w:tabs>
          <w:tab w:val="left" w:pos="378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Календарно-т</w:t>
      </w:r>
      <w:r w:rsidRPr="00D0013A">
        <w:rPr>
          <w:rFonts w:ascii="Times New Roman" w:hAnsi="Times New Roman" w:cs="Times New Roman"/>
          <w:b/>
          <w:bCs/>
          <w:sz w:val="24"/>
          <w:szCs w:val="24"/>
        </w:rPr>
        <w:t>ематическое планирование</w:t>
      </w:r>
    </w:p>
    <w:tbl>
      <w:tblPr>
        <w:tblW w:w="16055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0"/>
        <w:gridCol w:w="120"/>
        <w:gridCol w:w="546"/>
        <w:gridCol w:w="401"/>
        <w:gridCol w:w="864"/>
        <w:gridCol w:w="713"/>
        <w:gridCol w:w="1967"/>
        <w:gridCol w:w="1869"/>
        <w:gridCol w:w="2111"/>
        <w:gridCol w:w="6"/>
        <w:gridCol w:w="1542"/>
        <w:gridCol w:w="1862"/>
        <w:gridCol w:w="8"/>
        <w:gridCol w:w="1943"/>
        <w:gridCol w:w="28"/>
        <w:gridCol w:w="7"/>
        <w:gridCol w:w="396"/>
        <w:gridCol w:w="11"/>
        <w:gridCol w:w="1131"/>
      </w:tblGrid>
      <w:tr w:rsidR="00622287" w:rsidRPr="00701DD8" w:rsidTr="00D1087C">
        <w:trPr>
          <w:cantSplit/>
          <w:trHeight w:val="439"/>
        </w:trPr>
        <w:tc>
          <w:tcPr>
            <w:tcW w:w="1067" w:type="dxa"/>
            <w:gridSpan w:val="4"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п/п              </w:t>
            </w:r>
          </w:p>
        </w:tc>
        <w:tc>
          <w:tcPr>
            <w:tcW w:w="15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              </w:t>
            </w:r>
          </w:p>
          <w:p w:rsidR="00622287" w:rsidRPr="008F286E" w:rsidRDefault="00622287" w:rsidP="00D1087C">
            <w:pPr>
              <w:pStyle w:val="5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622287" w:rsidRPr="008F286E" w:rsidRDefault="00622287" w:rsidP="00D1087C">
            <w:pPr>
              <w:pStyle w:val="5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28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869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Лексика</w:t>
            </w: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Грамматика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Чтение 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Аудирование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Говорение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Письмо </w:t>
            </w:r>
          </w:p>
        </w:tc>
      </w:tr>
      <w:tr w:rsidR="00622287" w:rsidRPr="00701DD8" w:rsidTr="00D1087C">
        <w:trPr>
          <w:cantSplit/>
          <w:trHeight w:val="1134"/>
        </w:trPr>
        <w:tc>
          <w:tcPr>
            <w:tcW w:w="666" w:type="dxa"/>
            <w:gridSpan w:val="3"/>
            <w:tcBorders>
              <w:top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401" w:type="dxa"/>
            <w:tcBorders>
              <w:top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</w:p>
        </w:tc>
      </w:tr>
      <w:tr w:rsidR="00622287" w:rsidRPr="00701DD8" w:rsidTr="00D1087C">
        <w:trPr>
          <w:trHeight w:val="519"/>
        </w:trPr>
        <w:tc>
          <w:tcPr>
            <w:tcW w:w="15525" w:type="dxa"/>
            <w:gridSpan w:val="19"/>
          </w:tcPr>
          <w:p w:rsidR="00622287" w:rsidRPr="00701DD8" w:rsidRDefault="00622287" w:rsidP="00D1087C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1 «Общение» (13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Межлич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ностные отношения. </w:t>
            </w:r>
          </w:p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грамматического материала.</w:t>
            </w:r>
          </w:p>
        </w:tc>
        <w:tc>
          <w:tcPr>
            <w:tcW w:w="1869" w:type="dxa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9 – ознакомите- 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чтение</w:t>
            </w:r>
          </w:p>
          <w:p w:rsidR="00622287" w:rsidRPr="0011256A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Обзорное повторение</w:t>
            </w:r>
          </w:p>
        </w:tc>
        <w:tc>
          <w:tcPr>
            <w:tcW w:w="5383" w:type="dxa"/>
            <w:gridSpan w:val="5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заданиям стр. 9 на базе стр. 9–24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13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87" w:rsidRPr="00701DD8" w:rsidTr="00D1087C">
        <w:trPr>
          <w:trHeight w:val="2639"/>
        </w:trPr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01" w:type="dxa"/>
          </w:tcPr>
          <w:p w:rsidR="00622287" w:rsidRPr="00BB493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</w:t>
            </w:r>
          </w:p>
        </w:tc>
        <w:tc>
          <w:tcPr>
            <w:tcW w:w="1869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WL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 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прилагательные для описания характера человека; язык мимики и жестов</w:t>
            </w:r>
          </w:p>
          <w:p w:rsidR="00622287" w:rsidRPr="0011256A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5-7,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1125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542A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125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opportunity, blush, approach, benefit, avoid</w:t>
            </w: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текста; Поисковое и изучающее чтение – статья психологического характера: упр. 2,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стр.10-14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Study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Skills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цели текста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упр.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</w:t>
            </w:r>
          </w:p>
        </w:tc>
        <w:tc>
          <w:tcPr>
            <w:tcW w:w="1862" w:type="dxa"/>
          </w:tcPr>
          <w:p w:rsidR="00622287" w:rsidRPr="008F286E" w:rsidRDefault="00622287" w:rsidP="00D1087C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  <w:r w:rsidRPr="008F286E">
              <w:rPr>
                <w:color w:val="000000"/>
                <w:lang w:eastAsia="en-US"/>
              </w:rPr>
              <w:lastRenderedPageBreak/>
              <w:t>Аудиосопровождение текста: упр. 3,стр.10,упр.7,стр.11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Описание/анализ своего характера (микродиалоги на базе новой лексики): упр.8;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на основе прочитанного упр.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,стр.11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Упр.9,стр.11</w:t>
            </w: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Общение в семье и школе</w:t>
            </w:r>
          </w:p>
        </w:tc>
        <w:tc>
          <w:tcPr>
            <w:tcW w:w="1869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WL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1-2</w:t>
            </w:r>
          </w:p>
          <w:p w:rsidR="00622287" w:rsidRPr="0045449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общение; информация личного характера</w:t>
            </w:r>
            <w:r w:rsidRPr="004544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упр.2, стр.12</w:t>
            </w:r>
          </w:p>
          <w:p w:rsidR="00622287" w:rsidRPr="0011256A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privacy, old- fashioned, argument, neighbourhood, attitude</w:t>
            </w:r>
          </w:p>
          <w:p w:rsidR="00622287" w:rsidRPr="0011256A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Изучающее чтение –диалог: обмен информацией личного характера: 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3;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этикетного характера: упр.7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,стр.12-13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Аудиосопров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ождение текста и заданий: упр.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6, 8, 9; аудирование с выборочным 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извлечением заданной информации: упр.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,стр.12,упр.6,упр.8,9,стр.13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Диалог- обмен информацией личного характера: упр. 4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Диалог этикетного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характера: упр.8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стр.13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Микромонологи этикетного характера: упр.10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стр.13</w:t>
            </w:r>
          </w:p>
        </w:tc>
      </w:tr>
      <w:tr w:rsidR="00622287" w:rsidRPr="00701DD8" w:rsidTr="00D1087C">
        <w:trPr>
          <w:trHeight w:val="2361"/>
        </w:trPr>
        <w:tc>
          <w:tcPr>
            <w:tcW w:w="6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622287" w:rsidRPr="00BB493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Планы на будущее.</w:t>
            </w: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622287" w:rsidRPr="00454494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WL</w:t>
            </w:r>
            <w:r w:rsidRPr="004544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1-2</w:t>
            </w:r>
          </w:p>
          <w:p w:rsidR="00622287" w:rsidRPr="0045449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45449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.14</w:t>
            </w:r>
          </w:p>
          <w:p w:rsidR="00622287" w:rsidRPr="0011256A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Attic, cute, diary, duration, irritation, intention</w:t>
            </w:r>
          </w:p>
        </w:tc>
        <w:tc>
          <w:tcPr>
            <w:tcW w:w="2117" w:type="dxa"/>
            <w:gridSpan w:val="2"/>
            <w:tcBorders>
              <w:bottom w:val="single" w:sz="4" w:space="0" w:color="auto"/>
            </w:tcBorders>
          </w:tcPr>
          <w:p w:rsidR="00622287" w:rsidRPr="00180434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Present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Simple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vs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.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Present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Continuous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vs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.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Present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Perfect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Continuous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,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Present Perfect Simple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</w:t>
            </w:r>
            <w:r w:rsidRPr="009242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состояния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stative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verbs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)</w:t>
            </w:r>
            <w:r w:rsidRPr="009242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9242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1-3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1804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.14.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чтение – комикс с использовани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 активного грамматического материала: упр. 1;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стр.14</w:t>
            </w:r>
          </w:p>
        </w:tc>
        <w:tc>
          <w:tcPr>
            <w:tcW w:w="1862" w:type="dxa"/>
            <w:tcBorders>
              <w:bottom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Микродиалоги</w:t>
            </w:r>
          </w:p>
        </w:tc>
        <w:tc>
          <w:tcPr>
            <w:tcW w:w="1545" w:type="dxa"/>
            <w:gridSpan w:val="4"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по 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данной теме </w:t>
            </w:r>
          </w:p>
        </w:tc>
      </w:tr>
      <w:tr w:rsidR="00622287" w:rsidRPr="00701DD8" w:rsidTr="00D1087C">
        <w:trPr>
          <w:trHeight w:val="3341"/>
        </w:trPr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22287" w:rsidRPr="00180434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1" w:type="dxa"/>
            <w:tcBorders>
              <w:top w:val="single" w:sz="4" w:space="0" w:color="auto"/>
            </w:tcBorders>
          </w:tcPr>
          <w:p w:rsidR="00622287" w:rsidRPr="00BB493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</w:tcPr>
          <w:p w:rsidR="00622287" w:rsidRPr="00701DD8" w:rsidRDefault="00622287" w:rsidP="00D1087C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на будущее.</w:t>
            </w: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622287" w:rsidRPr="00454494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</w:t>
            </w:r>
            <w:r w:rsidRPr="004544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.15</w:t>
            </w:r>
          </w:p>
          <w:p w:rsidR="00622287" w:rsidRPr="0011256A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Naughty, messy, scholarship, fail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</w:tcBorders>
          </w:tcPr>
          <w:p w:rsidR="00622287" w:rsidRPr="0092423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r w:rsidRPr="009242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r w:rsidRPr="009242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будущего</w:t>
            </w:r>
            <w:r w:rsidRPr="009242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will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-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going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to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-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Present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Continuous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-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Present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Simple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):</w:t>
            </w:r>
            <w:r w:rsidRPr="009242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9242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BC04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242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4-6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Past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Simple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vs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.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Past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Continuous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9242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7-9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текст-письмо личного характера: упр.8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стр.15</w:t>
            </w:r>
          </w:p>
        </w:tc>
        <w:tc>
          <w:tcPr>
            <w:tcW w:w="1862" w:type="dxa"/>
            <w:tcBorders>
              <w:top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Упр.6, стр.15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</w:tcBorders>
          </w:tcPr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Упр.9,стр.15</w:t>
            </w:r>
          </w:p>
        </w:tc>
      </w:tr>
      <w:tr w:rsidR="00622287" w:rsidRPr="00701DD8" w:rsidTr="00D1087C">
        <w:trPr>
          <w:trHeight w:val="1671"/>
        </w:trPr>
        <w:tc>
          <w:tcPr>
            <w:tcW w:w="666" w:type="dxa"/>
            <w:gridSpan w:val="3"/>
            <w:tcBorders>
              <w:bottom w:val="single" w:sz="4" w:space="0" w:color="auto"/>
            </w:tcBorders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Кто есть кто?</w:t>
            </w: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WL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2-3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внешность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человека; 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дственные отношения; упр.4, стр.16 </w:t>
            </w:r>
          </w:p>
          <w:p w:rsidR="00622287" w:rsidRPr="006B319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Angry, good- looking, pretty, bossy, generous</w:t>
            </w:r>
          </w:p>
        </w:tc>
        <w:tc>
          <w:tcPr>
            <w:tcW w:w="2117" w:type="dxa"/>
            <w:gridSpan w:val="2"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авнения прилагательных  (повторение): упр.3, стр.16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:rsidR="00622287" w:rsidRPr="0018043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 чтение упр.1, упр.2, стр.16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Монолог-описание: упр.1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Описание/сообщение о своей семье: упр.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545" w:type="dxa"/>
            <w:gridSpan w:val="4"/>
            <w:tcBorders>
              <w:bottom w:val="single" w:sz="4" w:space="0" w:color="auto"/>
            </w:tcBorders>
          </w:tcPr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Описание внешности человека.</w:t>
            </w:r>
          </w:p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Упр.4, стр.16</w:t>
            </w:r>
          </w:p>
        </w:tc>
      </w:tr>
      <w:tr w:rsidR="00622287" w:rsidRPr="00701DD8" w:rsidTr="00D1087C">
        <w:trPr>
          <w:trHeight w:val="211"/>
        </w:trPr>
        <w:tc>
          <w:tcPr>
            <w:tcW w:w="666" w:type="dxa"/>
            <w:gridSpan w:val="3"/>
            <w:tcBorders>
              <w:top w:val="single" w:sz="4" w:space="0" w:color="auto"/>
            </w:tcBorders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</w:tcBorders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Взаимоотношения.</w:t>
            </w: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622287" w:rsidRPr="006B319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Идиоматические</w:t>
            </w:r>
            <w:r w:rsidRPr="006B31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выражения</w:t>
            </w:r>
          </w:p>
          <w:p w:rsidR="00622287" w:rsidRPr="006B319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</w:t>
            </w:r>
            <w:r w:rsidRPr="006B31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.9,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</w:t>
            </w:r>
            <w:r w:rsidRPr="006B31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.17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To be a pain in the neck, to break the ice, to drive someone crazy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</w:tcBorders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Упр.8, стр.17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Упр.7, стр.17</w:t>
            </w: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Упр.9(а), стр.17</w:t>
            </w:r>
          </w:p>
        </w:tc>
        <w:tc>
          <w:tcPr>
            <w:tcW w:w="1862" w:type="dxa"/>
            <w:tcBorders>
              <w:top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Упр.6, стр.17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Упр.8(б),10, стр.17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Упр.9(б),стр.17</w:t>
            </w: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3860F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3860F1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Поздравительные открытки.</w:t>
            </w:r>
          </w:p>
        </w:tc>
        <w:tc>
          <w:tcPr>
            <w:tcW w:w="1869" w:type="dxa"/>
          </w:tcPr>
          <w:p w:rsidR="00622287" w:rsidRPr="00454494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WL</w:t>
            </w:r>
            <w:r w:rsidRPr="004544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2</w:t>
            </w:r>
          </w:p>
          <w:p w:rsidR="00622287" w:rsidRPr="0045449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45449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.18</w:t>
            </w:r>
          </w:p>
          <w:p w:rsidR="00622287" w:rsidRPr="006B319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Congratulation, sympathy,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celebration, colloquial</w:t>
            </w:r>
          </w:p>
        </w:tc>
        <w:tc>
          <w:tcPr>
            <w:tcW w:w="2117" w:type="dxa"/>
            <w:gridSpan w:val="2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Present Simple</w:t>
            </w:r>
          </w:p>
          <w:p w:rsidR="00622287" w:rsidRPr="006B319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Изучающее чтение – поздравительные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открытки: упр.</w:t>
            </w:r>
            <w:r w:rsidRPr="006B3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стр.19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 чтение упр.1,4 стр.18-19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Упр.6,9стр.19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Поздравительные открытки:</w:t>
            </w:r>
          </w:p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7,8 стр.19</w:t>
            </w: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6B319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 xml:space="preserve">Общение. </w:t>
            </w:r>
          </w:p>
        </w:tc>
        <w:tc>
          <w:tcPr>
            <w:tcW w:w="1869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WL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</w:p>
          <w:p w:rsidR="00622287" w:rsidRPr="0089716C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словообразование: прилагательные от существите-льных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ful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al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ic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ish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less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ly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ous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97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глаголов</w:t>
            </w:r>
            <w:r w:rsidRPr="00897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(-able, -ed,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-ing, -ible, </w:t>
            </w:r>
          </w:p>
          <w:p w:rsidR="00622287" w:rsidRPr="0089716C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-ive):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</w:t>
            </w: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phrasal verbs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(get)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</w:t>
            </w:r>
          </w:p>
          <w:p w:rsidR="00622287" w:rsidRPr="006B319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attractive,</w:t>
            </w:r>
            <w:r w:rsidRPr="00542A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successful, optimistic</w:t>
            </w: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Предлоги с прилагательными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dependent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prepositions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</w:t>
            </w:r>
          </w:p>
          <w:p w:rsidR="00622287" w:rsidRPr="0045449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Времена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глаголов (повторение)</w:t>
            </w:r>
          </w:p>
          <w:p w:rsidR="00622287" w:rsidRPr="0045449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Фразовый глагол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Get</w:t>
            </w:r>
            <w:r w:rsidRPr="004544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22287" w:rsidRPr="0045449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622287" w:rsidRPr="006B319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 –электронное письмо-благодарность: упр.4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,стр.20,1(а, б), стр.20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Pr="00084E63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этикетного характера на основе  прочитанного: упр.4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стр.20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Упр.2,3 стр.20</w:t>
            </w:r>
          </w:p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87" w:rsidRPr="00701DD8" w:rsidTr="00D1087C">
        <w:trPr>
          <w:cantSplit/>
          <w:trHeight w:val="1134"/>
        </w:trPr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401" w:type="dxa"/>
          </w:tcPr>
          <w:p w:rsidR="00622287" w:rsidRPr="00BB493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Правила этикета в Великобритании</w:t>
            </w:r>
          </w:p>
        </w:tc>
        <w:tc>
          <w:tcPr>
            <w:tcW w:w="1869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WL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общение, социальный этикет</w:t>
            </w:r>
          </w:p>
          <w:p w:rsidR="00622287" w:rsidRPr="0045449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упр.1, </w:t>
            </w:r>
          </w:p>
          <w:p w:rsidR="00622287" w:rsidRPr="00084E63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etiquette, offend, affectionate, respect, acceptable</w:t>
            </w:r>
          </w:p>
        </w:tc>
        <w:tc>
          <w:tcPr>
            <w:tcW w:w="2117" w:type="dxa"/>
            <w:gridSpan w:val="2"/>
          </w:tcPr>
          <w:p w:rsidR="00622287" w:rsidRPr="00084E63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 с опорой на иллюстрации и подзаголовки; поисков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и изучающее чтение : упр. 2, стр.21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Аудиосопровождение текста: упр.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стр.21</w:t>
            </w:r>
          </w:p>
        </w:tc>
        <w:tc>
          <w:tcPr>
            <w:tcW w:w="1979" w:type="dxa"/>
            <w:gridSpan w:val="3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на основе прочитан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упр.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стр.21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 стр.21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Заметка в международный журнал для школьников  о правилах этикета в России: упр.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стр.21</w:t>
            </w:r>
          </w:p>
        </w:tc>
      </w:tr>
      <w:tr w:rsidR="00622287" w:rsidRPr="00701DD8" w:rsidTr="00D1087C">
        <w:trPr>
          <w:cantSplit/>
          <w:trHeight w:val="6641"/>
        </w:trPr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01" w:type="dxa"/>
          </w:tcPr>
          <w:p w:rsidR="00622287" w:rsidRPr="00BB493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9F7EFD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Конфликты и их разрешение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Чтение.</w:t>
            </w:r>
          </w:p>
        </w:tc>
        <w:tc>
          <w:tcPr>
            <w:tcW w:w="1869" w:type="dxa"/>
            <w:tcBorders>
              <w:right w:val="single" w:sz="4" w:space="0" w:color="auto"/>
            </w:tcBorders>
          </w:tcPr>
          <w:p w:rsidR="00622287" w:rsidRPr="009F7EFD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22287" w:rsidRPr="009F7EFD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Disappointed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frustrated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annoy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blame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show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up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accuse</w:t>
            </w:r>
          </w:p>
        </w:tc>
        <w:tc>
          <w:tcPr>
            <w:tcW w:w="2117" w:type="dxa"/>
            <w:gridSpan w:val="2"/>
            <w:tcBorders>
              <w:left w:val="single" w:sz="4" w:space="0" w:color="auto"/>
            </w:tcBorders>
          </w:tcPr>
          <w:p w:rsidR="00622287" w:rsidRPr="009F7EFD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  <w:tcBorders>
              <w:right w:val="single" w:sz="4" w:space="0" w:color="auto"/>
            </w:tcBorders>
          </w:tcPr>
          <w:p w:rsidR="00622287" w:rsidRPr="009F7EFD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 и изучающее чтение – стат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ья учебника о конфликтах: упр. 2 стр.23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Study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Skills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 текста (заполнение пропусков)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Контроль навыков чтения.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сопровождение текстов: упр. 1, 5 стр.23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поведения в ситуации конфликта (диалог): упр.2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-высказывания на основе прочитанного: упр.4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Советы другу – монологические высказывания на основе прочитанного: упр.5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Выражение личного аргументирован-ного отношения к прочитанному: упр.7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 стр.23</w:t>
            </w:r>
          </w:p>
        </w:tc>
      </w:tr>
      <w:tr w:rsidR="00622287" w:rsidRPr="00701DD8" w:rsidTr="00D1087C">
        <w:trPr>
          <w:cantSplit/>
          <w:trHeight w:val="548"/>
        </w:trPr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01" w:type="dxa"/>
          </w:tcPr>
          <w:p w:rsidR="00622287" w:rsidRPr="00BB493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BB493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этикета в России. Проверь себя.</w:t>
            </w:r>
          </w:p>
        </w:tc>
        <w:tc>
          <w:tcPr>
            <w:tcW w:w="1869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 стр.24</w:t>
            </w:r>
          </w:p>
        </w:tc>
        <w:tc>
          <w:tcPr>
            <w:tcW w:w="2111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670ADD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670A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70A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2,3,4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670A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542A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70A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  <w:p w:rsidR="00622287" w:rsidRPr="004C5FF5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Повторения</w:t>
            </w:r>
            <w:r w:rsidRPr="004C5F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4C5F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прилагательных</w:t>
            </w:r>
            <w:r w:rsidRPr="004C5F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C5F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грамматических</w:t>
            </w:r>
            <w:r w:rsidRPr="004C5F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</w:t>
            </w:r>
            <w:r w:rsidRPr="004C5F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Present</w:t>
            </w:r>
            <w:r w:rsidRPr="004C5F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Simple</w:t>
            </w:r>
            <w:r w:rsidRPr="004C5F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Present Continuous, Present Perfect Simple,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Present Perfect Continuous.</w:t>
            </w:r>
            <w:r w:rsidRPr="004C5F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текстов стр.3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правил этикета. Беседа по тексту.</w:t>
            </w: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Упр.3,4 стр.24</w:t>
            </w:r>
          </w:p>
        </w:tc>
      </w:tr>
      <w:tr w:rsidR="00622287" w:rsidRPr="00701DD8" w:rsidTr="00D1087C">
        <w:trPr>
          <w:cantSplit/>
          <w:trHeight w:val="263"/>
        </w:trPr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ED642C" w:rsidRDefault="00622287" w:rsidP="00D108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одульный контроль № 1 по теме: «Общение».</w:t>
            </w:r>
          </w:p>
        </w:tc>
        <w:tc>
          <w:tcPr>
            <w:tcW w:w="10914" w:type="dxa"/>
            <w:gridSpan w:val="12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Выполнение заданий модульного контроля № 1 по теме: «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».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вводной страницей следующего модуля. (с. 25)</w:t>
            </w:r>
          </w:p>
        </w:tc>
      </w:tr>
      <w:tr w:rsidR="00622287" w:rsidRPr="00701DD8" w:rsidTr="00D1087C">
        <w:tc>
          <w:tcPr>
            <w:tcW w:w="15525" w:type="dxa"/>
            <w:gridSpan w:val="19"/>
          </w:tcPr>
          <w:p w:rsidR="00622287" w:rsidRPr="00701DD8" w:rsidRDefault="00622287" w:rsidP="00D1087C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2 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Продукты питания и покупки» (13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622287" w:rsidRPr="00701DD8" w:rsidTr="00D1087C">
        <w:trPr>
          <w:trHeight w:val="2284"/>
        </w:trPr>
        <w:tc>
          <w:tcPr>
            <w:tcW w:w="666" w:type="dxa"/>
            <w:gridSpan w:val="3"/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1" w:type="dxa"/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01.10</w:t>
            </w: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Обенто - японская традиция.</w:t>
            </w:r>
          </w:p>
          <w:p w:rsidR="00622287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287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287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287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287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287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287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287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287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приготовления еды.</w:t>
            </w:r>
          </w:p>
          <w:p w:rsidR="00622287" w:rsidRPr="0047478F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:rsidR="00622287" w:rsidRPr="00A315EF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Basically,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appealing, fussy, take great pride, nourishing</w:t>
            </w:r>
            <w:r w:rsidRPr="00A315E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2287" w:rsidRPr="00A315EF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Mashed, boiled, steamed, scrambled, pickled,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poached,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grilled. </w:t>
            </w:r>
          </w:p>
        </w:tc>
        <w:tc>
          <w:tcPr>
            <w:tcW w:w="2117" w:type="dxa"/>
            <w:gridSpan w:val="2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Повторение и закрепление грамматического материала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Present</w:t>
            </w:r>
            <w:r w:rsidRPr="00670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Simple</w:t>
            </w:r>
            <w:r w:rsidRPr="00A31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670ADD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Прогнозирование содержания текста по невербальным опорам: упр. 2;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стр.26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поисковое и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изучающее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чтение</w:t>
            </w:r>
            <w:r w:rsidRPr="00A31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Упр.5(а), изучающее чтение текста </w:t>
            </w:r>
          </w:p>
        </w:tc>
        <w:tc>
          <w:tcPr>
            <w:tcW w:w="1862" w:type="dxa"/>
          </w:tcPr>
          <w:p w:rsidR="00622287" w:rsidRPr="008F286E" w:rsidRDefault="00622287" w:rsidP="00D1087C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  <w:r w:rsidRPr="008F286E">
              <w:rPr>
                <w:color w:val="000000"/>
                <w:lang w:eastAsia="en-US"/>
              </w:rPr>
              <w:lastRenderedPageBreak/>
              <w:t>Аудио сопровождение текста: упр. 2,3(а) стр.26</w:t>
            </w:r>
          </w:p>
          <w:p w:rsidR="00622287" w:rsidRPr="008F286E" w:rsidRDefault="00622287" w:rsidP="00D1087C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на основе прочитанного: упр.4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стр.26</w:t>
            </w: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блюда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воей национальной кухни.</w:t>
            </w: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Упр.5(б), упр.8, стр.27, упр.9, стр.27  </w:t>
            </w:r>
          </w:p>
        </w:tc>
        <w:tc>
          <w:tcPr>
            <w:tcW w:w="1545" w:type="dxa"/>
            <w:gridSpan w:val="4"/>
          </w:tcPr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Упр.3(б), стр.26,упр.1 стр.26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Упр.6,7, стр.27</w:t>
            </w: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 xml:space="preserve"> Покупки.</w:t>
            </w:r>
          </w:p>
        </w:tc>
        <w:tc>
          <w:tcPr>
            <w:tcW w:w="1869" w:type="dxa"/>
          </w:tcPr>
          <w:p w:rsidR="00622287" w:rsidRPr="00A315EF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Bakery, clothes shop, post office, bakery, shoe shop,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short-sighted, prawns, necklace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 3, 4</w:t>
            </w:r>
          </w:p>
        </w:tc>
        <w:tc>
          <w:tcPr>
            <w:tcW w:w="2117" w:type="dxa"/>
            <w:gridSpan w:val="2"/>
          </w:tcPr>
          <w:p w:rsidR="00622287" w:rsidRPr="00D425A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Present</w:t>
            </w:r>
            <w:r w:rsidRPr="00D42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Simple</w:t>
            </w:r>
            <w:r w:rsidRPr="00D42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устной речи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Изучающее чтение –диалог-расспрос: </w:t>
            </w: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стр.28</w:t>
            </w: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 чтение упр.2, стр.28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Упр.3(а), стр.28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Аудиосопровождение текста и заданий: упр. 5, 7, 8;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стр.29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 с выборочным извлечением заданной информации: упр.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стр.29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Монолог-описание картинки: упр.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стр.28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– обмен мнениями: упр.9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стр.29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Study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Skills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картинок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Упр.3, 6, стр.28-29.</w:t>
            </w: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День без покупок</w:t>
            </w:r>
          </w:p>
        </w:tc>
        <w:tc>
          <w:tcPr>
            <w:tcW w:w="1869" w:type="dxa"/>
          </w:tcPr>
          <w:p w:rsidR="00622287" w:rsidRPr="000F14A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Affect, exhausted, natural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environment, regret, visible, crash</w:t>
            </w:r>
          </w:p>
          <w:p w:rsidR="00622287" w:rsidRPr="00D425A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gridSpan w:val="2"/>
          </w:tcPr>
          <w:p w:rsidR="00622287" w:rsidRPr="000F14A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Present Perfect vs. Present Perfect Continuous: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,3,4 стр.30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42" w:type="dxa"/>
          </w:tcPr>
          <w:p w:rsidR="00622287" w:rsidRPr="00D425A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чтение –упр. 1;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стр.30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3(б) 4,стр.30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Упр.2, стр.30</w:t>
            </w:r>
          </w:p>
        </w:tc>
      </w:tr>
      <w:tr w:rsidR="00622287" w:rsidRPr="00D425A1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без покупок.</w:t>
            </w:r>
          </w:p>
        </w:tc>
        <w:tc>
          <w:tcPr>
            <w:tcW w:w="1869" w:type="dxa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Thanksgiving,</w:t>
            </w:r>
          </w:p>
          <w:p w:rsidR="00622287" w:rsidRPr="00D425A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whole, trip, salty, snack, charity shop,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decade</w:t>
            </w:r>
          </w:p>
        </w:tc>
        <w:tc>
          <w:tcPr>
            <w:tcW w:w="2117" w:type="dxa"/>
            <w:gridSpan w:val="2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Повторение</w:t>
            </w:r>
            <w:r w:rsidRPr="000F14A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конструкций</w:t>
            </w:r>
            <w:r w:rsidRPr="000F14A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has been, has been in, has gone</w:t>
            </w:r>
          </w:p>
          <w:p w:rsidR="00622287" w:rsidRPr="000F14A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Упр</w:t>
            </w:r>
            <w:r w:rsidRPr="000F14A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.5,6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стр</w:t>
            </w:r>
            <w:r w:rsidRPr="000F14A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.31</w:t>
            </w: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Quantifiers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</w:t>
            </w:r>
            <w:r w:rsidRPr="000F14A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.8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стр</w:t>
            </w:r>
            <w:r w:rsidRPr="000F14A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.31</w:t>
            </w:r>
          </w:p>
          <w:p w:rsidR="00622287" w:rsidRPr="000F14A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Артикли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a/an The </w:t>
            </w:r>
          </w:p>
          <w:p w:rsidR="00622287" w:rsidRPr="000F14A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622287" w:rsidRPr="000F14A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Изучающее чтение упр.8, стр.31,упр.5,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6, стп.31</w:t>
            </w:r>
          </w:p>
        </w:tc>
        <w:tc>
          <w:tcPr>
            <w:tcW w:w="1862" w:type="dxa"/>
          </w:tcPr>
          <w:p w:rsidR="00622287" w:rsidRPr="000F14A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Pr="000F14A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Упр.9 стр.31</w:t>
            </w:r>
          </w:p>
        </w:tc>
        <w:tc>
          <w:tcPr>
            <w:tcW w:w="1545" w:type="dxa"/>
            <w:gridSpan w:val="4"/>
          </w:tcPr>
          <w:p w:rsidR="00622287" w:rsidRPr="000F14A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 стр.31</w:t>
            </w:r>
          </w:p>
        </w:tc>
      </w:tr>
      <w:tr w:rsidR="00622287" w:rsidRPr="00701DD8" w:rsidTr="00D1087C">
        <w:trPr>
          <w:trHeight w:val="3322"/>
        </w:trPr>
        <w:tc>
          <w:tcPr>
            <w:tcW w:w="666" w:type="dxa"/>
            <w:gridSpan w:val="3"/>
            <w:vMerge w:val="restart"/>
            <w:tcBorders>
              <w:left w:val="single" w:sz="4" w:space="0" w:color="auto"/>
            </w:tcBorders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1" w:type="dxa"/>
            <w:vMerge w:val="restart"/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BB493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vMerge w:val="restart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713" w:type="dxa"/>
            <w:vMerge w:val="restart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Привычки в еде.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vMerge w:val="restart"/>
          </w:tcPr>
          <w:p w:rsidR="00622287" w:rsidRPr="00F01BA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Peel, melt, chop, slice, grate, pinch</w:t>
            </w:r>
          </w:p>
        </w:tc>
        <w:tc>
          <w:tcPr>
            <w:tcW w:w="2117" w:type="dxa"/>
            <w:gridSpan w:val="2"/>
            <w:vMerge w:val="restart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повелительного наклонения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Упр.2(а),2(б) стр.32</w:t>
            </w:r>
          </w:p>
        </w:tc>
        <w:tc>
          <w:tcPr>
            <w:tcW w:w="1542" w:type="dxa"/>
            <w:vMerge w:val="restart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текста упр.3 стр.32</w:t>
            </w:r>
          </w:p>
        </w:tc>
        <w:tc>
          <w:tcPr>
            <w:tcW w:w="1862" w:type="dxa"/>
            <w:vMerge w:val="restart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vMerge w:val="restart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микродиалоги этикетного характера упр.4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2(б) стр.32</w:t>
            </w:r>
          </w:p>
        </w:tc>
        <w:tc>
          <w:tcPr>
            <w:tcW w:w="1545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Упр.1,2 стр.32</w:t>
            </w:r>
          </w:p>
        </w:tc>
      </w:tr>
      <w:tr w:rsidR="00622287" w:rsidRPr="00701DD8" w:rsidTr="00D1087C">
        <w:trPr>
          <w:trHeight w:val="317"/>
        </w:trPr>
        <w:tc>
          <w:tcPr>
            <w:tcW w:w="66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  <w:vMerge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  <w:vMerge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87" w:rsidRPr="00F01BA8" w:rsidTr="00D1087C">
        <w:trPr>
          <w:trHeight w:val="2246"/>
        </w:trPr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</w:tcBorders>
          </w:tcPr>
          <w:p w:rsidR="00622287" w:rsidRPr="00BB493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 еды и напитков.</w:t>
            </w: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622287" w:rsidRPr="00F01BA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Sprinkle, sparkling, still, take everything with a pinch of salt, a piece of cake, cry over spilt milk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</w:tcBorders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Упр.5, стр.33</w:t>
            </w: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Существительные, имеющие только форму единственного или множественного числа</w:t>
            </w:r>
          </w:p>
          <w:p w:rsidR="00622287" w:rsidRPr="0047478F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</w:tcBorders>
          </w:tcPr>
          <w:p w:rsidR="00622287" w:rsidRPr="00F01BA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 чтение упр.5(а), стр.33</w:t>
            </w:r>
          </w:p>
        </w:tc>
        <w:tc>
          <w:tcPr>
            <w:tcW w:w="1862" w:type="dxa"/>
            <w:tcBorders>
              <w:top w:val="single" w:sz="4" w:space="0" w:color="auto"/>
            </w:tcBorders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 текста с полным пониманием</w:t>
            </w:r>
          </w:p>
          <w:p w:rsidR="00622287" w:rsidRPr="00F01BA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 упр.7(а) ,7(б) стр.33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22287" w:rsidRPr="00F01BA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 стр.33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 стр.33</w:t>
            </w:r>
          </w:p>
          <w:p w:rsidR="00622287" w:rsidRPr="00F01BA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Упр.9 стр.33 Написание письма зарубежному другу о посещении кафе.</w:t>
            </w: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1" w:type="dxa"/>
          </w:tcPr>
          <w:p w:rsidR="00622287" w:rsidRPr="00BB493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 xml:space="preserve">Любимая еда, посещение </w:t>
            </w:r>
            <w:r w:rsidRPr="00701D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ресторана</w:t>
            </w:r>
            <w:r w:rsidRPr="00701DD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869" w:type="dxa"/>
          </w:tcPr>
          <w:p w:rsidR="00622287" w:rsidRPr="0047478F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47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(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</w:t>
            </w:r>
            <w:r w:rsidRPr="004747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  <w:r w:rsidRPr="004747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личного</w:t>
            </w:r>
            <w:r w:rsidRPr="004747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характера</w:t>
            </w:r>
          </w:p>
          <w:p w:rsidR="00622287" w:rsidRPr="00C531D4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Modern, lovely, rectangular, pale brown, light green,  checked, polka dot, leather</w:t>
            </w:r>
          </w:p>
        </w:tc>
        <w:tc>
          <w:tcPr>
            <w:tcW w:w="2117" w:type="dxa"/>
            <w:gridSpan w:val="2"/>
          </w:tcPr>
          <w:p w:rsidR="00622287" w:rsidRPr="00C531D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Повторение.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Порядок имен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прилагательных : упр.4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(б), стр.35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Изучающее чтение –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правила написания личн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письма: упр.2; ознакомитель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чтение: упр.3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стп.34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Монолог-описание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картинки: упр.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стр.34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порядка написания письма: упр.6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стр.35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Study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Skills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абзацем при написании письма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Письмо личного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характера:</w:t>
            </w:r>
          </w:p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стр.35</w:t>
            </w: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Мой поход в магазин</w:t>
            </w:r>
          </w:p>
        </w:tc>
        <w:tc>
          <w:tcPr>
            <w:tcW w:w="1869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phrasal verbs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(go)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1(а) стр.36</w:t>
            </w: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словообразование: прилагательные отрицательного значения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dis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-,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mis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стр.36</w:t>
            </w:r>
          </w:p>
          <w:p w:rsidR="00622287" w:rsidRPr="008550D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increase, experience, chase, match, behave, advantage</w:t>
            </w:r>
          </w:p>
          <w:p w:rsidR="00622287" w:rsidRPr="008550D0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gridSpan w:val="2"/>
          </w:tcPr>
          <w:p w:rsidR="00622287" w:rsidRPr="008550D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</w:t>
            </w:r>
            <w:r w:rsidRPr="008550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550D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dependent</w:t>
            </w:r>
            <w:r w:rsidRPr="008550D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prepositions</w:t>
            </w:r>
            <w:r w:rsidRPr="008550D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8550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8550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Времена глаголов (повторение): упр.4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542" w:type="dxa"/>
          </w:tcPr>
          <w:p w:rsidR="00622287" w:rsidRPr="008550D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 –диалог (в магазине): упр.3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стр.36 текст с использовани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 разных временных форм: упр.4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стр.36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Pr="008550D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Монолог-повествование (описание ситуации): упр.1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стр.36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Диалоги  на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основе  прочитанного: упр.3</w:t>
            </w:r>
            <w:r w:rsidRPr="00855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(б) стр.36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 стр.36, упр.1(а) стр.36</w:t>
            </w:r>
          </w:p>
        </w:tc>
      </w:tr>
      <w:tr w:rsidR="00622287" w:rsidRPr="00701DD8" w:rsidTr="00D1087C">
        <w:trPr>
          <w:cantSplit/>
          <w:trHeight w:val="4205"/>
        </w:trPr>
        <w:tc>
          <w:tcPr>
            <w:tcW w:w="6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Благотворительность начинается с помощи близким</w:t>
            </w: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622287" w:rsidRPr="008550D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Seem, exist, raise, bargain, include, contain, protect</w:t>
            </w:r>
          </w:p>
        </w:tc>
        <w:tc>
          <w:tcPr>
            <w:tcW w:w="2117" w:type="dxa"/>
            <w:gridSpan w:val="2"/>
            <w:tcBorders>
              <w:bottom w:val="single" w:sz="4" w:space="0" w:color="auto"/>
            </w:tcBorders>
          </w:tcPr>
          <w:p w:rsidR="00622287" w:rsidRPr="008550D0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:rsidR="00622287" w:rsidRPr="008550D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 по заголовку и иллюстрациям; поисковое и изучающее чтение: упр. 1-2</w:t>
            </w:r>
            <w:r w:rsidRPr="00855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855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удиосопровождение текста: упр. 3 стр.37</w:t>
            </w:r>
          </w:p>
        </w:tc>
        <w:tc>
          <w:tcPr>
            <w:tcW w:w="1979" w:type="dxa"/>
            <w:gridSpan w:val="3"/>
            <w:tcBorders>
              <w:bottom w:val="single" w:sz="4" w:space="0" w:color="auto"/>
            </w:tcBorders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на основе прочитанного с переносом на личный опыт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 благотворительности): упр. 3 стр.37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 стр.37</w:t>
            </w:r>
          </w:p>
        </w:tc>
        <w:tc>
          <w:tcPr>
            <w:tcW w:w="1545" w:type="dxa"/>
            <w:gridSpan w:val="4"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Заметка в международный журнал для школьников 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благотворительных организаци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 в России:  упр.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стр.37</w:t>
            </w:r>
          </w:p>
        </w:tc>
      </w:tr>
      <w:tr w:rsidR="00622287" w:rsidRPr="006A3EB1" w:rsidTr="00D1087C">
        <w:trPr>
          <w:cantSplit/>
          <w:trHeight w:val="1489"/>
        </w:trPr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1" w:type="dxa"/>
            <w:tcBorders>
              <w:top w:val="single" w:sz="4" w:space="0" w:color="auto"/>
            </w:tcBorders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пакет выбрать пластиковый или бумажный?</w:t>
            </w: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622287" w:rsidRPr="006A3EB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Bleach, harm, chemicals, manufacturing, decompose, throw away, landfill site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</w:tcBorders>
          </w:tcPr>
          <w:p w:rsidR="00622287" w:rsidRPr="006A3EB1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Словообразование: глаголы с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</w:t>
            </w:r>
            <w:r w:rsidRPr="006A3E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622287" w:rsidRPr="006A3EB1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Упр.6 стр.39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:rsidR="00622287" w:rsidRPr="006A3EB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и изучающее чтение упр.2,3,4 стр.38</w:t>
            </w:r>
          </w:p>
        </w:tc>
        <w:tc>
          <w:tcPr>
            <w:tcW w:w="1862" w:type="dxa"/>
            <w:tcBorders>
              <w:top w:val="single" w:sz="4" w:space="0" w:color="auto"/>
            </w:tcBorders>
          </w:tcPr>
          <w:p w:rsidR="00622287" w:rsidRPr="006A3EB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 стр.38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</w:tcBorders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 стр.39</w:t>
            </w:r>
          </w:p>
          <w:p w:rsidR="00622287" w:rsidRPr="006A3EB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Выражение собственного мнения на основе прочитанного.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</w:tcBorders>
          </w:tcPr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Написание заметки</w:t>
            </w:r>
          </w:p>
          <w:p w:rsidR="00622287" w:rsidRPr="006A3EB1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Упр.7 стр.39</w:t>
            </w:r>
          </w:p>
          <w:p w:rsidR="00622287" w:rsidRPr="006A3EB1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6A3EB1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87" w:rsidRPr="00701DD8" w:rsidTr="00D1087C">
        <w:trPr>
          <w:cantSplit/>
          <w:trHeight w:val="1134"/>
        </w:trPr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01" w:type="dxa"/>
          </w:tcPr>
          <w:p w:rsidR="00622287" w:rsidRPr="00BB493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Особенн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русской национальной кухни. Проверь себя.</w:t>
            </w:r>
          </w:p>
        </w:tc>
        <w:tc>
          <w:tcPr>
            <w:tcW w:w="1869" w:type="dxa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Varied diet, stuffed, main course, appetizers, smoked, spices</w:t>
            </w:r>
          </w:p>
          <w:p w:rsidR="00622287" w:rsidRPr="00F2444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 стр.40</w:t>
            </w:r>
          </w:p>
        </w:tc>
        <w:tc>
          <w:tcPr>
            <w:tcW w:w="2117" w:type="dxa"/>
            <w:gridSpan w:val="2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Времена глаголов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Упр.2,3 стр.40</w:t>
            </w:r>
          </w:p>
        </w:tc>
        <w:tc>
          <w:tcPr>
            <w:tcW w:w="1542" w:type="dxa"/>
          </w:tcPr>
          <w:p w:rsidR="00622287" w:rsidRPr="00F2444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– статья-интервью о русской кухне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Стр.4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текста с переносом на личный опыт; монолог-описание и рецепт любимого блюда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меню традиционного семейного обеда.</w:t>
            </w:r>
          </w:p>
        </w:tc>
      </w:tr>
      <w:tr w:rsidR="00622287" w:rsidRPr="00701DD8" w:rsidTr="00D1087C">
        <w:trPr>
          <w:cantSplit/>
          <w:trHeight w:val="389"/>
        </w:trPr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spacing w:after="0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 2 по теме: «Продукты питания и покупки»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14" w:type="dxa"/>
            <w:gridSpan w:val="12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заданий </w:t>
            </w: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Модульного контроля № 2 по теме: «Продукты питания и покупки». Работа с вводной страницей следующего модуля ( стр. 41)</w:t>
            </w:r>
          </w:p>
        </w:tc>
      </w:tr>
      <w:tr w:rsidR="00622287" w:rsidRPr="00701DD8" w:rsidTr="00D1087C">
        <w:tc>
          <w:tcPr>
            <w:tcW w:w="15525" w:type="dxa"/>
            <w:gridSpan w:val="19"/>
          </w:tcPr>
          <w:p w:rsidR="00622287" w:rsidRPr="00701DD8" w:rsidRDefault="00622287" w:rsidP="00D1087C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3 «Великие умы человечества! (13 часов)</w:t>
            </w:r>
          </w:p>
        </w:tc>
      </w:tr>
      <w:tr w:rsidR="00622287" w:rsidRPr="00701DD8" w:rsidTr="00D1087C">
        <w:trPr>
          <w:trHeight w:val="84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Животные в воздухе.</w:t>
            </w:r>
          </w:p>
        </w:tc>
        <w:tc>
          <w:tcPr>
            <w:tcW w:w="1869" w:type="dxa"/>
          </w:tcPr>
          <w:p w:rsidR="00622287" w:rsidRPr="0047409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Lift, capture, came to the conclusion, experiments, safe and sound, present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gridSpan w:val="2"/>
          </w:tcPr>
          <w:p w:rsidR="00622287" w:rsidRPr="0047409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1542" w:type="dxa"/>
          </w:tcPr>
          <w:p w:rsidR="00622287" w:rsidRPr="0033215F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Прогнозирование содержания текста по заголовкам и вступлению: упр. 1;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42 П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оисковое и изучающее чтение – статья об истории изобретения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воздушного шара: упр.2,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</w:p>
        </w:tc>
        <w:tc>
          <w:tcPr>
            <w:tcW w:w="1862" w:type="dxa"/>
          </w:tcPr>
          <w:p w:rsidR="00622287" w:rsidRPr="008F286E" w:rsidRDefault="00622287" w:rsidP="00D1087C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  <w:r w:rsidRPr="008F286E">
              <w:rPr>
                <w:color w:val="000000"/>
                <w:lang w:eastAsia="en-US"/>
              </w:rPr>
              <w:lastRenderedPageBreak/>
              <w:t>Аудиосопровождение текста: упр. 1 стр.42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Высказывание на основе прочитанного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Упр.3(б) стр.43</w:t>
            </w: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87" w:rsidRPr="0085792D" w:rsidTr="00D1087C">
        <w:trPr>
          <w:trHeight w:val="84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gridSpan w:val="2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 науки.</w:t>
            </w:r>
          </w:p>
        </w:tc>
        <w:tc>
          <w:tcPr>
            <w:tcW w:w="1869" w:type="dxa"/>
          </w:tcPr>
          <w:p w:rsidR="00622287" w:rsidRPr="0085792D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Computer science, natural science, social science, applied science</w:t>
            </w:r>
          </w:p>
        </w:tc>
        <w:tc>
          <w:tcPr>
            <w:tcW w:w="2117" w:type="dxa"/>
            <w:gridSpan w:val="2"/>
          </w:tcPr>
          <w:p w:rsidR="00622287" w:rsidRPr="0085792D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622287" w:rsidRPr="0085792D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 упр.5(а), 5(б) стр.43</w:t>
            </w:r>
          </w:p>
        </w:tc>
        <w:tc>
          <w:tcPr>
            <w:tcW w:w="1862" w:type="dxa"/>
          </w:tcPr>
          <w:p w:rsidR="00622287" w:rsidRPr="008F286E" w:rsidRDefault="00622287" w:rsidP="00D1087C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</w:p>
        </w:tc>
        <w:tc>
          <w:tcPr>
            <w:tcW w:w="1979" w:type="dxa"/>
            <w:gridSpan w:val="3"/>
          </w:tcPr>
          <w:p w:rsidR="00622287" w:rsidRPr="0085792D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 стр.43</w:t>
            </w:r>
          </w:p>
        </w:tc>
        <w:tc>
          <w:tcPr>
            <w:tcW w:w="1545" w:type="dxa"/>
            <w:gridSpan w:val="4"/>
          </w:tcPr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Упр.7, стр.43</w:t>
            </w:r>
          </w:p>
          <w:p w:rsidR="00622287" w:rsidRPr="0085792D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 стр.43</w:t>
            </w:r>
          </w:p>
        </w:tc>
      </w:tr>
      <w:tr w:rsidR="00622287" w:rsidRPr="00701DD8" w:rsidTr="00D1087C">
        <w:tc>
          <w:tcPr>
            <w:tcW w:w="666" w:type="dxa"/>
            <w:gridSpan w:val="3"/>
            <w:tcBorders>
              <w:top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1" w:type="dxa"/>
          </w:tcPr>
          <w:p w:rsidR="00622287" w:rsidRPr="00611BE0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Работа, виды занятости.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Аудирование.</w:t>
            </w:r>
          </w:p>
        </w:tc>
        <w:tc>
          <w:tcPr>
            <w:tcW w:w="1869" w:type="dxa"/>
          </w:tcPr>
          <w:p w:rsidR="00622287" w:rsidRPr="00DD1FEF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r w:rsidRPr="00DD1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Pr="00DD1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22287" w:rsidRPr="00DD1FEF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DD1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.1, 2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</w:t>
            </w:r>
            <w:r w:rsidRPr="00DD1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.44</w:t>
            </w:r>
          </w:p>
          <w:p w:rsidR="00622287" w:rsidRPr="0085792D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Traffic warden, lion tamer, cashier, car salesman, accountant</w:t>
            </w:r>
          </w:p>
        </w:tc>
        <w:tc>
          <w:tcPr>
            <w:tcW w:w="2117" w:type="dxa"/>
            <w:gridSpan w:val="2"/>
          </w:tcPr>
          <w:p w:rsidR="00622287" w:rsidRPr="0085792D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Прогнозирование содержания текста, изучающее чтение –диалог-расспрос о работе родителей: </w:t>
            </w:r>
          </w:p>
          <w:p w:rsidR="00622287" w:rsidRPr="0085792D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стр.44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Аудиосопров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ождение текста и заданий: упр.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3, 5; аудирование с выборочным извлечением заданной информации: упр. 6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навыков аудирования.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Монолог-сообщение о профессии родителей: упр. 2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Микродиалоги – сообщение новостей,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работе: упр.4,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 стр.45</w:t>
            </w: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Ошибки, которые сработали.</w:t>
            </w:r>
          </w:p>
        </w:tc>
        <w:tc>
          <w:tcPr>
            <w:tcW w:w="1869" w:type="dxa"/>
          </w:tcPr>
          <w:p w:rsidR="00622287" w:rsidRPr="001E7A8D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Destroy, attached, chew, grab, highlighted, investigate</w:t>
            </w: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изобретения, научные открыт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622287" w:rsidRPr="001E7A8D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Past Perfect - Past Perfect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Continuous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- Past Simple –Past Continuous: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1-5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1E7A8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.46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чтение – текст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 открытии пеницилли-на: упр. 1 стр.46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 стр.46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Высказывания, основанные на личном опыте.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3,5 стр.46</w:t>
            </w: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47478F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 xml:space="preserve">Ошибки, которые </w:t>
            </w:r>
            <w:r w:rsidRPr="00701D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сработали.</w:t>
            </w:r>
          </w:p>
        </w:tc>
        <w:tc>
          <w:tcPr>
            <w:tcW w:w="1869" w:type="dxa"/>
          </w:tcPr>
          <w:p w:rsidR="00622287" w:rsidRPr="0047478F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Substance,</w:t>
            </w:r>
            <w:r w:rsidRPr="00474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visible</w:t>
            </w:r>
            <w:r w:rsidRPr="00474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sloppy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74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spot</w:t>
            </w:r>
            <w:r w:rsidRPr="00474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изобретения, научные открытия изобретения, научные открытия</w:t>
            </w:r>
          </w:p>
        </w:tc>
        <w:tc>
          <w:tcPr>
            <w:tcW w:w="2117" w:type="dxa"/>
            <w:gridSpan w:val="2"/>
          </w:tcPr>
          <w:p w:rsidR="00622287" w:rsidRPr="001E7A8D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lastRenderedPageBreak/>
              <w:t xml:space="preserve">Past Perfect - Past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lastRenderedPageBreak/>
              <w:t xml:space="preserve">Perfect - Past Simple –Past Continuous: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. 6-11</w:t>
            </w:r>
            <w:r w:rsidRPr="001E7A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стр</w:t>
            </w:r>
            <w:r w:rsidRPr="001E7A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.47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Изучающее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 - текст-письмо личного характера: упр.9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стр.47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Коллективное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рассказа по картинкам и опорным словам: упр.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стр.47</w:t>
            </w:r>
          </w:p>
        </w:tc>
        <w:tc>
          <w:tcPr>
            <w:tcW w:w="1545" w:type="dxa"/>
            <w:gridSpan w:val="4"/>
          </w:tcPr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Электр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онное письмо зарубежному другу об удивительном событии: упр.11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стр.47</w:t>
            </w: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 стр.47</w:t>
            </w: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87" w:rsidRPr="00701DD8" w:rsidTr="00D1087C">
        <w:trPr>
          <w:trHeight w:val="2515"/>
        </w:trPr>
        <w:tc>
          <w:tcPr>
            <w:tcW w:w="6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Великие </w:t>
            </w: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умы. Мария  Кюри.</w:t>
            </w: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622287" w:rsidRPr="00E3011C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Graduate from, degree, designed, radioactive, elements</w:t>
            </w:r>
          </w:p>
          <w:p w:rsidR="00622287" w:rsidRPr="00E3011C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gridSpan w:val="2"/>
            <w:tcBorders>
              <w:bottom w:val="single" w:sz="4" w:space="0" w:color="auto"/>
            </w:tcBorders>
          </w:tcPr>
          <w:p w:rsidR="00622287" w:rsidRPr="00E3011C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:rsidR="00622287" w:rsidRPr="00E3011C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текста, поисковое и изучающее чтение – статья о М.Кюри: упр.1, 2</w:t>
            </w:r>
            <w:r w:rsidRPr="00E30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стр.48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 с пониман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ием основного содержания: упр. 4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стр.48</w:t>
            </w:r>
          </w:p>
        </w:tc>
        <w:tc>
          <w:tcPr>
            <w:tcW w:w="1979" w:type="dxa"/>
            <w:gridSpan w:val="3"/>
            <w:tcBorders>
              <w:bottom w:val="single" w:sz="4" w:space="0" w:color="auto"/>
            </w:tcBorders>
          </w:tcPr>
          <w:p w:rsidR="00622287" w:rsidRPr="00E3011C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Монологические высказывания на основе прочитанного (биография): упр.3</w:t>
            </w:r>
            <w:r w:rsidRPr="00E30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</w:t>
            </w:r>
            <w:r w:rsidRPr="00E30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Упр.4(б)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gridSpan w:val="4"/>
            <w:tcBorders>
              <w:bottom w:val="single" w:sz="4" w:space="0" w:color="auto"/>
            </w:tcBorders>
          </w:tcPr>
          <w:p w:rsidR="00622287" w:rsidRPr="0047478F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Биография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наменитого соотечественника  упр.1 стр.48</w:t>
            </w:r>
          </w:p>
        </w:tc>
      </w:tr>
      <w:tr w:rsidR="00622287" w:rsidRPr="00E3011C" w:rsidTr="00D1087C">
        <w:trPr>
          <w:trHeight w:val="326"/>
        </w:trPr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Великие люди.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622287" w:rsidRPr="00E3011C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Degree, again and again, round and round, step by step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2287" w:rsidRPr="00E3011C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622287" w:rsidRPr="00E3011C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Упр.7(а). Изучающее чтение.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622287" w:rsidRPr="00E3011C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Упр.5(а), 6(а), стр.49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22287" w:rsidRPr="00E3011C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Упр.5(б), 6(б)стр.49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22287" w:rsidRPr="00E3011C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11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Упр.7(б),упр.8,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стр.49</w:t>
            </w:r>
          </w:p>
        </w:tc>
      </w:tr>
      <w:tr w:rsidR="00622287" w:rsidRPr="00701DD8" w:rsidTr="00D1087C">
        <w:trPr>
          <w:cantSplit/>
          <w:trHeight w:val="1134"/>
        </w:trPr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 xml:space="preserve">Необычная галерея. </w:t>
            </w:r>
          </w:p>
        </w:tc>
        <w:tc>
          <w:tcPr>
            <w:tcW w:w="1869" w:type="dxa"/>
          </w:tcPr>
          <w:p w:rsidR="00622287" w:rsidRPr="00E3011C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Stroll, torch, hidden treasure, amazed, discovery, immediately, confirmed, expert, modern people</w:t>
            </w:r>
          </w:p>
        </w:tc>
        <w:tc>
          <w:tcPr>
            <w:tcW w:w="2117" w:type="dxa"/>
            <w:gridSpan w:val="2"/>
          </w:tcPr>
          <w:p w:rsidR="00622287" w:rsidRPr="004E1BA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Выражение последовательности событий в сложноподчиненных предложениях (when, while, as soon as, before): упр.4</w:t>
            </w:r>
            <w:r w:rsidRPr="004E1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стр.51  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Прогнозирование содержания текста, поисковое чтение – рассказ: упр.1,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стр.50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чтение: упр.2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стр.51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Упр.1(б), стр.50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порядка написания рассказа: упр.2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стр.50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Рассказ:</w:t>
            </w:r>
          </w:p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стр.51</w:t>
            </w:r>
          </w:p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упр.5,6 стр.51</w:t>
            </w:r>
          </w:p>
        </w:tc>
      </w:tr>
      <w:tr w:rsidR="00622287" w:rsidRPr="00701DD8" w:rsidTr="00D1087C">
        <w:trPr>
          <w:cantSplit/>
          <w:trHeight w:val="1134"/>
        </w:trPr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Изобретения, научные открытия</w:t>
            </w:r>
          </w:p>
        </w:tc>
        <w:tc>
          <w:tcPr>
            <w:tcW w:w="1869" w:type="dxa"/>
          </w:tcPr>
          <w:p w:rsidR="00622287" w:rsidRPr="00AB4156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WL</w:t>
            </w:r>
            <w:r w:rsidRPr="00AB415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11 </w:t>
            </w:r>
          </w:p>
          <w:p w:rsidR="00622287" w:rsidRPr="00AB4156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phrasal</w:t>
            </w:r>
            <w:r w:rsidRPr="00AB415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verbs</w:t>
            </w:r>
            <w:r w:rsidRPr="00AB415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bring</w:t>
            </w:r>
            <w:r w:rsidRPr="00AB415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AB415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словообразование: глаголы от существи-тельных (-ise/-ize): упр.2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Дифференциация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лексических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значений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622287" w:rsidRPr="004E1BA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discover-invent-find out, job-work-career, employer-employee-colleague, wages-salary-money: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</w:t>
            </w:r>
            <w:r w:rsidRPr="004E1B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4E1B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.52</w:t>
            </w:r>
          </w:p>
          <w:p w:rsidR="00622287" w:rsidRPr="004E1BA4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conscious</w:t>
            </w:r>
          </w:p>
        </w:tc>
        <w:tc>
          <w:tcPr>
            <w:tcW w:w="2117" w:type="dxa"/>
            <w:gridSpan w:val="2"/>
          </w:tcPr>
          <w:p w:rsidR="00622287" w:rsidRPr="004E1BA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</w:t>
            </w:r>
            <w:r w:rsidRPr="004E1B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dependent</w:t>
            </w:r>
            <w:r w:rsidRPr="004E1B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prepositions</w:t>
            </w:r>
            <w:r w:rsidRPr="004E1B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4E1B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4E1B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.53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Времена глаголов (повторение): упр.5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стр.52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 –викторина о великих людях прошлого: упр.4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стр.52 текст с использовани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 разных временных форм: упр.5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стр.52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упр.4(б), стр.46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Упр.2, 3 стр.52</w:t>
            </w:r>
          </w:p>
        </w:tc>
      </w:tr>
      <w:tr w:rsidR="00622287" w:rsidRPr="00701DD8" w:rsidTr="00D1087C">
        <w:trPr>
          <w:cantSplit/>
          <w:trHeight w:val="1134"/>
        </w:trPr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Английские банкноты</w:t>
            </w:r>
          </w:p>
        </w:tc>
        <w:tc>
          <w:tcPr>
            <w:tcW w:w="1869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WL 11</w:t>
            </w:r>
          </w:p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денег</w:t>
            </w:r>
          </w:p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значений слов:</w:t>
            </w:r>
          </w:p>
          <w:p w:rsidR="00622287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B415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name-call-make: </w:t>
            </w:r>
          </w:p>
          <w:p w:rsidR="00622287" w:rsidRPr="004E1BA4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governor, improve, evolution, site</w:t>
            </w: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phrasal verbs (bring): упр.1</w:t>
            </w:r>
          </w:p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словообразование: глаголы от существи-тельных (-ise/-ize): упр.2</w:t>
            </w:r>
          </w:p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Дифференциация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лексических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значений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discover-invent-find out, job-work-career, employer-employee-colleague, wages-salary-money: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c. 53</w:t>
            </w:r>
          </w:p>
        </w:tc>
        <w:tc>
          <w:tcPr>
            <w:tcW w:w="1542" w:type="dxa"/>
          </w:tcPr>
          <w:p w:rsidR="00622287" w:rsidRPr="00664479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 по иллюстрациям; поисковое и изучающее чтение: упр. 1, 2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</w:t>
            </w:r>
            <w:r w:rsidRPr="00664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664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.53</w:t>
            </w:r>
          </w:p>
        </w:tc>
        <w:tc>
          <w:tcPr>
            <w:tcW w:w="1862" w:type="dxa"/>
          </w:tcPr>
          <w:p w:rsidR="00622287" w:rsidRPr="00664479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Аудиосопровождение текста: упр. 2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664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стр.53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на основе прочитанного: упр. 2</w:t>
            </w:r>
            <w:r w:rsidRPr="00664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(б), стр.53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Текст-описание российских банкно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т:  упр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стр.53</w:t>
            </w:r>
          </w:p>
        </w:tc>
      </w:tr>
      <w:tr w:rsidR="00622287" w:rsidRPr="00701DD8" w:rsidTr="00D1087C">
        <w:trPr>
          <w:cantSplit/>
          <w:trHeight w:val="1134"/>
        </w:trPr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Пионеры космоса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Аудирование.</w:t>
            </w:r>
          </w:p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</w:tc>
        <w:tc>
          <w:tcPr>
            <w:tcW w:w="1869" w:type="dxa"/>
          </w:tcPr>
          <w:p w:rsidR="00622287" w:rsidRPr="00A60A0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622287" w:rsidRPr="00A60A07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622287" w:rsidRPr="00664479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– статья о великих русских исследователях космоса</w:t>
            </w:r>
            <w:r w:rsidRPr="00664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стр.5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навыков аудирования.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онолог-биография (на основе прочитанного с включением дополнительной информации)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</w:tc>
      </w:tr>
      <w:tr w:rsidR="00622287" w:rsidRPr="00701DD8" w:rsidTr="00D1087C">
        <w:trPr>
          <w:cantSplit/>
          <w:trHeight w:val="1134"/>
        </w:trPr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Френсис Дрейк - великий мореплаватель.</w:t>
            </w:r>
          </w:p>
        </w:tc>
        <w:tc>
          <w:tcPr>
            <w:tcW w:w="1869" w:type="dxa"/>
          </w:tcPr>
          <w:p w:rsidR="00622287" w:rsidRPr="00AB4156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B415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WL 11-12</w:t>
            </w:r>
          </w:p>
          <w:p w:rsidR="00622287" w:rsidRPr="00AB4156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On board, violent, remain, treasure, route, fortune, eventually</w:t>
            </w:r>
          </w:p>
        </w:tc>
        <w:tc>
          <w:tcPr>
            <w:tcW w:w="2117" w:type="dxa"/>
            <w:gridSpan w:val="2"/>
          </w:tcPr>
          <w:p w:rsidR="00622287" w:rsidRPr="00AB4156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 ознакомительное, поисковое и изучающее чтение –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тья о Фрэнсисе Дрейке: упр. 3, стр.54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Аудиосопровождение текста: упр.2</w:t>
            </w:r>
          </w:p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Стр.54</w:t>
            </w:r>
          </w:p>
        </w:tc>
        <w:tc>
          <w:tcPr>
            <w:tcW w:w="1979" w:type="dxa"/>
            <w:gridSpan w:val="3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Выражение личного  аргументированного отношения к прочитанному: упр.7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 стр.54-55</w:t>
            </w:r>
          </w:p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Упр.5, стр.54</w:t>
            </w:r>
          </w:p>
        </w:tc>
      </w:tr>
      <w:tr w:rsidR="00622287" w:rsidRPr="00A60A07" w:rsidTr="00D1087C">
        <w:trPr>
          <w:cantSplit/>
          <w:trHeight w:val="501"/>
        </w:trPr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 3 по теме: «Великие умы человечества»</w:t>
            </w:r>
          </w:p>
        </w:tc>
        <w:tc>
          <w:tcPr>
            <w:tcW w:w="10914" w:type="dxa"/>
            <w:gridSpan w:val="12"/>
            <w:tcBorders>
              <w:left w:val="single" w:sz="4" w:space="0" w:color="auto"/>
            </w:tcBorders>
          </w:tcPr>
          <w:p w:rsidR="00622287" w:rsidRPr="00A60A07" w:rsidRDefault="00622287" w:rsidP="00D1087C">
            <w:pPr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Выполнение заданий Модульного контроля № 3 по теме: «Великие умы человечества». Работа с вводной страницей следующего модуля ( стр. 57)</w:t>
            </w:r>
          </w:p>
        </w:tc>
      </w:tr>
      <w:tr w:rsidR="00622287" w:rsidRPr="00A60A07" w:rsidTr="00D1087C">
        <w:tc>
          <w:tcPr>
            <w:tcW w:w="15525" w:type="dxa"/>
            <w:gridSpan w:val="19"/>
          </w:tcPr>
          <w:p w:rsidR="00622287" w:rsidRPr="00A60A07" w:rsidRDefault="00622287" w:rsidP="00D1087C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0A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4 «</w:t>
            </w:r>
            <w:r w:rsidRPr="00A60A0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Будь самим собой!»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(12 часов)</w:t>
            </w:r>
          </w:p>
        </w:tc>
      </w:tr>
      <w:tr w:rsidR="00622287" w:rsidRPr="00701DD8" w:rsidTr="00D1087C">
        <w:trPr>
          <w:trHeight w:val="2402"/>
        </w:trPr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Внешность, характер, самооценка.</w:t>
            </w:r>
          </w:p>
        </w:tc>
        <w:tc>
          <w:tcPr>
            <w:tcW w:w="1869" w:type="dxa"/>
          </w:tcPr>
          <w:p w:rsidR="00622287" w:rsidRPr="00A60A0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Muscular, stare, affect, mature, obsessed, vanity, fit, frizzy, overweight, pointed, protruding, bushy, sounded</w:t>
            </w:r>
          </w:p>
        </w:tc>
        <w:tc>
          <w:tcPr>
            <w:tcW w:w="2117" w:type="dxa"/>
            <w:gridSpan w:val="2"/>
          </w:tcPr>
          <w:p w:rsidR="00622287" w:rsidRPr="005766F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 по заг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оловку и подзаголовкам: упр.1, стр.58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ознакомительное и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изучающее чтение – статья псих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ологического характера: упр.2,  стр.58</w:t>
            </w:r>
          </w:p>
        </w:tc>
        <w:tc>
          <w:tcPr>
            <w:tcW w:w="1862" w:type="dxa"/>
          </w:tcPr>
          <w:p w:rsidR="00622287" w:rsidRPr="008F286E" w:rsidRDefault="00622287" w:rsidP="00D1087C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  <w:r w:rsidRPr="008F286E">
              <w:rPr>
                <w:color w:val="000000"/>
                <w:lang w:eastAsia="en-US"/>
              </w:rPr>
              <w:lastRenderedPageBreak/>
              <w:t>Аудио сопровождение текста: упр. 7 стр.59</w:t>
            </w:r>
          </w:p>
        </w:tc>
        <w:tc>
          <w:tcPr>
            <w:tcW w:w="1979" w:type="dxa"/>
            <w:gridSpan w:val="3"/>
          </w:tcPr>
          <w:p w:rsidR="00622287" w:rsidRPr="00FC135D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на основе прочитанного.</w:t>
            </w:r>
            <w:r w:rsidRPr="00FC1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 стр.59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 стр.58 упр.8 стр.59</w:t>
            </w: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Мода и одежда</w:t>
            </w:r>
          </w:p>
        </w:tc>
        <w:tc>
          <w:tcPr>
            <w:tcW w:w="1869" w:type="dxa"/>
          </w:tcPr>
          <w:p w:rsidR="00622287" w:rsidRPr="00F75A82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Baggy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floral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loose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tighting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linen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scruffy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velvet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:rsidR="00622287" w:rsidRPr="000C7AC9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Дифференциация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лексических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значений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fit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match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suit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go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with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;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wear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try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.60</w:t>
            </w:r>
          </w:p>
        </w:tc>
        <w:tc>
          <w:tcPr>
            <w:tcW w:w="2117" w:type="dxa"/>
            <w:gridSpan w:val="2"/>
          </w:tcPr>
          <w:p w:rsidR="00622287" w:rsidRPr="005766F1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ьное чтение упр.1,3 стр.60</w:t>
            </w:r>
          </w:p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ождение текста и заданий: упр.3,10 стр.60-61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картинок (одежда): упр.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стр.60</w:t>
            </w:r>
          </w:p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темы с переносом на личный опыт: упр.2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стр.60</w:t>
            </w:r>
          </w:p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 стр.60</w:t>
            </w: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одежды. Контроль аудирования.</w:t>
            </w:r>
          </w:p>
        </w:tc>
        <w:tc>
          <w:tcPr>
            <w:tcW w:w="1869" w:type="dxa"/>
          </w:tcPr>
          <w:p w:rsidR="00622287" w:rsidRPr="00B91349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Purple, casual, match, comfortable, expensive,</w:t>
            </w:r>
          </w:p>
        </w:tc>
        <w:tc>
          <w:tcPr>
            <w:tcW w:w="2117" w:type="dxa"/>
            <w:gridSpan w:val="2"/>
          </w:tcPr>
          <w:p w:rsidR="00622287" w:rsidRPr="00B91349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Too-enough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B913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913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B913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B913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.61</w:t>
            </w:r>
          </w:p>
          <w:p w:rsidR="00622287" w:rsidRPr="00B91349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диалога стр.61 упр.6 с последующими ответами на вопросы.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Упр.5, 8, стр.61Контроль навыков аудирования.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Упр.9, стр.61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Упр.11 стр.61</w:t>
            </w: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«Кошки».</w:t>
            </w:r>
          </w:p>
        </w:tc>
        <w:tc>
          <w:tcPr>
            <w:tcW w:w="1869" w:type="dxa"/>
          </w:tcPr>
          <w:p w:rsidR="00622287" w:rsidRPr="009F48A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Annual, junkyard, headpieces, personality, whiskers, icon</w:t>
            </w:r>
          </w:p>
        </w:tc>
        <w:tc>
          <w:tcPr>
            <w:tcW w:w="2117" w:type="dxa"/>
            <w:gridSpan w:val="2"/>
          </w:tcPr>
          <w:p w:rsidR="00622287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Passive Voice</w:t>
            </w:r>
          </w:p>
          <w:p w:rsidR="00622287" w:rsidRPr="005766F1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.2, 3(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.62</w:t>
            </w:r>
          </w:p>
        </w:tc>
        <w:tc>
          <w:tcPr>
            <w:tcW w:w="1542" w:type="dxa"/>
          </w:tcPr>
          <w:p w:rsidR="00622287" w:rsidRPr="009F48A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упр.1. Ознакомительное чтение упр. 2, 3(а) стр.62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3(б) стр.63</w:t>
            </w:r>
          </w:p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1" w:type="dxa"/>
          </w:tcPr>
          <w:p w:rsidR="00622287" w:rsidRPr="009F48A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9F48A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Спектакль «Кошки».</w:t>
            </w:r>
          </w:p>
        </w:tc>
        <w:tc>
          <w:tcPr>
            <w:tcW w:w="1869" w:type="dxa"/>
          </w:tcPr>
          <w:p w:rsidR="00622287" w:rsidRPr="009F48A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Costumes, stage, borrow, design,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editor, essay, knit, predicate, promote, translate, ascend.</w:t>
            </w:r>
          </w:p>
        </w:tc>
        <w:tc>
          <w:tcPr>
            <w:tcW w:w="2117" w:type="dxa"/>
            <w:gridSpan w:val="2"/>
          </w:tcPr>
          <w:p w:rsidR="00622287" w:rsidRPr="009F48A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Passive voice. 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Ознакомительное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упр.4 стр.63, изучающее чтение упр.6, 7(а) стр.63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Упр.9 стр.58</w:t>
            </w:r>
          </w:p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Викторина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знаменитых людях.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Упр.5, 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стр.63</w:t>
            </w:r>
          </w:p>
        </w:tc>
      </w:tr>
      <w:tr w:rsidR="00622287" w:rsidRPr="00701DD8" w:rsidTr="00D1087C">
        <w:trPr>
          <w:cantSplit/>
          <w:trHeight w:val="1134"/>
        </w:trPr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32187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 кумира.</w:t>
            </w:r>
            <w:r w:rsidRPr="00321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чтения.</w:t>
            </w:r>
          </w:p>
        </w:tc>
        <w:tc>
          <w:tcPr>
            <w:tcW w:w="1869" w:type="dxa"/>
          </w:tcPr>
          <w:p w:rsidR="00622287" w:rsidRPr="00C37E51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Unacceptable, notice, earn, reward, cancel, ignore, persuade, cause</w:t>
            </w:r>
          </w:p>
        </w:tc>
        <w:tc>
          <w:tcPr>
            <w:tcW w:w="2117" w:type="dxa"/>
            <w:gridSpan w:val="2"/>
          </w:tcPr>
          <w:p w:rsidR="00622287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Causative form</w:t>
            </w:r>
          </w:p>
          <w:p w:rsidR="00622287" w:rsidRPr="005766F1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.64</w:t>
            </w:r>
          </w:p>
        </w:tc>
        <w:tc>
          <w:tcPr>
            <w:tcW w:w="1542" w:type="dxa"/>
          </w:tcPr>
          <w:p w:rsidR="00622287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текста упр.2(а) стр.64</w:t>
            </w:r>
          </w:p>
          <w:p w:rsidR="00622287" w:rsidRPr="00C37E51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чтения.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</w:t>
            </w:r>
            <w:r w:rsidRPr="00321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сопровождение текста: упр.2(б), стр.64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Упр.1,4 стр.64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Упр.4, стр.64</w:t>
            </w:r>
          </w:p>
        </w:tc>
      </w:tr>
      <w:tr w:rsidR="00622287" w:rsidRPr="00701DD8" w:rsidTr="00D1087C">
        <w:trPr>
          <w:cantSplit/>
          <w:trHeight w:val="1134"/>
        </w:trPr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C37E5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 вид подростка.</w:t>
            </w:r>
          </w:p>
        </w:tc>
        <w:tc>
          <w:tcPr>
            <w:tcW w:w="1869" w:type="dxa"/>
            <w:tcBorders>
              <w:right w:val="single" w:sz="4" w:space="0" w:color="auto"/>
            </w:tcBorders>
          </w:tcPr>
          <w:p w:rsidR="00622287" w:rsidRPr="00C37E51" w:rsidRDefault="00622287" w:rsidP="00D108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Straighten, put on false nails, tease, whiten, to  test eyes, frighten.</w:t>
            </w:r>
          </w:p>
        </w:tc>
        <w:tc>
          <w:tcPr>
            <w:tcW w:w="2117" w:type="dxa"/>
            <w:gridSpan w:val="2"/>
            <w:tcBorders>
              <w:left w:val="single" w:sz="4" w:space="0" w:color="auto"/>
            </w:tcBorders>
          </w:tcPr>
          <w:p w:rsidR="00622287" w:rsidRPr="00C37E51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Закрепление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Causative form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упр.5,6  стр.65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и изучающее чтение текстов упр.7(а,</w:t>
            </w:r>
            <w:r w:rsidRPr="00321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б), стр.65</w:t>
            </w:r>
          </w:p>
        </w:tc>
        <w:tc>
          <w:tcPr>
            <w:tcW w:w="1862" w:type="dxa"/>
            <w:tcBorders>
              <w:bottom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Упр.8, стр.68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Упр.5,6 стр.65</w:t>
            </w:r>
          </w:p>
        </w:tc>
      </w:tr>
      <w:tr w:rsidR="00622287" w:rsidRPr="002E5F67" w:rsidTr="00D1087C">
        <w:trPr>
          <w:cantSplit/>
          <w:trHeight w:val="824"/>
        </w:trPr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подростков. Контроль письма.</w:t>
            </w:r>
          </w:p>
        </w:tc>
        <w:tc>
          <w:tcPr>
            <w:tcW w:w="1869" w:type="dxa"/>
            <w:tcBorders>
              <w:right w:val="single" w:sz="4" w:space="0" w:color="auto"/>
            </w:tcBorders>
          </w:tcPr>
          <w:p w:rsidR="00622287" w:rsidRPr="00F75A82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Helpline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nasty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bully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miss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quit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pimple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gain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weight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111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F75A82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 чтение текста упр.2, стр.66</w:t>
            </w: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упр1 ,3стр.66 с последующим обсуждением</w:t>
            </w:r>
          </w:p>
          <w:p w:rsidR="00622287" w:rsidRPr="002E5F6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2E5F6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22287" w:rsidRPr="002E5F6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Упр.4,5,6,7 (а) стр.67</w:t>
            </w:r>
          </w:p>
        </w:tc>
        <w:tc>
          <w:tcPr>
            <w:tcW w:w="1545" w:type="dxa"/>
            <w:gridSpan w:val="4"/>
            <w:tcBorders>
              <w:left w:val="single" w:sz="4" w:space="0" w:color="auto"/>
            </w:tcBorders>
          </w:tcPr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письмаНаписание письма</w:t>
            </w:r>
          </w:p>
          <w:p w:rsidR="00622287" w:rsidRPr="002E5F6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 (б) стр.67</w:t>
            </w:r>
          </w:p>
        </w:tc>
      </w:tr>
      <w:tr w:rsidR="00622287" w:rsidRPr="00701DD8" w:rsidTr="00D1087C">
        <w:trPr>
          <w:cantSplit/>
          <w:trHeight w:val="1134"/>
        </w:trPr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1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Наше тело.</w:t>
            </w:r>
          </w:p>
        </w:tc>
        <w:tc>
          <w:tcPr>
            <w:tcW w:w="1869" w:type="dxa"/>
            <w:tcBorders>
              <w:right w:val="single" w:sz="4" w:space="0" w:color="auto"/>
            </w:tcBorders>
          </w:tcPr>
          <w:p w:rsidR="00622287" w:rsidRPr="00F75A82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Tidy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connect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arrange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accept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addicted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attention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match</w:t>
            </w:r>
          </w:p>
        </w:tc>
        <w:tc>
          <w:tcPr>
            <w:tcW w:w="2111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E27870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Phrasal</w:t>
            </w:r>
            <w:r w:rsidRPr="00E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verb</w:t>
            </w:r>
            <w:r w:rsidRPr="00E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Put</w:t>
            </w: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Словообразование: прилагательные с отрицательными значениями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ir</w:t>
            </w:r>
            <w:r w:rsidRPr="00E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il</w:t>
            </w:r>
            <w:r w:rsidRPr="00E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im</w:t>
            </w:r>
            <w:r w:rsidRPr="00E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622287" w:rsidRPr="00E27870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Упр.5, стр.68, упр.1 стр.68</w:t>
            </w:r>
          </w:p>
        </w:tc>
        <w:tc>
          <w:tcPr>
            <w:tcW w:w="15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упр.2 ,3 стр.68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 стр.68</w:t>
            </w:r>
          </w:p>
        </w:tc>
        <w:tc>
          <w:tcPr>
            <w:tcW w:w="19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Упр.4, упр.6 стр.68</w:t>
            </w:r>
          </w:p>
        </w:tc>
        <w:tc>
          <w:tcPr>
            <w:tcW w:w="1545" w:type="dxa"/>
            <w:gridSpan w:val="4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Упр.5, стр.68.</w:t>
            </w:r>
          </w:p>
        </w:tc>
      </w:tr>
      <w:tr w:rsidR="00622287" w:rsidRPr="00701DD8" w:rsidTr="00D1087C">
        <w:trPr>
          <w:cantSplit/>
          <w:trHeight w:val="1134"/>
        </w:trPr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401" w:type="dxa"/>
          </w:tcPr>
          <w:p w:rsidR="00622287" w:rsidRPr="00E27870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622287" w:rsidRPr="00701DD8" w:rsidRDefault="00622287" w:rsidP="00D1087C">
            <w:pPr>
              <w:spacing w:after="0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bottom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Национальные костюмы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Британских островах. Контроль говорения.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87" w:rsidRPr="00E2787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Long-sleeved dress, knee-high socks, lace cap, apron, stockings, basket, pleated woolen skirt, goatskin bag, a pad of bells.</w:t>
            </w:r>
          </w:p>
        </w:tc>
        <w:tc>
          <w:tcPr>
            <w:tcW w:w="21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87" w:rsidRPr="00E27870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Present Simple, Passive Voice</w:t>
            </w:r>
          </w:p>
          <w:p w:rsidR="00622287" w:rsidRPr="00E2787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87" w:rsidRPr="008768EC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зучающее чтение упр.2,3 стр.69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87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 стр.69</w:t>
            </w:r>
          </w:p>
        </w:tc>
        <w:tc>
          <w:tcPr>
            <w:tcW w:w="197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Упр.3,4, стр.69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навыков говорения.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 стр.69</w:t>
            </w: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1" w:type="dxa"/>
          </w:tcPr>
          <w:p w:rsidR="00622287" w:rsidRPr="00611BE0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Экология в </w:t>
            </w:r>
            <w:r w:rsidRPr="002F4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Проверь себя.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E95FFD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Fortunate, differ, soft, synthetic, polyester, environmentally friendly, surprise, nylon, denim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стр.70</w:t>
            </w:r>
          </w:p>
          <w:p w:rsidR="00622287" w:rsidRPr="00701DD8" w:rsidRDefault="00622287" w:rsidP="00D1087C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Упр.2,3 стр.72</w:t>
            </w:r>
          </w:p>
        </w:tc>
        <w:tc>
          <w:tcPr>
            <w:tcW w:w="1542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E95FFD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и изучающее чтение – стать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об экологии в одежде:  упр.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 w:rsidRPr="00E9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стр.70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Аудиосопровождение текста: упр.5 стр.70</w:t>
            </w:r>
          </w:p>
        </w:tc>
        <w:tc>
          <w:tcPr>
            <w:tcW w:w="19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на основе прочитанного: упр.5</w:t>
            </w:r>
          </w:p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ражениеличного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отношения: упр.7</w:t>
            </w:r>
          </w:p>
        </w:tc>
        <w:tc>
          <w:tcPr>
            <w:tcW w:w="1545" w:type="dxa"/>
            <w:gridSpan w:val="4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Упр.6, стр.71, упр. 2,3 стр.70</w:t>
            </w: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1" w:type="dxa"/>
          </w:tcPr>
          <w:p w:rsidR="00622287" w:rsidRPr="00611BE0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Модульный контроль №4 по теме «Будь самим собой».</w:t>
            </w:r>
          </w:p>
          <w:p w:rsidR="00622287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национальный костюм.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 модульного контроля.</w:t>
            </w: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E95FFD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Default="00622287" w:rsidP="00D1087C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Стр.6 Ознакомительное чтение текста.</w:t>
            </w:r>
          </w:p>
        </w:tc>
        <w:tc>
          <w:tcPr>
            <w:tcW w:w="19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left w:val="single" w:sz="4" w:space="0" w:color="auto"/>
            </w:tcBorders>
          </w:tcPr>
          <w:p w:rsidR="00622287" w:rsidRDefault="00622287" w:rsidP="00D1087C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87" w:rsidRPr="00701DD8" w:rsidTr="00D1087C">
        <w:tc>
          <w:tcPr>
            <w:tcW w:w="15525" w:type="dxa"/>
            <w:gridSpan w:val="19"/>
          </w:tcPr>
          <w:p w:rsidR="00622287" w:rsidRPr="00701DD8" w:rsidRDefault="00622287" w:rsidP="00D1087C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Модуль 5 «</w:t>
            </w:r>
            <w:r w:rsidRPr="00701DD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Глобальные проблемы человечества» 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(13 часов)</w:t>
            </w:r>
          </w:p>
        </w:tc>
      </w:tr>
      <w:tr w:rsidR="00622287" w:rsidRPr="00701DD8" w:rsidTr="00D1087C">
        <w:trPr>
          <w:trHeight w:val="1694"/>
        </w:trPr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401" w:type="dxa"/>
          </w:tcPr>
          <w:p w:rsidR="00622287" w:rsidRPr="004206B9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4206B9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Цунами. </w:t>
            </w:r>
          </w:p>
        </w:tc>
        <w:tc>
          <w:tcPr>
            <w:tcW w:w="1869" w:type="dxa"/>
          </w:tcPr>
          <w:p w:rsidR="00622287" w:rsidRPr="00BE1E6D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Pieces of wood, pull out, rescue, tinned fish, supplies, cracked, collapsed, survivors, bury, horrific, occur, massive waves.</w:t>
            </w:r>
          </w:p>
        </w:tc>
        <w:tc>
          <w:tcPr>
            <w:tcW w:w="2117" w:type="dxa"/>
            <w:gridSpan w:val="2"/>
          </w:tcPr>
          <w:p w:rsidR="00622287" w:rsidRPr="00551404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Passive</w:t>
            </w:r>
            <w:r w:rsidRPr="005514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Voice</w:t>
            </w:r>
            <w:r w:rsidRPr="005514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:</w:t>
            </w:r>
          </w:p>
          <w:p w:rsidR="00622287" w:rsidRPr="0055140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5514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5514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.75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 по невербальны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основам: упр. 1; ознакомитель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и изучающее чтение – статья о цунами: упр.2,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стр.74</w:t>
            </w:r>
          </w:p>
        </w:tc>
        <w:tc>
          <w:tcPr>
            <w:tcW w:w="1862" w:type="dxa"/>
          </w:tcPr>
          <w:p w:rsidR="00622287" w:rsidRPr="008F286E" w:rsidRDefault="00622287" w:rsidP="00D1087C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  <w:r w:rsidRPr="008F286E">
              <w:rPr>
                <w:color w:val="000000"/>
                <w:lang w:eastAsia="en-US"/>
              </w:rPr>
              <w:t>Аудиосопровождение текста: упр. 2 стр.74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 стр.75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Упр.4(а) письменно</w:t>
            </w:r>
          </w:p>
        </w:tc>
      </w:tr>
      <w:tr w:rsidR="00622287" w:rsidRPr="00551404" w:rsidTr="00D1087C">
        <w:trPr>
          <w:trHeight w:val="1694"/>
        </w:trPr>
        <w:tc>
          <w:tcPr>
            <w:tcW w:w="666" w:type="dxa"/>
            <w:gridSpan w:val="3"/>
          </w:tcPr>
          <w:p w:rsidR="00622287" w:rsidRPr="00551404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1" w:type="dxa"/>
          </w:tcPr>
          <w:p w:rsidR="00622287" w:rsidRPr="004206B9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4206B9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катастрофы.</w:t>
            </w:r>
          </w:p>
        </w:tc>
        <w:tc>
          <w:tcPr>
            <w:tcW w:w="1869" w:type="dxa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Drought, flood, tsunami, earthquake, cyclone, avalanche, hurricane</w:t>
            </w: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622287" w:rsidRPr="0055140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Упр.6, стр.75</w:t>
            </w:r>
          </w:p>
        </w:tc>
        <w:tc>
          <w:tcPr>
            <w:tcW w:w="1862" w:type="dxa"/>
          </w:tcPr>
          <w:p w:rsidR="00622287" w:rsidRPr="008F286E" w:rsidRDefault="00622287" w:rsidP="00D1087C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val="en-US" w:eastAsia="en-US"/>
              </w:rPr>
            </w:pPr>
          </w:p>
        </w:tc>
        <w:tc>
          <w:tcPr>
            <w:tcW w:w="1979" w:type="dxa"/>
            <w:gridSpan w:val="3"/>
          </w:tcPr>
          <w:p w:rsidR="00622287" w:rsidRPr="0055140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Упр.8,9 стр.75</w:t>
            </w:r>
          </w:p>
        </w:tc>
        <w:tc>
          <w:tcPr>
            <w:tcW w:w="1545" w:type="dxa"/>
            <w:gridSpan w:val="4"/>
          </w:tcPr>
          <w:p w:rsidR="00622287" w:rsidRPr="0055140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Упр.5,7 стр.75</w:t>
            </w: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401" w:type="dxa"/>
          </w:tcPr>
          <w:p w:rsidR="00622287" w:rsidRPr="004206B9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Глобальные проблемы человечества. </w:t>
            </w:r>
          </w:p>
        </w:tc>
        <w:tc>
          <w:tcPr>
            <w:tcW w:w="1869" w:type="dxa"/>
          </w:tcPr>
          <w:p w:rsidR="00622287" w:rsidRPr="00551404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War</w:t>
            </w:r>
            <w:r w:rsidRPr="00551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poverty</w:t>
            </w:r>
            <w:r w:rsidRPr="00551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famine</w:t>
            </w:r>
            <w:r w:rsidRPr="00551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global</w:t>
            </w:r>
            <w:r w:rsidRPr="00551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warming</w:t>
            </w:r>
            <w:r w:rsidRPr="00551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pollution</w:t>
            </w:r>
            <w:r w:rsidRPr="00551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 child labour.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глобальные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проблемы:</w:t>
            </w:r>
          </w:p>
          <w:p w:rsidR="00622287" w:rsidRPr="0055140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 стр.76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Ознакомительное чтение – статья о глобальных проблемах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человечества: 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 2 стр.76 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аудирование с выборочным извлечением заданной информации: упр.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стр.76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 стр.76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картинок.</w:t>
            </w:r>
          </w:p>
        </w:tc>
      </w:tr>
      <w:tr w:rsidR="00622287" w:rsidRPr="004960B0" w:rsidTr="00D1087C">
        <w:tc>
          <w:tcPr>
            <w:tcW w:w="666" w:type="dxa"/>
            <w:gridSpan w:val="3"/>
          </w:tcPr>
          <w:p w:rsidR="00622287" w:rsidRPr="004960B0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01" w:type="dxa"/>
          </w:tcPr>
          <w:p w:rsidR="00622287" w:rsidRPr="004206B9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Глобальные проблемы человечества.</w:t>
            </w:r>
          </w:p>
        </w:tc>
        <w:tc>
          <w:tcPr>
            <w:tcW w:w="1869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Permanent home, billion people, solution, government, train for jobs.</w:t>
            </w:r>
          </w:p>
        </w:tc>
        <w:tc>
          <w:tcPr>
            <w:tcW w:w="2117" w:type="dxa"/>
            <w:gridSpan w:val="2"/>
          </w:tcPr>
          <w:p w:rsidR="00622287" w:rsidRPr="004960B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622287" w:rsidRPr="004960B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текста Упр.5 стр.77</w:t>
            </w:r>
          </w:p>
        </w:tc>
        <w:tc>
          <w:tcPr>
            <w:tcW w:w="1862" w:type="dxa"/>
          </w:tcPr>
          <w:p w:rsidR="00622287" w:rsidRPr="004960B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Упр.5(а),6,7 стр.77</w:t>
            </w:r>
          </w:p>
        </w:tc>
        <w:tc>
          <w:tcPr>
            <w:tcW w:w="1979" w:type="dxa"/>
            <w:gridSpan w:val="3"/>
          </w:tcPr>
          <w:p w:rsidR="00622287" w:rsidRPr="004960B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Упр.5(б), упр.8 стр.77</w:t>
            </w:r>
          </w:p>
        </w:tc>
        <w:tc>
          <w:tcPr>
            <w:tcW w:w="1545" w:type="dxa"/>
            <w:gridSpan w:val="4"/>
          </w:tcPr>
          <w:p w:rsidR="00622287" w:rsidRPr="004960B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401" w:type="dxa"/>
          </w:tcPr>
          <w:p w:rsidR="00622287" w:rsidRPr="004206B9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4206B9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предсказатели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869" w:type="dxa"/>
          </w:tcPr>
          <w:p w:rsidR="00622287" w:rsidRPr="00D23EDB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Act, look for, mean, predict, hearing, enable, to warn, to happen</w:t>
            </w: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Infinitive/-ing forms:</w:t>
            </w:r>
          </w:p>
          <w:p w:rsidR="00622287" w:rsidRPr="00D23EDB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1-</w:t>
            </w:r>
            <w:r w:rsidRPr="00D23E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D23E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.78-79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чтение – статья о поведении животных во время стихийных бедствий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стр.78 Изучающее чтение упр.3 стр.78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по опорным словам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 стр.78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gridSpan w:val="4"/>
          </w:tcPr>
          <w:p w:rsidR="00622287" w:rsidRPr="00D23EDB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Упр.1(б) стр.78</w:t>
            </w:r>
            <w:r w:rsidRPr="00D23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 стр.79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D23EDB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01" w:type="dxa"/>
          </w:tcPr>
          <w:p w:rsidR="00622287" w:rsidRPr="00D23EDB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D23EDB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D23EDB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– предсказатели.</w:t>
            </w:r>
          </w:p>
        </w:tc>
        <w:tc>
          <w:tcPr>
            <w:tcW w:w="1869" w:type="dxa"/>
          </w:tcPr>
          <w:p w:rsidR="00622287" w:rsidRPr="00D23EDB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Look forward to, smash, fall over, relieve, safe, make sandcastles</w:t>
            </w:r>
          </w:p>
        </w:tc>
        <w:tc>
          <w:tcPr>
            <w:tcW w:w="2117" w:type="dxa"/>
            <w:gridSpan w:val="2"/>
          </w:tcPr>
          <w:p w:rsidR="00622287" w:rsidRPr="005766F1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Used</w:t>
            </w: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to</w:t>
            </w: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– </w:t>
            </w:r>
          </w:p>
          <w:p w:rsidR="00622287" w:rsidRPr="005766F1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be</w:t>
            </w: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used</w:t>
            </w: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to</w:t>
            </w: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–</w:t>
            </w:r>
          </w:p>
          <w:p w:rsidR="00622287" w:rsidRPr="005766F1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get</w:t>
            </w: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used</w:t>
            </w: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to</w:t>
            </w: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:</w:t>
            </w:r>
          </w:p>
          <w:p w:rsidR="00622287" w:rsidRPr="005766F1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.79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Изучающее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текста 7(а, б) стр.79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стр.79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Предложения о своем детстве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used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to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):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 стр.79</w:t>
            </w: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01" w:type="dxa"/>
          </w:tcPr>
          <w:p w:rsidR="00622287" w:rsidRPr="00440382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Погода. Говорение.</w:t>
            </w:r>
          </w:p>
        </w:tc>
        <w:tc>
          <w:tcPr>
            <w:tcW w:w="1869" w:type="dxa"/>
          </w:tcPr>
          <w:p w:rsidR="00622287" w:rsidRPr="00460E0F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Boiling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hot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 w:rsidRPr="0046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seagulls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 w:rsidRPr="0046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breeze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 w:rsidRPr="0046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scorching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 w:rsidRPr="0046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frosty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 w:rsidRPr="0046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observe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 w:rsidRPr="0046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inspect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6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plants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идиомы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лексикой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Погода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»: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1,5, 6, 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460E0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80-81</w:t>
            </w:r>
          </w:p>
          <w:p w:rsidR="00622287" w:rsidRPr="00460E0F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gridSpan w:val="2"/>
          </w:tcPr>
          <w:p w:rsidR="00622287" w:rsidRPr="00460E0F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622287" w:rsidRPr="00460E0F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Прогнозирование содержания текста,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поисковое чтение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статья об истории прогнозирова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погоды: упр. 2, 3</w:t>
            </w:r>
            <w:r w:rsidRPr="0046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стр.80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стихотворения о погоде: упр.4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Аудиосопровождение текста и заданий: упр.3,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стрю80-81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Микродиалоги о погоде: упр.8 стр.81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прогноз погоды на завтра: упр.10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навыков говорения.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Вступление к «страшному» рассказу: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стр.81, упр.10</w:t>
            </w: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401" w:type="dxa"/>
          </w:tcPr>
          <w:p w:rsidR="00622287" w:rsidRPr="00440382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440382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движения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городе. </w:t>
            </w:r>
          </w:p>
        </w:tc>
        <w:tc>
          <w:tcPr>
            <w:tcW w:w="1869" w:type="dxa"/>
          </w:tcPr>
          <w:p w:rsidR="00622287" w:rsidRPr="00460E0F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Commute, encourage, reduce, consequently, traffic jams, employees, instead of, to sum up</w:t>
            </w:r>
          </w:p>
        </w:tc>
        <w:tc>
          <w:tcPr>
            <w:tcW w:w="2117" w:type="dxa"/>
            <w:gridSpan w:val="2"/>
          </w:tcPr>
          <w:p w:rsidR="00622287" w:rsidRPr="00460E0F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both … and, either … or, neither … nor: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460E0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.82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текста,  поисковое и изучающее чтение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упр.2,3 стр.83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Аудиосопровождение текста: упр.1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Стр.83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Обсуждение 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структуры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порядка написания эссе .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эссе (по плану)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стр.83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87" w:rsidRPr="00701DD8" w:rsidTr="00D1087C">
        <w:tc>
          <w:tcPr>
            <w:tcW w:w="666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</w:tcPr>
          <w:p w:rsidR="00622287" w:rsidRPr="00460E0F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460E0F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460E0F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</w:tcPr>
          <w:p w:rsidR="00622287" w:rsidRPr="005766F1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622287" w:rsidRPr="005766F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87" w:rsidRPr="00701DD8" w:rsidTr="00D1087C"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17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04.02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Ваши впечатления о по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сещении заповедника.</w:t>
            </w:r>
          </w:p>
        </w:tc>
        <w:tc>
          <w:tcPr>
            <w:tcW w:w="1869" w:type="dxa"/>
          </w:tcPr>
          <w:p w:rsidR="00622287" w:rsidRPr="005766F1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22287" w:rsidRPr="005766F1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phrasal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verbs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call</w:t>
            </w: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  <w:p w:rsidR="00622287" w:rsidRPr="00DD1FEF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Дифференциация</w:t>
            </w:r>
            <w:r w:rsidRPr="00DD1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лексических</w:t>
            </w:r>
            <w:r w:rsidRPr="00DD1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значений</w:t>
            </w:r>
            <w:r w:rsidRPr="00DD1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r w:rsidRPr="00DD1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rubbish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litter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waste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lastRenderedPageBreak/>
              <w:t>inactive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extinct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disappeared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fog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fumes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smoke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lose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miss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waste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team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crew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staff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: 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DD1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DD1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.84</w:t>
            </w: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Предлоги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(dependent prepositions):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Infinitive/-ing forms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(закрепление): упр.5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стр.84 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Изучающее чтение  – плакаты экологического содержания: упр.1; личное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письмо о посещении заповедника: упр.5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стр.84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 письмо другу о недавней поездке: упр.6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стр.84</w:t>
            </w:r>
          </w:p>
        </w:tc>
      </w:tr>
      <w:tr w:rsidR="00622287" w:rsidRPr="00701DD8" w:rsidTr="00D1087C">
        <w:trPr>
          <w:cantSplit/>
          <w:trHeight w:val="1134"/>
        </w:trPr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417" w:type="dxa"/>
            <w:gridSpan w:val="2"/>
          </w:tcPr>
          <w:p w:rsidR="00622287" w:rsidRPr="00440382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Шотландские коровы</w:t>
            </w:r>
          </w:p>
        </w:tc>
        <w:tc>
          <w:tcPr>
            <w:tcW w:w="1869" w:type="dxa"/>
          </w:tcPr>
          <w:p w:rsidR="00622287" w:rsidRPr="00460E0F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Creature, legendary, breed, spot, Highland, miss the chance, grazing grounds, impress</w:t>
            </w:r>
          </w:p>
        </w:tc>
        <w:tc>
          <w:tcPr>
            <w:tcW w:w="2117" w:type="dxa"/>
            <w:gridSpan w:val="2"/>
          </w:tcPr>
          <w:p w:rsidR="00622287" w:rsidRPr="00460E0F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622287" w:rsidRPr="00460E0F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 по иллюстрациям; поисковое и изучающее чтение: упр. 1, 2</w:t>
            </w:r>
            <w:r w:rsidRPr="0046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стр.85 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Аудиосопровождение текста: упр.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стр.85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шотландской коровы на основе прочитанного: упр.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 стр.85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Заметка в международный журнал для школьников  об одном из животных, обитающих в России (по плану):  упр.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стр.85</w:t>
            </w:r>
          </w:p>
        </w:tc>
      </w:tr>
      <w:tr w:rsidR="00622287" w:rsidRPr="000F20A3" w:rsidTr="00D1087C">
        <w:trPr>
          <w:cantSplit/>
          <w:trHeight w:val="1134"/>
        </w:trPr>
        <w:tc>
          <w:tcPr>
            <w:tcW w:w="650" w:type="dxa"/>
            <w:gridSpan w:val="2"/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7" w:type="dxa"/>
            <w:gridSpan w:val="2"/>
          </w:tcPr>
          <w:p w:rsidR="00622287" w:rsidRPr="00440382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Торнадо. Град.</w:t>
            </w:r>
          </w:p>
        </w:tc>
        <w:tc>
          <w:tcPr>
            <w:tcW w:w="1869" w:type="dxa"/>
          </w:tcPr>
          <w:p w:rsidR="00622287" w:rsidRPr="000F20A3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</w:t>
            </w:r>
            <w:r w:rsidRPr="000F20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.1,2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</w:t>
            </w:r>
            <w:r w:rsidRPr="000F20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.86</w:t>
            </w:r>
          </w:p>
          <w:p w:rsidR="00622287" w:rsidRPr="000F20A3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Violent storm, occur, spin, funnel, surface, disappear, plughole, toss, cause</w:t>
            </w:r>
          </w:p>
        </w:tc>
        <w:tc>
          <w:tcPr>
            <w:tcW w:w="2117" w:type="dxa"/>
            <w:gridSpan w:val="2"/>
          </w:tcPr>
          <w:p w:rsidR="00622287" w:rsidRPr="00460E0F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622287" w:rsidRPr="000F20A3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текста, ознакомительное, поисковое чтение статьи упр.1,2,3 стр.87</w:t>
            </w:r>
          </w:p>
        </w:tc>
        <w:tc>
          <w:tcPr>
            <w:tcW w:w="1862" w:type="dxa"/>
          </w:tcPr>
          <w:p w:rsidR="00622287" w:rsidRPr="000F20A3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 стр.86</w:t>
            </w:r>
          </w:p>
        </w:tc>
        <w:tc>
          <w:tcPr>
            <w:tcW w:w="1979" w:type="dxa"/>
            <w:gridSpan w:val="3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Упр.4, 5 стр.87Сообщение на основе прочитанного.</w:t>
            </w:r>
          </w:p>
          <w:p w:rsidR="00622287" w:rsidRPr="000F20A3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 собственного отношения.</w:t>
            </w:r>
          </w:p>
        </w:tc>
        <w:tc>
          <w:tcPr>
            <w:tcW w:w="1545" w:type="dxa"/>
            <w:gridSpan w:val="4"/>
          </w:tcPr>
          <w:p w:rsidR="00622287" w:rsidRPr="000F20A3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87" w:rsidRPr="00701DD8" w:rsidTr="00D1087C">
        <w:trPr>
          <w:cantSplit/>
          <w:trHeight w:val="1134"/>
        </w:trPr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417" w:type="dxa"/>
            <w:gridSpan w:val="2"/>
          </w:tcPr>
          <w:p w:rsidR="00622287" w:rsidRPr="00440382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440382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0F20A3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природы: Ландыш</w:t>
            </w:r>
            <w:r w:rsidRPr="000F2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Проверь себя.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</w:tcPr>
          <w:p w:rsidR="00622287" w:rsidRPr="005766F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7</w:t>
            </w:r>
          </w:p>
          <w:p w:rsidR="00622287" w:rsidRPr="000F20A3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Bell-shaped, leafless, fragnant, dense patches, peasants, lily-of-the-valley, pick</w:t>
            </w:r>
          </w:p>
        </w:tc>
        <w:tc>
          <w:tcPr>
            <w:tcW w:w="2117" w:type="dxa"/>
            <w:gridSpan w:val="2"/>
          </w:tcPr>
          <w:p w:rsidR="00622287" w:rsidRPr="000F20A3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Упр.3,4, стр.88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– статья о ландыше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списка увиденных растений во время прогулки в парк/лес</w:t>
            </w:r>
          </w:p>
        </w:tc>
      </w:tr>
      <w:tr w:rsidR="00622287" w:rsidRPr="00701DD8" w:rsidTr="00D1087C"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7" w:type="dxa"/>
            <w:gridSpan w:val="2"/>
          </w:tcPr>
          <w:p w:rsidR="00622287" w:rsidRPr="00565F6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Модульный контроль № 5 по теме «Глобальные проблемы человечества»</w:t>
            </w:r>
          </w:p>
        </w:tc>
        <w:tc>
          <w:tcPr>
            <w:tcW w:w="10914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 модульного контроля. Работа с вводной страницей модуля 6 (стр. 89)</w:t>
            </w:r>
          </w:p>
          <w:p w:rsidR="00622287" w:rsidRPr="00701DD8" w:rsidRDefault="00622287" w:rsidP="00D1087C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87" w:rsidRPr="00701DD8" w:rsidTr="00D1087C">
        <w:tc>
          <w:tcPr>
            <w:tcW w:w="15525" w:type="dxa"/>
            <w:gridSpan w:val="19"/>
          </w:tcPr>
          <w:p w:rsidR="00622287" w:rsidRPr="00701DD8" w:rsidRDefault="00622287" w:rsidP="00D1087C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6 «</w:t>
            </w:r>
            <w:r w:rsidRPr="00701DD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Культурные обмены»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(12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622287" w:rsidRPr="00701DD8" w:rsidTr="00D1087C">
        <w:trPr>
          <w:trHeight w:val="418"/>
        </w:trPr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17" w:type="dxa"/>
            <w:gridSpan w:val="2"/>
          </w:tcPr>
          <w:p w:rsidR="00622287" w:rsidRPr="00EA6BF6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EA6BF6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Твой мир – твоя жемчужина.</w:t>
            </w:r>
          </w:p>
        </w:tc>
        <w:tc>
          <w:tcPr>
            <w:tcW w:w="1869" w:type="dxa"/>
          </w:tcPr>
          <w:p w:rsidR="00622287" w:rsidRPr="005766F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Native, escape, sled, landscape, vary, wonder, unspoilt, snaps, majestic</w:t>
            </w:r>
          </w:p>
          <w:p w:rsidR="00622287" w:rsidRPr="0089716C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стр.50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17" w:type="dxa"/>
            <w:gridSpan w:val="2"/>
          </w:tcPr>
          <w:p w:rsidR="00622287" w:rsidRPr="005766F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 невербальным опорам и заголовку: упр. 1,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стр.60</w:t>
            </w:r>
          </w:p>
        </w:tc>
        <w:tc>
          <w:tcPr>
            <w:tcW w:w="1862" w:type="dxa"/>
          </w:tcPr>
          <w:p w:rsidR="00622287" w:rsidRPr="008F286E" w:rsidRDefault="00622287" w:rsidP="00D1087C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  <w:r w:rsidRPr="008F286E">
              <w:rPr>
                <w:color w:val="000000"/>
                <w:lang w:eastAsia="en-US"/>
              </w:rPr>
              <w:t>Аудиосопровождение текста и заданий: упр. 1,2 стр.60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 на основе прочитанного.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 стр.60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упр.3(б), стр.60</w:t>
            </w:r>
          </w:p>
        </w:tc>
      </w:tr>
      <w:tr w:rsidR="00622287" w:rsidRPr="00701DD8" w:rsidTr="00D1087C">
        <w:trPr>
          <w:trHeight w:val="1267"/>
        </w:trPr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7" w:type="dxa"/>
            <w:gridSpan w:val="2"/>
          </w:tcPr>
          <w:p w:rsidR="00622287" w:rsidRPr="00EA6BF6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EA6BF6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Твой мир – твоя жемчужина.</w:t>
            </w:r>
          </w:p>
        </w:tc>
        <w:tc>
          <w:tcPr>
            <w:tcW w:w="1869" w:type="dxa"/>
          </w:tcPr>
          <w:p w:rsidR="00622287" w:rsidRPr="005766F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Meet the locals, see famous landmarks, have time to yourself, local cuisine, explore nature, go on guided tours</w:t>
            </w:r>
          </w:p>
          <w:p w:rsidR="00622287" w:rsidRPr="005766F1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упр. 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стр.91</w:t>
            </w: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и изучающее чтение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статья о путешествиях: </w:t>
            </w:r>
          </w:p>
        </w:tc>
        <w:tc>
          <w:tcPr>
            <w:tcW w:w="1862" w:type="dxa"/>
          </w:tcPr>
          <w:p w:rsidR="00622287" w:rsidRPr="008F286E" w:rsidRDefault="00622287" w:rsidP="00D1087C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 на основе прочитанного: упр.5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стр.91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Письменный ответ на вопрос «Расширяют ли путешествия кругозор? Почему?»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упр.6 стр.91, упр.4 стр.91</w:t>
            </w:r>
          </w:p>
        </w:tc>
      </w:tr>
      <w:tr w:rsidR="00622287" w:rsidRPr="00701DD8" w:rsidTr="00D1087C"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417" w:type="dxa"/>
            <w:gridSpan w:val="2"/>
          </w:tcPr>
          <w:p w:rsidR="00622287" w:rsidRPr="005E1796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на отдыхе.</w:t>
            </w:r>
          </w:p>
        </w:tc>
        <w:tc>
          <w:tcPr>
            <w:tcW w:w="1869" w:type="dxa"/>
          </w:tcPr>
          <w:p w:rsidR="00622287" w:rsidRPr="003A3C84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get seasick, get sunstroke, miss the flight, lose the way, have a flat tire, car breaks down, jealous </w:t>
            </w:r>
          </w:p>
          <w:p w:rsidR="00622287" w:rsidRPr="00801CF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отдыхе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22287" w:rsidRPr="003A3C8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 3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стр.92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622287" w:rsidRPr="003A3C8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Present Perfect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Поисковое чтение, чтение вслух – диалог о неудачном путешествии: 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 92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 с выборочным извлечением заданной информации: упр. 2, 4, 6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Study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Skills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 с выборочным извлечением заданной информации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Диалог о неудачном путешествии: 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стр.93,упр.3 стр.92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 стр.92</w:t>
            </w:r>
          </w:p>
        </w:tc>
      </w:tr>
      <w:tr w:rsidR="00622287" w:rsidRPr="00701DD8" w:rsidTr="00D1087C"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17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кан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икулах.</w:t>
            </w:r>
          </w:p>
        </w:tc>
        <w:tc>
          <w:tcPr>
            <w:tcW w:w="1869" w:type="dxa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Bother, destination, itinerary </w:t>
            </w:r>
          </w:p>
          <w:p w:rsidR="00622287" w:rsidRPr="00BF1214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F12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Valid passport, customs, luggage, unattended, amounts of cash.</w:t>
            </w:r>
          </w:p>
        </w:tc>
        <w:tc>
          <w:tcPr>
            <w:tcW w:w="2117" w:type="dxa"/>
            <w:gridSpan w:val="2"/>
          </w:tcPr>
          <w:p w:rsidR="00622287" w:rsidRPr="003A3C84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Косвенная</w:t>
            </w: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речь</w:t>
            </w: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Reported</w:t>
            </w: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Speech</w:t>
            </w: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Утвердительные предложения.</w:t>
            </w: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3A3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1-4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стр.94.</w:t>
            </w:r>
          </w:p>
          <w:p w:rsidR="00622287" w:rsidRPr="003A3C84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Косвенная</w:t>
            </w: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речь</w:t>
            </w: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Reported</w:t>
            </w: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Speech</w:t>
            </w: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Команды, приказы и вопросы.</w:t>
            </w:r>
          </w:p>
          <w:p w:rsidR="00622287" w:rsidRPr="003A3C8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,6 стр.95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упр. 1, 2 стр.94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чтение: упр.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стр.95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Упр.4, стр.94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содержания прочитанного: упр.5,6 стр.95</w:t>
            </w:r>
          </w:p>
        </w:tc>
        <w:tc>
          <w:tcPr>
            <w:tcW w:w="1545" w:type="dxa"/>
            <w:gridSpan w:val="4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 стр.94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Упр.7, стр.95, упр.6(б), стр.95</w:t>
            </w:r>
          </w:p>
        </w:tc>
      </w:tr>
      <w:tr w:rsidR="00622287" w:rsidRPr="00701DD8" w:rsidTr="00D1087C"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транспорта.</w:t>
            </w:r>
          </w:p>
        </w:tc>
        <w:tc>
          <w:tcPr>
            <w:tcW w:w="1869" w:type="dxa"/>
          </w:tcPr>
          <w:p w:rsidR="00622287" w:rsidRPr="000D0AC4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Major, attempt, steamboat, indicate,</w:t>
            </w:r>
            <w:r w:rsidRPr="00611B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Coach</w:t>
            </w:r>
            <w:r w:rsidRPr="000D0A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helicopter</w:t>
            </w:r>
            <w:r w:rsidRPr="000D0A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hovercraft</w:t>
            </w:r>
            <w:r w:rsidRPr="000D0A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merchandise.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значений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catch-book-miss-board-get off-give-take</w:t>
            </w:r>
          </w:p>
          <w:p w:rsidR="00622287" w:rsidRPr="000D0AC4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УПР.2(а), 3 стр.96</w:t>
            </w: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Прогнозирование содержания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текста, поисковое и изучающее чтение – статья об истории создания парохода: упр.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стр.96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Аудиосопровож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дение текста и заданий: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упр.2(б)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 с понимание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основного содержания: упр. 4,6 стр.96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Сообщение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переносом на личный опыт: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упр.5, стр.96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87" w:rsidRPr="00B927B5" w:rsidTr="00D1087C">
        <w:tc>
          <w:tcPr>
            <w:tcW w:w="650" w:type="dxa"/>
            <w:gridSpan w:val="2"/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4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любимый вид транспорта.</w:t>
            </w:r>
          </w:p>
        </w:tc>
        <w:tc>
          <w:tcPr>
            <w:tcW w:w="1869" w:type="dxa"/>
          </w:tcPr>
          <w:p w:rsidR="00622287" w:rsidRPr="000D0AC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Catch, motorway, harbor, bridge, set out, borrow, fail, on board</w:t>
            </w:r>
          </w:p>
        </w:tc>
        <w:tc>
          <w:tcPr>
            <w:tcW w:w="2117" w:type="dxa"/>
            <w:gridSpan w:val="2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2287" w:rsidRPr="00B927B5" w:rsidRDefault="00622287" w:rsidP="00D1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Предлоги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B927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B92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упр.8, стр.97, упр.7 стр.97.Повторение грамматических времен.</w:t>
            </w:r>
          </w:p>
        </w:tc>
        <w:tc>
          <w:tcPr>
            <w:tcW w:w="1542" w:type="dxa"/>
          </w:tcPr>
          <w:p w:rsidR="00622287" w:rsidRPr="00B927B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Упр.9(а), стр.97,9(б) стр.97</w:t>
            </w:r>
          </w:p>
        </w:tc>
        <w:tc>
          <w:tcPr>
            <w:tcW w:w="1862" w:type="dxa"/>
          </w:tcPr>
          <w:p w:rsidR="00622287" w:rsidRPr="00B927B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Упр.10,9(б), стр.97</w:t>
            </w:r>
          </w:p>
        </w:tc>
        <w:tc>
          <w:tcPr>
            <w:tcW w:w="1979" w:type="dxa"/>
            <w:gridSpan w:val="3"/>
          </w:tcPr>
          <w:p w:rsidR="00622287" w:rsidRPr="00B927B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о путешествии на своем любимом виде транспорта.</w:t>
            </w:r>
          </w:p>
        </w:tc>
        <w:tc>
          <w:tcPr>
            <w:tcW w:w="1545" w:type="dxa"/>
            <w:gridSpan w:val="4"/>
          </w:tcPr>
          <w:p w:rsidR="00622287" w:rsidRPr="00B927B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Стр.11, стр.97</w:t>
            </w:r>
          </w:p>
        </w:tc>
      </w:tr>
      <w:tr w:rsidR="00622287" w:rsidRPr="00701DD8" w:rsidTr="00D1087C">
        <w:trPr>
          <w:trHeight w:val="701"/>
        </w:trPr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 в британской семье.</w:t>
            </w:r>
          </w:p>
        </w:tc>
        <w:tc>
          <w:tcPr>
            <w:tcW w:w="1869" w:type="dxa"/>
          </w:tcPr>
          <w:p w:rsidR="00622287" w:rsidRPr="00B95D5E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Similarity, exchange, open-minded, host family.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Принимающие семьи (обменные поездки): упр.1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622287" w:rsidRPr="00B95D5E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Ознакомительное, поисковое и изучающее чтение – письмо-благодарность  принимающей семье: упр.2. 3,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стр.98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Pr="00B95D5E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на основе прочитанного (о преимуществах принимающей семьи): упр.1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,б стр.98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Обсуждение порядка написания полуофициального письма благодарственно-го характера 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упр.4,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стр.99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Письменный ответ на вопрос: упр.1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полуофициального стиля: упр.6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стр.99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Письмо-благодарность принимающей 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мье: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упр.8 стр.99</w:t>
            </w:r>
          </w:p>
        </w:tc>
      </w:tr>
      <w:tr w:rsidR="00622287" w:rsidRPr="00701DD8" w:rsidTr="00D1087C"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417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в Австралию.</w:t>
            </w:r>
          </w:p>
        </w:tc>
        <w:tc>
          <w:tcPr>
            <w:tcW w:w="1869" w:type="dxa"/>
          </w:tcPr>
          <w:p w:rsidR="00622287" w:rsidRPr="00801CF5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22287" w:rsidRPr="00801CF5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phrasal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verbs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1CF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set</w:t>
            </w:r>
            <w:r w:rsidRPr="00801CF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словообразование: существительные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ness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ment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Дифференциация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лексических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значений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arrive-get-reach, bring-fetch-deliver, voyage-journey-trip, excursion-expedition, tour, place-room-gap, foreign-strange-curious: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611B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117" w:type="dxa"/>
            <w:gridSpan w:val="2"/>
          </w:tcPr>
          <w:p w:rsidR="00622287" w:rsidRPr="00B95D5E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</w:t>
            </w:r>
            <w:r w:rsidRPr="00B95D5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95D5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dependent</w:t>
            </w:r>
            <w:r w:rsidRPr="00B95D5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prepositions</w:t>
            </w:r>
            <w:r w:rsidRPr="00B95D5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B95D5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B95D5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.100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Косвенная речь (закрепление): упр.5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стр.100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Изучающее чтение  – текст о поездке: упр.1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 стр.100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с переносом на личный опыт: упр.6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 стр.100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Упр.3,4 стр.100</w:t>
            </w:r>
          </w:p>
        </w:tc>
      </w:tr>
      <w:tr w:rsidR="00622287" w:rsidRPr="00701DD8" w:rsidTr="00D1087C">
        <w:trPr>
          <w:cantSplit/>
          <w:trHeight w:val="1134"/>
        </w:trPr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417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реки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Темзы</w:t>
            </w:r>
          </w:p>
        </w:tc>
        <w:tc>
          <w:tcPr>
            <w:tcW w:w="1869" w:type="dxa"/>
          </w:tcPr>
          <w:p w:rsidR="00622287" w:rsidRPr="00B95D5E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Reach, supply, provide, attack, bank, explore, symbol, stroll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река и её берега</w:t>
            </w:r>
          </w:p>
          <w:p w:rsidR="00622287" w:rsidRPr="00B95D5E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(практика): упр. 2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B95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стр.101</w:t>
            </w: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 словообразования.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текста; ознакомительное, поисковое и изучающее чтение: упр. 1, 2,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стр.101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Аудиосопровождение текста: упр.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стр.101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на основе прочитанного: упр.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стр.101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Заметка в школьный журнал об одной из крупных рек России (по плану):  упр. упр.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стр.101</w:t>
            </w:r>
          </w:p>
        </w:tc>
      </w:tr>
      <w:tr w:rsidR="00622287" w:rsidRPr="00701DD8" w:rsidTr="00D1087C">
        <w:trPr>
          <w:cantSplit/>
          <w:trHeight w:val="3962"/>
        </w:trPr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17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Памятники мировой культуры в опасности.</w:t>
            </w:r>
          </w:p>
        </w:tc>
        <w:tc>
          <w:tcPr>
            <w:tcW w:w="1869" w:type="dxa"/>
          </w:tcPr>
          <w:p w:rsidR="00622287" w:rsidRPr="00103F36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Acid rain, particles, democracy, erosion, smog, sculpture, destroy, fossil fuel</w:t>
            </w:r>
          </w:p>
        </w:tc>
        <w:tc>
          <w:tcPr>
            <w:tcW w:w="2117" w:type="dxa"/>
            <w:gridSpan w:val="2"/>
          </w:tcPr>
          <w:p w:rsidR="00622287" w:rsidRPr="00103F36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 употребления предлогов и артиклей.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текста, поисковое и изучающее чтение – статья о памятниках мировой культуры, находя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в опасности: упр. 1. 2, стр.102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Упр.2,  стр.10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Упр.3,5 стр.103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ражение личного отношения к прочитанному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Упр.6,7 стр.103</w:t>
            </w:r>
          </w:p>
        </w:tc>
      </w:tr>
      <w:tr w:rsidR="00622287" w:rsidRPr="00701DD8" w:rsidTr="00D1087C">
        <w:trPr>
          <w:cantSplit/>
          <w:trHeight w:val="3962"/>
        </w:trPr>
        <w:tc>
          <w:tcPr>
            <w:tcW w:w="650" w:type="dxa"/>
            <w:gridSpan w:val="2"/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417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Кижи. Проверь себя.</w:t>
            </w:r>
          </w:p>
        </w:tc>
        <w:tc>
          <w:tcPr>
            <w:tcW w:w="1869" w:type="dxa"/>
          </w:tcPr>
          <w:p w:rsidR="00622287" w:rsidRPr="00692914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Ancient, settlement, century, impressive, attraction, masterpiece, monastery, display, glimpse, craftsmanship, allow</w:t>
            </w:r>
          </w:p>
        </w:tc>
        <w:tc>
          <w:tcPr>
            <w:tcW w:w="2117" w:type="dxa"/>
            <w:gridSpan w:val="2"/>
          </w:tcPr>
          <w:p w:rsidR="00622287" w:rsidRPr="00692914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Упр.2,3,4 стр.104. Повторение предлогов,  словообразования, фразовых глаголов, косвенной речи</w:t>
            </w:r>
          </w:p>
        </w:tc>
        <w:tc>
          <w:tcPr>
            <w:tcW w:w="1542" w:type="dxa"/>
          </w:tcPr>
          <w:p w:rsidR="00622287" w:rsidRPr="0069291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Стр.8</w:t>
            </w:r>
            <w:r w:rsidRPr="00692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чтение- статья о музее русского деревянного зодчества на о.Кижи</w:t>
            </w:r>
          </w:p>
        </w:tc>
        <w:tc>
          <w:tcPr>
            <w:tcW w:w="1862" w:type="dxa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текста с переносом на личный опыт. Сообщение об одном из образцов русской культуры.</w:t>
            </w:r>
          </w:p>
        </w:tc>
        <w:tc>
          <w:tcPr>
            <w:tcW w:w="1545" w:type="dxa"/>
            <w:gridSpan w:val="4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Упр.3, 4 стр.104  </w:t>
            </w:r>
          </w:p>
        </w:tc>
      </w:tr>
      <w:tr w:rsidR="00622287" w:rsidRPr="00701DD8" w:rsidTr="00D1087C"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17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Модульный контроль № 6 по теме «Культурные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обмены»</w:t>
            </w:r>
          </w:p>
        </w:tc>
        <w:tc>
          <w:tcPr>
            <w:tcW w:w="10914" w:type="dxa"/>
            <w:gridSpan w:val="12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 модульного контроля. Работа с вводной страницей модуля 7 (стр. 105)</w:t>
            </w:r>
          </w:p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87" w:rsidRPr="00701DD8" w:rsidTr="00D1087C">
        <w:tc>
          <w:tcPr>
            <w:tcW w:w="15525" w:type="dxa"/>
            <w:gridSpan w:val="19"/>
          </w:tcPr>
          <w:p w:rsidR="00622287" w:rsidRPr="00701DD8" w:rsidRDefault="00622287" w:rsidP="00D1087C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7 «</w:t>
            </w:r>
            <w:r w:rsidRPr="00701DD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Образование»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(13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часов)</w:t>
            </w:r>
          </w:p>
          <w:p w:rsidR="00622287" w:rsidRPr="00701DD8" w:rsidRDefault="00622287" w:rsidP="00D1087C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22287" w:rsidRPr="00701DD8" w:rsidTr="00D1087C">
        <w:trPr>
          <w:trHeight w:val="2686"/>
        </w:trPr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17" w:type="dxa"/>
            <w:gridSpan w:val="2"/>
          </w:tcPr>
          <w:p w:rsidR="00622287" w:rsidRPr="00745C80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45C80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713" w:type="dxa"/>
          </w:tcPr>
          <w:p w:rsidR="00622287" w:rsidRPr="00745C8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Новое поколение.</w:t>
            </w:r>
          </w:p>
        </w:tc>
        <w:tc>
          <w:tcPr>
            <w:tcW w:w="1869" w:type="dxa"/>
          </w:tcPr>
          <w:p w:rsidR="00622287" w:rsidRPr="00415452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Fixed, to chat with, occasionally, texting, concentrate, extension, deal with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новые технологии, современные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средства коммуникации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4, стр.106</w:t>
            </w: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поисковое и изучающее чтение – статья об использовании подростками современных технологий: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упр.1, 2,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стр.106</w:t>
            </w:r>
          </w:p>
        </w:tc>
        <w:tc>
          <w:tcPr>
            <w:tcW w:w="1862" w:type="dxa"/>
          </w:tcPr>
          <w:p w:rsidR="00622287" w:rsidRPr="008F286E" w:rsidRDefault="00622287" w:rsidP="00D1087C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  <w:r w:rsidRPr="008F286E">
              <w:rPr>
                <w:color w:val="000000"/>
                <w:lang w:eastAsia="en-US"/>
              </w:rPr>
              <w:lastRenderedPageBreak/>
              <w:t>Аудиосопровождение текста: упр. 2 стр.106</w:t>
            </w:r>
          </w:p>
        </w:tc>
        <w:tc>
          <w:tcPr>
            <w:tcW w:w="2393" w:type="dxa"/>
            <w:gridSpan w:val="6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Диалог-обмен мнениями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прочитанного):  упр.3 стр.106, упр.5 стр.106</w:t>
            </w:r>
          </w:p>
        </w:tc>
        <w:tc>
          <w:tcPr>
            <w:tcW w:w="1131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 стр.106</w:t>
            </w:r>
          </w:p>
        </w:tc>
      </w:tr>
      <w:tr w:rsidR="00622287" w:rsidRPr="00701DD8" w:rsidTr="00D1087C">
        <w:trPr>
          <w:trHeight w:val="418"/>
        </w:trPr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417" w:type="dxa"/>
            <w:gridSpan w:val="2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Новое поколение.</w:t>
            </w:r>
          </w:p>
        </w:tc>
        <w:tc>
          <w:tcPr>
            <w:tcW w:w="1869" w:type="dxa"/>
          </w:tcPr>
          <w:p w:rsidR="00622287" w:rsidRPr="00415452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Download,</w:t>
            </w:r>
            <w:r w:rsidRPr="001A5A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forward slash, dash, media,</w:t>
            </w:r>
            <w:r w:rsidRPr="001A5A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handled video games, install, files, connect, 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новые технологии, современные средства коммуникации</w:t>
            </w:r>
          </w:p>
          <w:p w:rsidR="00622287" w:rsidRPr="00415452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стр.107</w:t>
            </w: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электронного адреса: упр.7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чтение текста-диаграммы: упр.8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стр.107</w:t>
            </w:r>
          </w:p>
        </w:tc>
        <w:tc>
          <w:tcPr>
            <w:tcW w:w="1862" w:type="dxa"/>
          </w:tcPr>
          <w:p w:rsidR="00622287" w:rsidRPr="008F286E" w:rsidRDefault="00622287" w:rsidP="00D1087C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</w:p>
        </w:tc>
        <w:tc>
          <w:tcPr>
            <w:tcW w:w="2393" w:type="dxa"/>
            <w:gridSpan w:val="6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(повествование) на основе прочитанного: упр.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7,8,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стр.107</w:t>
            </w:r>
          </w:p>
        </w:tc>
        <w:tc>
          <w:tcPr>
            <w:tcW w:w="1131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результатов опроса по теме упр.10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 стр.107</w:t>
            </w:r>
          </w:p>
        </w:tc>
      </w:tr>
      <w:tr w:rsidR="00622287" w:rsidRPr="00701DD8" w:rsidTr="00D1087C"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Школы.</w:t>
            </w:r>
          </w:p>
        </w:tc>
        <w:tc>
          <w:tcPr>
            <w:tcW w:w="1869" w:type="dxa"/>
          </w:tcPr>
          <w:p w:rsidR="00622287" w:rsidRPr="00D35501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Faint, blood test, certificate, degree, report card, timetable,</w:t>
            </w:r>
            <w:r w:rsidRPr="001A5A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expect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Образование, школа, экзамены: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упр.1-4;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речевое взаимодействие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(совет):  упр.7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Прогнозирование содержания текста; поисковое и изучающее чтение – диалог об экзаменах: </w:t>
            </w:r>
          </w:p>
          <w:p w:rsidR="00622287" w:rsidRPr="00D3550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 5-6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стр.108-109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</w:t>
            </w:r>
            <w:r w:rsidRPr="00D355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 с пониманием основного содержания: упр.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стр.109</w:t>
            </w:r>
          </w:p>
        </w:tc>
        <w:tc>
          <w:tcPr>
            <w:tcW w:w="2393" w:type="dxa"/>
            <w:gridSpan w:val="6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картинки: упр.1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Ролевая игра -диалог об экзаменах упр.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стр.108-109</w:t>
            </w:r>
          </w:p>
        </w:tc>
        <w:tc>
          <w:tcPr>
            <w:tcW w:w="1131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 (а,б), стр.108 упр.3,4 стр.108</w:t>
            </w:r>
          </w:p>
        </w:tc>
      </w:tr>
      <w:tr w:rsidR="00622287" w:rsidRPr="00701DD8" w:rsidTr="00D1087C"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417" w:type="dxa"/>
            <w:gridSpan w:val="2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Специализированные школы.</w:t>
            </w:r>
          </w:p>
        </w:tc>
        <w:tc>
          <w:tcPr>
            <w:tcW w:w="1869" w:type="dxa"/>
          </w:tcPr>
          <w:p w:rsidR="00622287" w:rsidRPr="00D3550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Cheat, deduction, forbidden, headmaster, obliged</w:t>
            </w:r>
          </w:p>
        </w:tc>
        <w:tc>
          <w:tcPr>
            <w:tcW w:w="2117" w:type="dxa"/>
            <w:gridSpan w:val="2"/>
          </w:tcPr>
          <w:p w:rsidR="00622287" w:rsidRPr="00D3550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Модальные глаголы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текста; поисковое чтение – статья о театральной школе в Англии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стр.110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gridSpan w:val="5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на основе прочитанного с переносом на личный опыт (о своей школе): упр. 2,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стр.110</w:t>
            </w:r>
          </w:p>
        </w:tc>
        <w:tc>
          <w:tcPr>
            <w:tcW w:w="1142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 стр.110 упр.4 стр.110</w:t>
            </w:r>
          </w:p>
        </w:tc>
      </w:tr>
      <w:tr w:rsidR="00622287" w:rsidRPr="00701DD8" w:rsidTr="00D1087C"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17" w:type="dxa"/>
            <w:gridSpan w:val="2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Специализирова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нные школы.</w:t>
            </w:r>
          </w:p>
        </w:tc>
        <w:tc>
          <w:tcPr>
            <w:tcW w:w="1869" w:type="dxa"/>
          </w:tcPr>
          <w:p w:rsidR="00622287" w:rsidRPr="00D35501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Ordinary, wide range, oversleep, skill, attend</w:t>
            </w: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Модальные глаголы: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упр. 7, 8, 9, 10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Изучающее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упр.6 стр.110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gridSpan w:val="5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картинок (предположения): упр.11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стр.111</w:t>
            </w:r>
          </w:p>
        </w:tc>
        <w:tc>
          <w:tcPr>
            <w:tcW w:w="1142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Упр.7, 8,10 стр.111</w:t>
            </w:r>
          </w:p>
        </w:tc>
      </w:tr>
      <w:tr w:rsidR="00622287" w:rsidRPr="0078708D" w:rsidTr="00D1087C"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17" w:type="dxa"/>
            <w:gridSpan w:val="2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Медиа-профессии.</w:t>
            </w:r>
          </w:p>
        </w:tc>
        <w:tc>
          <w:tcPr>
            <w:tcW w:w="1869" w:type="dxa"/>
          </w:tcPr>
          <w:p w:rsidR="00622287" w:rsidRPr="008419D0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Director, producer, editor, newsreader, presenter, sound engineer</w:t>
            </w:r>
          </w:p>
          <w:p w:rsidR="00622287" w:rsidRPr="008419D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в СМИ; идиомы по теме «Новости»:  упр. 4, 6, 7</w:t>
            </w:r>
            <w:r w:rsidRPr="00841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стр.112-113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Страдательный залог (применение): упр.8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содержания текста, поисковое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изучающее чтение – статья о коале: упр. 1, 2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Ознакомительное и изучающее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– текст о производстве бумаги: упр.8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стр.113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Аудиосопро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вождение текста: упр.2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 с пониманием основного содержания: упр.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стр.112</w:t>
            </w:r>
          </w:p>
        </w:tc>
        <w:tc>
          <w:tcPr>
            <w:tcW w:w="2382" w:type="dxa"/>
            <w:gridSpan w:val="5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темы по вопросам: упр.3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Повествование по серии картинок на основе прочитанного: упр.9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622287" w:rsidRPr="008419D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Present</w:t>
            </w:r>
            <w:r w:rsidRPr="008419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Simple</w:t>
            </w:r>
            <w:r w:rsidRPr="008419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Passsive</w:t>
            </w:r>
            <w:r w:rsidRPr="008419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8419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.8,7,9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чтр</w:t>
            </w:r>
            <w:r w:rsidRPr="008419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.113 </w:t>
            </w:r>
          </w:p>
        </w:tc>
      </w:tr>
      <w:tr w:rsidR="00622287" w:rsidRPr="00701DD8" w:rsidTr="00D1087C"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417" w:type="dxa"/>
            <w:gridSpan w:val="2"/>
          </w:tcPr>
          <w:p w:rsidR="00622287" w:rsidRPr="008419D0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8419D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8419D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Интернет в помощь обучению.</w:t>
            </w:r>
          </w:p>
        </w:tc>
        <w:tc>
          <w:tcPr>
            <w:tcW w:w="1869" w:type="dxa"/>
          </w:tcPr>
          <w:p w:rsidR="00622287" w:rsidRPr="008419D0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First of all, disadvantage, for example, drawback, however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технологии</w:t>
            </w:r>
          </w:p>
        </w:tc>
        <w:tc>
          <w:tcPr>
            <w:tcW w:w="2117" w:type="dxa"/>
            <w:gridSpan w:val="2"/>
          </w:tcPr>
          <w:p w:rsidR="00622287" w:rsidRPr="008419D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Linkers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(средства логической связи в тексте):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</w:t>
            </w:r>
            <w:r w:rsidRPr="00841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cnh</w:t>
            </w:r>
            <w:r w:rsidRPr="00841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/114</w:t>
            </w:r>
          </w:p>
        </w:tc>
        <w:tc>
          <w:tcPr>
            <w:tcW w:w="1542" w:type="dxa"/>
          </w:tcPr>
          <w:p w:rsidR="00622287" w:rsidRPr="008419D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Ознакомительное и изучающее чтение – статья о написании сочинения-рассуждения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for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and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against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essay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): упр.1</w:t>
            </w:r>
            <w:r w:rsidRPr="00841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,упр.3 стр.114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gridSpan w:val="5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Упр.3(б), стр.114</w:t>
            </w:r>
          </w:p>
        </w:tc>
        <w:tc>
          <w:tcPr>
            <w:tcW w:w="1142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87" w:rsidRPr="00701DD8" w:rsidTr="00D1087C"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7" w:type="dxa"/>
            <w:gridSpan w:val="2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414E22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 в помощь обучению.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Письмо.</w:t>
            </w:r>
          </w:p>
        </w:tc>
        <w:tc>
          <w:tcPr>
            <w:tcW w:w="1869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Despite, on the other hand, in addition, in particular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современные технологии</w:t>
            </w: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Linkers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(средства логической связи в тексте): упр.4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Study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Skills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(ключевые) предложения</w:t>
            </w:r>
          </w:p>
          <w:p w:rsidR="00622287" w:rsidRPr="008419D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стр.115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gridSpan w:val="5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«Дистанционное обучение: за и против» (по плану)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 навыков письма.</w:t>
            </w:r>
          </w:p>
        </w:tc>
      </w:tr>
      <w:tr w:rsidR="00622287" w:rsidRPr="00701DD8" w:rsidTr="00D1087C">
        <w:tc>
          <w:tcPr>
            <w:tcW w:w="650" w:type="dxa"/>
            <w:gridSpan w:val="2"/>
          </w:tcPr>
          <w:p w:rsidR="00622287" w:rsidRPr="00414E22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417" w:type="dxa"/>
            <w:gridSpan w:val="2"/>
          </w:tcPr>
          <w:p w:rsidR="00622287" w:rsidRPr="00414E22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414E22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713" w:type="dxa"/>
          </w:tcPr>
          <w:p w:rsidR="00622287" w:rsidRPr="00414E22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в школе.</w:t>
            </w:r>
          </w:p>
        </w:tc>
        <w:tc>
          <w:tcPr>
            <w:tcW w:w="1869" w:type="dxa"/>
          </w:tcPr>
          <w:p w:rsidR="00622287" w:rsidRPr="00CD7E51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Reveal,</w:t>
            </w:r>
            <w:r w:rsidRPr="001A5A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bully, try, distribute, return, blame, mean, </w:t>
            </w:r>
          </w:p>
          <w:p w:rsidR="00622287" w:rsidRPr="00801CF5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phrasal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verbs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1CF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give</w:t>
            </w:r>
            <w:r w:rsidRPr="00801CF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.1;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словообразование: существительные, образованные путем словосложения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значений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advertisement-announcement, explanation – instruction, educate-teach, temper-mood: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</w:t>
            </w: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Предлоги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dependent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prepositions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</w:t>
            </w:r>
          </w:p>
          <w:p w:rsidR="00622287" w:rsidRPr="008419D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Модальные глаголы (закрепление): упр.5</w:t>
            </w:r>
            <w:r w:rsidRPr="00841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стр.116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Изучающее чтение  –письмо другу о предстоящих экзаменах: упр.5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упр.2 стр.116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gridSpan w:val="6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Высказывание по школьной тематике « Что бы ты сделал, если..?» – с использованием модальных глаголов: упр.6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стр.116</w:t>
            </w:r>
          </w:p>
        </w:tc>
        <w:tc>
          <w:tcPr>
            <w:tcW w:w="1131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Упр.1,4 стр.116</w:t>
            </w:r>
          </w:p>
        </w:tc>
      </w:tr>
      <w:tr w:rsidR="00622287" w:rsidRPr="00701DD8" w:rsidTr="00D1087C">
        <w:trPr>
          <w:cantSplit/>
          <w:trHeight w:val="1134"/>
        </w:trPr>
        <w:tc>
          <w:tcPr>
            <w:tcW w:w="650" w:type="dxa"/>
            <w:gridSpan w:val="2"/>
          </w:tcPr>
          <w:p w:rsidR="00622287" w:rsidRPr="00C15244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7" w:type="dxa"/>
            <w:gridSpan w:val="2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Колледж Св.Троицы в Дублине: 400 лет истории.</w:t>
            </w:r>
          </w:p>
        </w:tc>
        <w:tc>
          <w:tcPr>
            <w:tcW w:w="1869" w:type="dxa"/>
          </w:tcPr>
          <w:p w:rsidR="00622287" w:rsidRPr="00C15244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Reply, prestigious, found, wealthy, survive, attract, precious, lead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образования </w:t>
            </w: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и изучающее чтение – статья о колледже Св.Т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роицы в Дублине: упр. 1,стр.117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удиосопровождение текста: упр. 3 стр.117 </w:t>
            </w:r>
          </w:p>
        </w:tc>
        <w:tc>
          <w:tcPr>
            <w:tcW w:w="2393" w:type="dxa"/>
            <w:gridSpan w:val="6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на основе прочитанного: упр.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 стр.117</w:t>
            </w:r>
          </w:p>
        </w:tc>
        <w:tc>
          <w:tcPr>
            <w:tcW w:w="1131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Заметка в международный журнал для школьников  об одном из лучших университетов России (по плану):  упр.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упр.4 стр.117</w:t>
            </w:r>
          </w:p>
        </w:tc>
      </w:tr>
      <w:tr w:rsidR="00622287" w:rsidRPr="00701DD8" w:rsidTr="00D1087C">
        <w:trPr>
          <w:cantSplit/>
          <w:trHeight w:val="1134"/>
        </w:trPr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87</w:t>
            </w:r>
          </w:p>
        </w:tc>
        <w:tc>
          <w:tcPr>
            <w:tcW w:w="417" w:type="dxa"/>
            <w:gridSpan w:val="2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пользование компьютерных сетей</w:t>
            </w:r>
          </w:p>
        </w:tc>
        <w:tc>
          <w:tcPr>
            <w:tcW w:w="1869" w:type="dxa"/>
          </w:tcPr>
          <w:p w:rsidR="00622287" w:rsidRPr="00C15244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Network, software, hardware, data, resources, cable system, share, plagiarism, viruses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 сеть</w:t>
            </w:r>
          </w:p>
          <w:p w:rsidR="00622287" w:rsidRPr="00C15244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C15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стр.118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текста, ознакомительное, поисковое и изучающее чтение – статья о пользовани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компьютерной сетью: упр. 2, 4 стр.118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Аудиосопровождение текста: упр.3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(б) стр.118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gridSpan w:val="6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картинок по теме: упр.1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,упр.4 стр.118-119.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на основе прочитанного: упр.6 стр.119</w:t>
            </w:r>
          </w:p>
        </w:tc>
        <w:tc>
          <w:tcPr>
            <w:tcW w:w="1131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Упр.3,5 стр.119</w:t>
            </w:r>
          </w:p>
        </w:tc>
      </w:tr>
      <w:tr w:rsidR="00622287" w:rsidRPr="00850D77" w:rsidTr="00D1087C">
        <w:trPr>
          <w:cantSplit/>
          <w:trHeight w:val="1134"/>
        </w:trPr>
        <w:tc>
          <w:tcPr>
            <w:tcW w:w="650" w:type="dxa"/>
            <w:gridSpan w:val="2"/>
          </w:tcPr>
          <w:p w:rsidR="00622287" w:rsidRPr="00C15244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17" w:type="dxa"/>
            <w:gridSpan w:val="2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система школьного образования. Проверь себя.</w:t>
            </w:r>
          </w:p>
        </w:tc>
        <w:tc>
          <w:tcPr>
            <w:tcW w:w="1869" w:type="dxa"/>
          </w:tcPr>
          <w:p w:rsidR="00622287" w:rsidRPr="00C15244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Education, primary, secondary, senior, foreign, separate, divide into, break, innovation, involve</w:t>
            </w:r>
          </w:p>
        </w:tc>
        <w:tc>
          <w:tcPr>
            <w:tcW w:w="2117" w:type="dxa"/>
            <w:gridSpan w:val="2"/>
          </w:tcPr>
          <w:p w:rsidR="00622287" w:rsidRPr="00850D77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 и закрепление модальных глаголов и фразовых глаголов. Упр.3,4 стр.120</w:t>
            </w:r>
          </w:p>
        </w:tc>
        <w:tc>
          <w:tcPr>
            <w:tcW w:w="1542" w:type="dxa"/>
          </w:tcPr>
          <w:p w:rsidR="00622287" w:rsidRPr="00850D7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Стр.9.Изучающее чтение статьи о российской системе школьного образования.</w:t>
            </w:r>
          </w:p>
        </w:tc>
        <w:tc>
          <w:tcPr>
            <w:tcW w:w="1862" w:type="dxa"/>
          </w:tcPr>
          <w:p w:rsidR="00622287" w:rsidRPr="00850D7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gridSpan w:val="6"/>
          </w:tcPr>
          <w:p w:rsidR="00622287" w:rsidRPr="00850D7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текста  с переносом на личный опыт</w:t>
            </w:r>
          </w:p>
        </w:tc>
        <w:tc>
          <w:tcPr>
            <w:tcW w:w="1131" w:type="dxa"/>
          </w:tcPr>
          <w:p w:rsidR="00622287" w:rsidRPr="00850D7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Упр.3,4 стр.120</w:t>
            </w:r>
          </w:p>
        </w:tc>
      </w:tr>
      <w:tr w:rsidR="00622287" w:rsidRPr="00701DD8" w:rsidTr="00D1087C"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17" w:type="dxa"/>
            <w:gridSpan w:val="2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Модульный контроль № 7 по теме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«Образование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0914" w:type="dxa"/>
            <w:gridSpan w:val="12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вводной страницей модуля 8 (стр. 121)</w:t>
            </w:r>
          </w:p>
        </w:tc>
      </w:tr>
      <w:tr w:rsidR="00622287" w:rsidRPr="00701DD8" w:rsidTr="00D1087C">
        <w:tc>
          <w:tcPr>
            <w:tcW w:w="15525" w:type="dxa"/>
            <w:gridSpan w:val="19"/>
          </w:tcPr>
          <w:p w:rsidR="00622287" w:rsidRPr="00701DD8" w:rsidRDefault="00622287" w:rsidP="00D1087C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Модуль 8 «</w:t>
            </w:r>
            <w:r w:rsidRPr="00701DD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На досуге»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(13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622287" w:rsidRPr="002D60E5" w:rsidTr="00D1087C">
        <w:trPr>
          <w:trHeight w:val="2402"/>
        </w:trPr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17" w:type="dxa"/>
            <w:gridSpan w:val="2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пределами обыденного. </w:t>
            </w:r>
          </w:p>
        </w:tc>
        <w:tc>
          <w:tcPr>
            <w:tcW w:w="1869" w:type="dxa"/>
          </w:tcPr>
          <w:p w:rsidR="00622287" w:rsidRPr="00850D77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Sandboarding, whizz, strap, entrants, knock, bounce, bizarre, roll, originated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интересы и увлечения</w:t>
            </w:r>
          </w:p>
          <w:p w:rsidR="00622287" w:rsidRPr="00C11B32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 5</w:t>
            </w:r>
            <w:r w:rsidRPr="00C11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стр.123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текста; поисковое и изучающее чтение – статья об 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кстремальных видах спорта: упр.2</w:t>
            </w:r>
          </w:p>
        </w:tc>
        <w:tc>
          <w:tcPr>
            <w:tcW w:w="1862" w:type="dxa"/>
          </w:tcPr>
          <w:p w:rsidR="00622287" w:rsidRPr="008F286E" w:rsidRDefault="00622287" w:rsidP="00D1087C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  <w:r w:rsidRPr="008F286E">
              <w:rPr>
                <w:color w:val="000000"/>
                <w:lang w:eastAsia="en-US"/>
              </w:rPr>
              <w:t>Аудиосопровождение текста: упр. 1 стр.122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на основе прочитанного: упр.4(а, б) стр.123</w:t>
            </w:r>
          </w:p>
        </w:tc>
        <w:tc>
          <w:tcPr>
            <w:tcW w:w="1545" w:type="dxa"/>
            <w:gridSpan w:val="4"/>
          </w:tcPr>
          <w:p w:rsidR="00622287" w:rsidRPr="002D60E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2D60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стр.122</w:t>
            </w:r>
            <w:r w:rsidRPr="002D60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22287" w:rsidRPr="00C11B32" w:rsidTr="00D1087C">
        <w:trPr>
          <w:trHeight w:val="836"/>
        </w:trPr>
        <w:tc>
          <w:tcPr>
            <w:tcW w:w="650" w:type="dxa"/>
            <w:gridSpan w:val="2"/>
          </w:tcPr>
          <w:p w:rsidR="00622287" w:rsidRPr="00C11B32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91</w:t>
            </w:r>
          </w:p>
        </w:tc>
        <w:tc>
          <w:tcPr>
            <w:tcW w:w="417" w:type="dxa"/>
            <w:gridSpan w:val="2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2D60E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Интересы</w:t>
            </w:r>
            <w:r w:rsidRPr="002D60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869" w:type="dxa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Musical instrument, eating out, design clothes, write novels, going to fashion shows, booking out, gym</w:t>
            </w:r>
          </w:p>
        </w:tc>
        <w:tc>
          <w:tcPr>
            <w:tcW w:w="2117" w:type="dxa"/>
            <w:gridSpan w:val="2"/>
          </w:tcPr>
          <w:p w:rsidR="00622287" w:rsidRPr="00C11B32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622287" w:rsidRPr="002D60E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Стр.122, чтение текста вслух</w:t>
            </w:r>
          </w:p>
        </w:tc>
        <w:tc>
          <w:tcPr>
            <w:tcW w:w="1862" w:type="dxa"/>
          </w:tcPr>
          <w:p w:rsidR="00622287" w:rsidRPr="008F286E" w:rsidRDefault="00622287" w:rsidP="00D1087C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val="en-US" w:eastAsia="en-US"/>
              </w:rPr>
            </w:pPr>
          </w:p>
        </w:tc>
        <w:tc>
          <w:tcPr>
            <w:tcW w:w="1979" w:type="dxa"/>
            <w:gridSpan w:val="3"/>
          </w:tcPr>
          <w:p w:rsidR="00622287" w:rsidRPr="002D60E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Упр.5,6 стр.123</w:t>
            </w:r>
          </w:p>
        </w:tc>
        <w:tc>
          <w:tcPr>
            <w:tcW w:w="1545" w:type="dxa"/>
            <w:gridSpan w:val="4"/>
          </w:tcPr>
          <w:p w:rsidR="00622287" w:rsidRPr="002D60E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 стр.123</w:t>
            </w:r>
          </w:p>
        </w:tc>
      </w:tr>
      <w:tr w:rsidR="00622287" w:rsidRPr="00701DD8" w:rsidTr="00D1087C">
        <w:tc>
          <w:tcPr>
            <w:tcW w:w="650" w:type="dxa"/>
            <w:gridSpan w:val="2"/>
          </w:tcPr>
          <w:p w:rsidR="00622287" w:rsidRPr="002D60E5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  <w:tc>
          <w:tcPr>
            <w:tcW w:w="417" w:type="dxa"/>
            <w:gridSpan w:val="2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713" w:type="dxa"/>
          </w:tcPr>
          <w:p w:rsidR="00622287" w:rsidRPr="002D60E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спорта.</w:t>
            </w:r>
          </w:p>
        </w:tc>
        <w:tc>
          <w:tcPr>
            <w:tcW w:w="1869" w:type="dxa"/>
          </w:tcPr>
          <w:p w:rsidR="00622287" w:rsidRPr="002D60E5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Squash, cricket, rugby, javelin throwing, scuba diving, ice hockey, hurdles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спорта: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.1, 2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Прогнозирование содержания текста; поисковое и изучающее чтение – диалог о занятиях спортом: 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упр. 6(а),(б), стр.124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Аудирование с поним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анием основного содержания: упр.1,4,6 стр.124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Высказывание по теме «Спорт в моей жизни» по опорным выражениям: упр.5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стр124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Упр.3, 2 стр.124</w:t>
            </w:r>
          </w:p>
        </w:tc>
      </w:tr>
      <w:tr w:rsidR="00622287" w:rsidRPr="00701DD8" w:rsidTr="00D1087C">
        <w:tc>
          <w:tcPr>
            <w:tcW w:w="650" w:type="dxa"/>
            <w:gridSpan w:val="2"/>
          </w:tcPr>
          <w:p w:rsidR="00622287" w:rsidRPr="002D60E5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417" w:type="dxa"/>
            <w:gridSpan w:val="2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2D60E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04.05</w:t>
            </w:r>
          </w:p>
        </w:tc>
        <w:tc>
          <w:tcPr>
            <w:tcW w:w="713" w:type="dxa"/>
          </w:tcPr>
          <w:p w:rsidR="00622287" w:rsidRPr="002D60E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после школы.</w:t>
            </w:r>
          </w:p>
        </w:tc>
        <w:tc>
          <w:tcPr>
            <w:tcW w:w="1869" w:type="dxa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Cycling, karate, aerobics,1gymnastics, golf, refreshments, assembly hall, available, equipment</w:t>
            </w:r>
          </w:p>
        </w:tc>
        <w:tc>
          <w:tcPr>
            <w:tcW w:w="2117" w:type="dxa"/>
            <w:gridSpan w:val="2"/>
          </w:tcPr>
          <w:p w:rsidR="00622287" w:rsidRPr="002D60E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622287" w:rsidRPr="002963B0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Упр.6 ср.124,7(а) стр.125, 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Упр.8,9,10 стр.123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Упр.11,7(б) стр.125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Упр.8, стр.125</w:t>
            </w:r>
          </w:p>
        </w:tc>
      </w:tr>
      <w:tr w:rsidR="00622287" w:rsidRPr="00801CF5" w:rsidTr="00D1087C"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17" w:type="dxa"/>
            <w:gridSpan w:val="2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06.05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 в нашей жизни.</w:t>
            </w:r>
          </w:p>
        </w:tc>
        <w:tc>
          <w:tcPr>
            <w:tcW w:w="1869" w:type="dxa"/>
          </w:tcPr>
          <w:p w:rsidR="00622287" w:rsidRPr="00801CF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Boil, cup, drop, expend, fix, exhibition, rust</w:t>
            </w: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Conditionals</w:t>
            </w:r>
            <w:r w:rsidRPr="00801CF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(0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, 1, 2, 3); if-unless</w:t>
            </w:r>
            <w:r w:rsidRPr="00801CF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1-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 стр.126</w:t>
            </w:r>
          </w:p>
          <w:p w:rsidR="00622287" w:rsidRPr="00801CF5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и изучающее чтение – шутки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упр. 1,2 стр.126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Pr="00801CF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.126</w:t>
            </w:r>
          </w:p>
        </w:tc>
        <w:tc>
          <w:tcPr>
            <w:tcW w:w="1545" w:type="dxa"/>
            <w:gridSpan w:val="4"/>
          </w:tcPr>
          <w:p w:rsidR="00622287" w:rsidRPr="00801CF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.3,4,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.126</w:t>
            </w:r>
          </w:p>
        </w:tc>
      </w:tr>
      <w:tr w:rsidR="00622287" w:rsidRPr="00801CF5" w:rsidTr="00D1087C">
        <w:tc>
          <w:tcPr>
            <w:tcW w:w="650" w:type="dxa"/>
            <w:gridSpan w:val="2"/>
          </w:tcPr>
          <w:p w:rsidR="00622287" w:rsidRPr="00801CF5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  <w:tc>
          <w:tcPr>
            <w:tcW w:w="417" w:type="dxa"/>
            <w:gridSpan w:val="2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27558B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Активные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выходные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Trip, fix, mood, tidy, heat, iron, upset, exhibition, splash, wire</w:t>
            </w:r>
          </w:p>
        </w:tc>
        <w:tc>
          <w:tcPr>
            <w:tcW w:w="2117" w:type="dxa"/>
            <w:gridSpan w:val="2"/>
          </w:tcPr>
          <w:p w:rsidR="00622287" w:rsidRPr="00801CF5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Conditionals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 Повторение .</w:t>
            </w:r>
          </w:p>
        </w:tc>
        <w:tc>
          <w:tcPr>
            <w:tcW w:w="1542" w:type="dxa"/>
          </w:tcPr>
          <w:p w:rsidR="00622287" w:rsidRPr="00801CF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упр.6 стр.127,упр.10 стр.126</w:t>
            </w:r>
          </w:p>
        </w:tc>
        <w:tc>
          <w:tcPr>
            <w:tcW w:w="1862" w:type="dxa"/>
          </w:tcPr>
          <w:p w:rsidR="00622287" w:rsidRPr="00801CF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Pr="00801CF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Упр.8,11 стр.127</w:t>
            </w:r>
          </w:p>
        </w:tc>
        <w:tc>
          <w:tcPr>
            <w:tcW w:w="1545" w:type="dxa"/>
            <w:gridSpan w:val="4"/>
          </w:tcPr>
          <w:p w:rsidR="00622287" w:rsidRPr="00801CF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Упр.7,9 стр.127</w:t>
            </w:r>
          </w:p>
        </w:tc>
      </w:tr>
      <w:tr w:rsidR="00622287" w:rsidRPr="00701DD8" w:rsidTr="00D1087C">
        <w:tc>
          <w:tcPr>
            <w:tcW w:w="650" w:type="dxa"/>
            <w:gridSpan w:val="2"/>
          </w:tcPr>
          <w:p w:rsidR="00622287" w:rsidRPr="00801CF5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  <w:tc>
          <w:tcPr>
            <w:tcW w:w="417" w:type="dxa"/>
            <w:gridSpan w:val="2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801CF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713" w:type="dxa"/>
          </w:tcPr>
          <w:p w:rsidR="00622287" w:rsidRPr="00801CF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27558B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Чемпионат</w:t>
            </w:r>
            <w:r w:rsidRPr="00275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 по футболу.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Контроль говорения.</w:t>
            </w:r>
          </w:p>
        </w:tc>
        <w:tc>
          <w:tcPr>
            <w:tcW w:w="1869" w:type="dxa"/>
          </w:tcPr>
          <w:p w:rsidR="00622287" w:rsidRPr="00716A5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Enthusiasm, host team,  competition, championship, score, region, World Cup, helmet</w:t>
            </w:r>
            <w:r w:rsidRPr="00716A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Упр.4 стр.128</w:t>
            </w:r>
          </w:p>
          <w:p w:rsidR="00622287" w:rsidRPr="00716A5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Упр.5 стр.129</w:t>
            </w: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both … and, neither … nor, either … or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):</w:t>
            </w:r>
          </w:p>
          <w:p w:rsidR="00622287" w:rsidRPr="00716A5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129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текста, поисковое и изучающее чтение – статья о чемпи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онате мира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футболу: упр. 1 стр.128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Аудиосопровождение текста: упр.1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 стр.128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Упр.2, стр.128.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Высказывание по теме «Спорт в моей жизни» по вопросам: упр.9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говорения.</w:t>
            </w:r>
          </w:p>
        </w:tc>
        <w:tc>
          <w:tcPr>
            <w:tcW w:w="1545" w:type="dxa"/>
            <w:gridSpan w:val="4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6 стр.129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 стр.129</w:t>
            </w:r>
          </w:p>
        </w:tc>
      </w:tr>
      <w:tr w:rsidR="00622287" w:rsidRPr="00701DD8" w:rsidTr="00D1087C"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417" w:type="dxa"/>
            <w:gridSpan w:val="2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27558B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Кружки по интересам. Контроль аудирования.</w:t>
            </w:r>
          </w:p>
        </w:tc>
        <w:tc>
          <w:tcPr>
            <w:tcW w:w="1869" w:type="dxa"/>
          </w:tcPr>
          <w:p w:rsidR="00622287" w:rsidRPr="004A028B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Emergency contact, postcode, appropriate, club, race, certification, superb, fee, subscribe, in advance</w:t>
            </w:r>
          </w:p>
        </w:tc>
        <w:tc>
          <w:tcPr>
            <w:tcW w:w="2117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 информации в письмах официального и неофициального стиля: упр.5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екст-инструкция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написанию электронных писем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письмо-запрос: упр.3,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стр.130.Контроль навыков чтения.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удирование с выборочным извлечением заданной информации: упр.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стр.130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87" w:rsidRPr="00701DD8" w:rsidTr="00D1087C">
        <w:tc>
          <w:tcPr>
            <w:tcW w:w="650" w:type="dxa"/>
            <w:gridSpan w:val="2"/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17" w:type="dxa"/>
            <w:gridSpan w:val="2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Письмо-запрос информации о кружке. Контроль письма.</w:t>
            </w:r>
          </w:p>
        </w:tc>
        <w:tc>
          <w:tcPr>
            <w:tcW w:w="1869" w:type="dxa"/>
          </w:tcPr>
          <w:p w:rsidR="00622287" w:rsidRPr="00F75A82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Contact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how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far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need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let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me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know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if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whether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monthly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subscription</w:t>
            </w:r>
          </w:p>
        </w:tc>
        <w:tc>
          <w:tcPr>
            <w:tcW w:w="2117" w:type="dxa"/>
            <w:gridSpan w:val="2"/>
          </w:tcPr>
          <w:p w:rsidR="00622287" w:rsidRPr="00F75A82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инструкции по написанию письма о запросе информации. Упр.5(а), стр.131</w:t>
            </w:r>
          </w:p>
        </w:tc>
        <w:tc>
          <w:tcPr>
            <w:tcW w:w="1862" w:type="dxa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Упр.5(б), стр.131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 стр.131</w:t>
            </w:r>
          </w:p>
        </w:tc>
      </w:tr>
      <w:tr w:rsidR="00622287" w:rsidRPr="00701DD8" w:rsidTr="00D1087C"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17" w:type="dxa"/>
            <w:gridSpan w:val="2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713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Pr="00414E22" w:rsidRDefault="00622287" w:rsidP="00D1087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спортивном зале. Контроль чтения.</w:t>
            </w:r>
          </w:p>
        </w:tc>
        <w:tc>
          <w:tcPr>
            <w:tcW w:w="1869" w:type="dxa"/>
          </w:tcPr>
          <w:p w:rsidR="00622287" w:rsidRPr="0027558B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phrasal</w:t>
            </w:r>
            <w:r w:rsidRPr="00275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verbs</w:t>
            </w:r>
            <w:r w:rsidRPr="00275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55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take</w:t>
            </w:r>
            <w:r w:rsidRPr="002755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275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275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.1;</w:t>
            </w:r>
          </w:p>
          <w:p w:rsidR="00622287" w:rsidRPr="00542A35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ие: прилагательны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образованные путем словосложения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упр.2 стр.132.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</w:t>
            </w:r>
            <w:r w:rsidRPr="00542A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значений</w:t>
            </w:r>
            <w:r w:rsidRPr="00542A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r w:rsidRPr="00542A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fit-healthy, team-group, pitch-court, match-p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ractice, coach-instructor.</w:t>
            </w:r>
          </w:p>
        </w:tc>
        <w:tc>
          <w:tcPr>
            <w:tcW w:w="2117" w:type="dxa"/>
            <w:gridSpan w:val="2"/>
          </w:tcPr>
          <w:p w:rsidR="00622287" w:rsidRPr="0027558B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Предлоги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(dependent prepositions):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</w:t>
            </w:r>
            <w:r w:rsidRPr="0027558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27558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.132</w:t>
            </w:r>
          </w:p>
          <w:p w:rsidR="00622287" w:rsidRPr="0027558B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Conditionals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(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стр.132</w:t>
            </w:r>
          </w:p>
        </w:tc>
        <w:tc>
          <w:tcPr>
            <w:tcW w:w="1542" w:type="dxa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Изучающее чтение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текст о любимом виде спорта: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упр.2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чтения.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.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Высказывание по проблеме с переносом на личный опыт упр.6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стр.132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Упр.1,3,4 стр.132</w:t>
            </w:r>
          </w:p>
        </w:tc>
      </w:tr>
      <w:tr w:rsidR="00622287" w:rsidRPr="00701DD8" w:rsidTr="00D1087C">
        <w:trPr>
          <w:cantSplit/>
          <w:trHeight w:val="1134"/>
        </w:trPr>
        <w:tc>
          <w:tcPr>
            <w:tcW w:w="650" w:type="dxa"/>
            <w:gridSpan w:val="2"/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417" w:type="dxa"/>
            <w:gridSpan w:val="2"/>
          </w:tcPr>
          <w:p w:rsidR="00622287" w:rsidRPr="00BC049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713" w:type="dxa"/>
          </w:tcPr>
          <w:p w:rsidR="00622287" w:rsidRPr="001A5A23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Модульный контроль №8 по теме «На досуге». Праздник севера.</w:t>
            </w:r>
          </w:p>
        </w:tc>
        <w:tc>
          <w:tcPr>
            <w:tcW w:w="10914" w:type="dxa"/>
            <w:gridSpan w:val="12"/>
          </w:tcPr>
          <w:p w:rsidR="00622287" w:rsidRPr="00BC0498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 по модульному контролю.</w:t>
            </w:r>
          </w:p>
          <w:p w:rsidR="00622287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 чтение текста стр.10 «Праздник Севера»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87" w:rsidRPr="00701DD8" w:rsidTr="00D1087C">
        <w:trPr>
          <w:cantSplit/>
          <w:trHeight w:val="1134"/>
        </w:trPr>
        <w:tc>
          <w:tcPr>
            <w:tcW w:w="650" w:type="dxa"/>
            <w:gridSpan w:val="2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17" w:type="dxa"/>
            <w:gridSpan w:val="2"/>
          </w:tcPr>
          <w:p w:rsidR="00622287" w:rsidRPr="001A5A23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622287" w:rsidRPr="00701DD8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.05</w:t>
            </w:r>
          </w:p>
        </w:tc>
        <w:tc>
          <w:tcPr>
            <w:tcW w:w="713" w:type="dxa"/>
          </w:tcPr>
          <w:p w:rsidR="00622287" w:rsidRPr="001A5A23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622287" w:rsidRPr="001A5A23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Талисманы</w:t>
            </w:r>
            <w:r w:rsidRPr="001A5A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Проверь</w:t>
            </w:r>
            <w:r w:rsidRPr="001A5A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себя</w:t>
            </w:r>
            <w:r w:rsidRPr="001A5A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869" w:type="dxa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Mascot, belong, cuddly, promote, respect, wander, goalkeeper, charity work</w:t>
            </w:r>
          </w:p>
          <w:p w:rsidR="00622287" w:rsidRPr="001A5A23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</w:t>
            </w:r>
            <w:r w:rsidRPr="001A5A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.1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</w:t>
            </w:r>
            <w:r w:rsidRPr="001A5A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.136</w:t>
            </w:r>
          </w:p>
        </w:tc>
        <w:tc>
          <w:tcPr>
            <w:tcW w:w="2117" w:type="dxa"/>
            <w:gridSpan w:val="2"/>
          </w:tcPr>
          <w:p w:rsidR="00622287" w:rsidRPr="0027558B" w:rsidRDefault="00622287" w:rsidP="00D1087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Compound adjectives.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</w:t>
            </w:r>
            <w:r w:rsidRPr="00275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.2,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</w:t>
            </w:r>
            <w:r w:rsidRPr="00275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.136.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Conditionals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</w:t>
            </w:r>
            <w:r w:rsidRPr="00275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.3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</w:t>
            </w:r>
            <w:r w:rsidRPr="00275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.136</w:t>
            </w:r>
          </w:p>
        </w:tc>
        <w:tc>
          <w:tcPr>
            <w:tcW w:w="154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 по иллюстрациям; поисковое и изучающее чтение: упр. 2, 3,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стр.133</w:t>
            </w:r>
          </w:p>
        </w:tc>
        <w:tc>
          <w:tcPr>
            <w:tcW w:w="1862" w:type="dxa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удиосопровождение текста: упр. 1,5 стр.133</w:t>
            </w:r>
          </w:p>
        </w:tc>
        <w:tc>
          <w:tcPr>
            <w:tcW w:w="1979" w:type="dxa"/>
            <w:gridSpan w:val="3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стр.133</w:t>
            </w:r>
          </w:p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куклы-талисман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на основе прочитанного,упр.5,6 стр.133</w:t>
            </w:r>
          </w:p>
        </w:tc>
        <w:tc>
          <w:tcPr>
            <w:tcW w:w="1545" w:type="dxa"/>
            <w:gridSpan w:val="4"/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Плакат о талис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манах футбольных клубов:  упр. 4,6 стр.133</w:t>
            </w:r>
          </w:p>
        </w:tc>
      </w:tr>
      <w:tr w:rsidR="00622287" w:rsidRPr="00D655B1" w:rsidTr="00D1087C">
        <w:trPr>
          <w:cantSplit/>
          <w:trHeight w:val="551"/>
        </w:trPr>
        <w:tc>
          <w:tcPr>
            <w:tcW w:w="650" w:type="dxa"/>
            <w:gridSpan w:val="2"/>
          </w:tcPr>
          <w:p w:rsidR="00622287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417" w:type="dxa"/>
            <w:gridSpan w:val="2"/>
          </w:tcPr>
          <w:p w:rsidR="00622287" w:rsidRPr="00190B1C" w:rsidRDefault="00622287" w:rsidP="00D1087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622287" w:rsidRPr="00701DD8" w:rsidRDefault="00622287" w:rsidP="00D108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622287" w:rsidRPr="00701DD8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622287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 проект. Повторение изученного материала.</w:t>
            </w:r>
          </w:p>
        </w:tc>
        <w:tc>
          <w:tcPr>
            <w:tcW w:w="1869" w:type="dxa"/>
            <w:tcBorders>
              <w:right w:val="single" w:sz="4" w:space="0" w:color="auto"/>
            </w:tcBorders>
          </w:tcPr>
          <w:p w:rsidR="00622287" w:rsidRPr="00D655B1" w:rsidRDefault="00622287" w:rsidP="00D1087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Generation, conserve, interact, harm, volunteers, aware, seabed, shoreline.</w:t>
            </w:r>
          </w:p>
        </w:tc>
        <w:tc>
          <w:tcPr>
            <w:tcW w:w="2111" w:type="dxa"/>
            <w:tcBorders>
              <w:left w:val="single" w:sz="4" w:space="0" w:color="auto"/>
              <w:right w:val="single" w:sz="4" w:space="0" w:color="auto"/>
            </w:tcBorders>
          </w:tcPr>
          <w:p w:rsidR="00622287" w:rsidRPr="00D655B1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2287" w:rsidRPr="00D655B1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текста упр.1,2 стр.135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2287" w:rsidRPr="00D655B1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 сьр.135</w:t>
            </w:r>
          </w:p>
        </w:tc>
        <w:tc>
          <w:tcPr>
            <w:tcW w:w="19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22287" w:rsidRPr="00D655B1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 стр.135</w:t>
            </w:r>
          </w:p>
        </w:tc>
        <w:tc>
          <w:tcPr>
            <w:tcW w:w="1538" w:type="dxa"/>
            <w:gridSpan w:val="3"/>
            <w:tcBorders>
              <w:left w:val="single" w:sz="4" w:space="0" w:color="auto"/>
            </w:tcBorders>
          </w:tcPr>
          <w:p w:rsidR="00622287" w:rsidRPr="00D655B1" w:rsidRDefault="00622287" w:rsidP="00D10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 стр.135</w:t>
            </w:r>
          </w:p>
        </w:tc>
      </w:tr>
    </w:tbl>
    <w:p w:rsidR="00622287" w:rsidRPr="00D655B1" w:rsidRDefault="00622287" w:rsidP="00775EA1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2287" w:rsidRPr="00D655B1" w:rsidRDefault="00622287" w:rsidP="00775EA1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2287" w:rsidRPr="00D655B1" w:rsidRDefault="00622287" w:rsidP="00775EA1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2287" w:rsidRPr="00D655B1" w:rsidRDefault="00622287" w:rsidP="00775EA1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2287" w:rsidRPr="00D655B1" w:rsidRDefault="00622287" w:rsidP="00775EA1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2287" w:rsidRPr="00D655B1" w:rsidRDefault="00622287" w:rsidP="00775EA1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2287" w:rsidRPr="00D655B1" w:rsidRDefault="00622287" w:rsidP="00775EA1">
      <w:pPr>
        <w:jc w:val="both"/>
        <w:rPr>
          <w:rFonts w:ascii="Times New Roman" w:hAnsi="Times New Roman" w:cs="Times New Roman"/>
          <w:sz w:val="24"/>
          <w:szCs w:val="24"/>
        </w:rPr>
        <w:sectPr w:rsidR="00622287" w:rsidRPr="00D655B1" w:rsidSect="00CB4B4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622287" w:rsidRPr="00D655B1" w:rsidRDefault="00622287" w:rsidP="00775EA1">
      <w:pPr>
        <w:rPr>
          <w:rFonts w:ascii="Times New Roman" w:hAnsi="Times New Roman" w:cs="Times New Roman"/>
          <w:sz w:val="24"/>
          <w:szCs w:val="24"/>
        </w:rPr>
      </w:pPr>
    </w:p>
    <w:p w:rsidR="00622287" w:rsidRPr="00D655B1" w:rsidRDefault="00622287" w:rsidP="00775EA1"/>
    <w:p w:rsidR="00622287" w:rsidRPr="00D0013A" w:rsidRDefault="00622287" w:rsidP="00AD3954">
      <w:pPr>
        <w:tabs>
          <w:tab w:val="left" w:pos="378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22287" w:rsidRPr="00D0013A" w:rsidSect="00262259">
      <w:pgSz w:w="11906" w:h="16838"/>
      <w:pgMar w:top="907" w:right="567" w:bottom="90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C25" w:rsidRDefault="003A7C25" w:rsidP="008356E1">
      <w:pPr>
        <w:spacing w:after="0" w:line="240" w:lineRule="auto"/>
      </w:pPr>
      <w:r>
        <w:separator/>
      </w:r>
    </w:p>
  </w:endnote>
  <w:endnote w:type="continuationSeparator" w:id="1">
    <w:p w:rsidR="003A7C25" w:rsidRDefault="003A7C25" w:rsidP="00835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C25" w:rsidRDefault="003A7C25" w:rsidP="008356E1">
      <w:pPr>
        <w:spacing w:after="0" w:line="240" w:lineRule="auto"/>
      </w:pPr>
      <w:r>
        <w:separator/>
      </w:r>
    </w:p>
  </w:footnote>
  <w:footnote w:type="continuationSeparator" w:id="1">
    <w:p w:rsidR="003A7C25" w:rsidRDefault="003A7C25" w:rsidP="00835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287" w:rsidRDefault="007C7B0C" w:rsidP="0003348F">
    <w:pPr>
      <w:pStyle w:val="a9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622287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78708D">
      <w:rPr>
        <w:rStyle w:val="ae"/>
        <w:noProof/>
      </w:rPr>
      <w:t>2</w:t>
    </w:r>
    <w:r>
      <w:rPr>
        <w:rStyle w:val="ae"/>
      </w:rPr>
      <w:fldChar w:fldCharType="end"/>
    </w:r>
  </w:p>
  <w:p w:rsidR="00622287" w:rsidRDefault="0062228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</w:abstractNum>
  <w:abstractNum w:abstractNumId="4">
    <w:nsid w:val="05C74DD5"/>
    <w:multiLevelType w:val="multilevel"/>
    <w:tmpl w:val="71983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07FC71FD"/>
    <w:multiLevelType w:val="hybridMultilevel"/>
    <w:tmpl w:val="BF4422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>
    <w:nsid w:val="08D0359A"/>
    <w:multiLevelType w:val="multilevel"/>
    <w:tmpl w:val="1FFC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0AE931B1"/>
    <w:multiLevelType w:val="multilevel"/>
    <w:tmpl w:val="09EA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0CF970F4"/>
    <w:multiLevelType w:val="hybridMultilevel"/>
    <w:tmpl w:val="28964C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>
    <w:nsid w:val="130C726B"/>
    <w:multiLevelType w:val="multilevel"/>
    <w:tmpl w:val="7718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14DC69D8"/>
    <w:multiLevelType w:val="multilevel"/>
    <w:tmpl w:val="97D6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19FC1972"/>
    <w:multiLevelType w:val="multilevel"/>
    <w:tmpl w:val="BD78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1D464840"/>
    <w:multiLevelType w:val="hybridMultilevel"/>
    <w:tmpl w:val="26C6D98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8F2DA1"/>
    <w:multiLevelType w:val="multilevel"/>
    <w:tmpl w:val="783E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228746A5"/>
    <w:multiLevelType w:val="multilevel"/>
    <w:tmpl w:val="E2E0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22A01DBA"/>
    <w:multiLevelType w:val="multilevel"/>
    <w:tmpl w:val="549C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23D60D5A"/>
    <w:multiLevelType w:val="hybridMultilevel"/>
    <w:tmpl w:val="32D4612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7">
    <w:nsid w:val="293E79C2"/>
    <w:multiLevelType w:val="hybridMultilevel"/>
    <w:tmpl w:val="9F4EE5A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EE3B15"/>
    <w:multiLevelType w:val="hybridMultilevel"/>
    <w:tmpl w:val="CB620E6C"/>
    <w:lvl w:ilvl="0" w:tplc="04190001">
      <w:start w:val="1"/>
      <w:numFmt w:val="bullet"/>
      <w:lvlText w:val=""/>
      <w:lvlJc w:val="left"/>
      <w:pPr>
        <w:ind w:left="131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5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7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1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3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73" w:hanging="360"/>
      </w:pPr>
      <w:rPr>
        <w:rFonts w:ascii="Wingdings" w:hAnsi="Wingdings" w:cs="Wingdings" w:hint="default"/>
      </w:rPr>
    </w:lvl>
  </w:abstractNum>
  <w:abstractNum w:abstractNumId="19">
    <w:nsid w:val="31165AA1"/>
    <w:multiLevelType w:val="hybridMultilevel"/>
    <w:tmpl w:val="1A98868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4FE4548"/>
    <w:multiLevelType w:val="hybridMultilevel"/>
    <w:tmpl w:val="3FF4C18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B948B9"/>
    <w:multiLevelType w:val="hybridMultilevel"/>
    <w:tmpl w:val="6CD0FE3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3">
    <w:nsid w:val="3D384B13"/>
    <w:multiLevelType w:val="multilevel"/>
    <w:tmpl w:val="D924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3DF82493"/>
    <w:multiLevelType w:val="hybridMultilevel"/>
    <w:tmpl w:val="ED3EEC6C"/>
    <w:lvl w:ilvl="0" w:tplc="99CA74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905E2F"/>
    <w:multiLevelType w:val="hybridMultilevel"/>
    <w:tmpl w:val="E8B4F0A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D9A47A6"/>
    <w:multiLevelType w:val="hybridMultilevel"/>
    <w:tmpl w:val="EFA6416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0976F7E"/>
    <w:multiLevelType w:val="multilevel"/>
    <w:tmpl w:val="1BC0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50EE7EC0"/>
    <w:multiLevelType w:val="hybridMultilevel"/>
    <w:tmpl w:val="CBCE474E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1324397"/>
    <w:multiLevelType w:val="hybridMultilevel"/>
    <w:tmpl w:val="61DC8B8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1585C84"/>
    <w:multiLevelType w:val="hybridMultilevel"/>
    <w:tmpl w:val="F0F8E83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6205D23"/>
    <w:multiLevelType w:val="multilevel"/>
    <w:tmpl w:val="B52E5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7C15647"/>
    <w:multiLevelType w:val="multilevel"/>
    <w:tmpl w:val="2E2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57C555F4"/>
    <w:multiLevelType w:val="hybridMultilevel"/>
    <w:tmpl w:val="77904E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4">
    <w:nsid w:val="5A7B763A"/>
    <w:multiLevelType w:val="multilevel"/>
    <w:tmpl w:val="E30A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64280F38"/>
    <w:multiLevelType w:val="hybridMultilevel"/>
    <w:tmpl w:val="13A281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643F0FAE"/>
    <w:multiLevelType w:val="multilevel"/>
    <w:tmpl w:val="6EDA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66F812FC"/>
    <w:multiLevelType w:val="hybridMultilevel"/>
    <w:tmpl w:val="ED321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B027681"/>
    <w:multiLevelType w:val="hybridMultilevel"/>
    <w:tmpl w:val="06705B4C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CB82CDD"/>
    <w:multiLevelType w:val="hybridMultilevel"/>
    <w:tmpl w:val="CD3621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1">
    <w:nsid w:val="6F6125FF"/>
    <w:multiLevelType w:val="hybridMultilevel"/>
    <w:tmpl w:val="E1DAEF5C"/>
    <w:lvl w:ilvl="0" w:tplc="6AC0DD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8"/>
  </w:num>
  <w:num w:numId="3">
    <w:abstractNumId w:val="22"/>
  </w:num>
  <w:num w:numId="4">
    <w:abstractNumId w:val="12"/>
  </w:num>
  <w:num w:numId="5">
    <w:abstractNumId w:val="26"/>
  </w:num>
  <w:num w:numId="6">
    <w:abstractNumId w:val="30"/>
  </w:num>
  <w:num w:numId="7">
    <w:abstractNumId w:val="38"/>
  </w:num>
  <w:num w:numId="8">
    <w:abstractNumId w:val="20"/>
  </w:num>
  <w:num w:numId="9">
    <w:abstractNumId w:val="21"/>
  </w:num>
  <w:num w:numId="10">
    <w:abstractNumId w:val="17"/>
  </w:num>
  <w:num w:numId="11">
    <w:abstractNumId w:val="19"/>
  </w:num>
  <w:num w:numId="12">
    <w:abstractNumId w:val="29"/>
  </w:num>
  <w:num w:numId="13">
    <w:abstractNumId w:val="3"/>
  </w:num>
  <w:num w:numId="14">
    <w:abstractNumId w:val="0"/>
  </w:num>
  <w:num w:numId="15">
    <w:abstractNumId w:val="1"/>
  </w:num>
  <w:num w:numId="16">
    <w:abstractNumId w:val="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5"/>
  </w:num>
  <w:num w:numId="20">
    <w:abstractNumId w:val="18"/>
  </w:num>
  <w:num w:numId="21">
    <w:abstractNumId w:val="16"/>
  </w:num>
  <w:num w:numId="22">
    <w:abstractNumId w:val="37"/>
  </w:num>
  <w:num w:numId="23">
    <w:abstractNumId w:val="35"/>
  </w:num>
  <w:num w:numId="24">
    <w:abstractNumId w:val="25"/>
  </w:num>
  <w:num w:numId="25">
    <w:abstractNumId w:val="41"/>
  </w:num>
  <w:num w:numId="26">
    <w:abstractNumId w:val="23"/>
  </w:num>
  <w:num w:numId="27">
    <w:abstractNumId w:val="31"/>
  </w:num>
  <w:num w:numId="28">
    <w:abstractNumId w:val="8"/>
  </w:num>
  <w:num w:numId="29">
    <w:abstractNumId w:val="40"/>
  </w:num>
  <w:num w:numId="30">
    <w:abstractNumId w:val="33"/>
  </w:num>
  <w:num w:numId="31">
    <w:abstractNumId w:val="34"/>
  </w:num>
  <w:num w:numId="32">
    <w:abstractNumId w:val="7"/>
  </w:num>
  <w:num w:numId="33">
    <w:abstractNumId w:val="4"/>
  </w:num>
  <w:num w:numId="34">
    <w:abstractNumId w:val="9"/>
  </w:num>
  <w:num w:numId="35">
    <w:abstractNumId w:val="14"/>
  </w:num>
  <w:num w:numId="36">
    <w:abstractNumId w:val="6"/>
  </w:num>
  <w:num w:numId="37">
    <w:abstractNumId w:val="15"/>
  </w:num>
  <w:num w:numId="38">
    <w:abstractNumId w:val="13"/>
  </w:num>
  <w:num w:numId="39">
    <w:abstractNumId w:val="10"/>
  </w:num>
  <w:num w:numId="40">
    <w:abstractNumId w:val="11"/>
  </w:num>
  <w:num w:numId="41">
    <w:abstractNumId w:val="36"/>
  </w:num>
  <w:num w:numId="42">
    <w:abstractNumId w:val="27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E26"/>
    <w:rsid w:val="00000ADD"/>
    <w:rsid w:val="000027C8"/>
    <w:rsid w:val="0000516C"/>
    <w:rsid w:val="00005755"/>
    <w:rsid w:val="000127AE"/>
    <w:rsid w:val="00022B1A"/>
    <w:rsid w:val="00023B15"/>
    <w:rsid w:val="00025325"/>
    <w:rsid w:val="00027B59"/>
    <w:rsid w:val="000322D6"/>
    <w:rsid w:val="0003348F"/>
    <w:rsid w:val="00034770"/>
    <w:rsid w:val="00041A1D"/>
    <w:rsid w:val="000502B9"/>
    <w:rsid w:val="000575F7"/>
    <w:rsid w:val="00073E49"/>
    <w:rsid w:val="00081A3B"/>
    <w:rsid w:val="00084E63"/>
    <w:rsid w:val="000A1D31"/>
    <w:rsid w:val="000B37FD"/>
    <w:rsid w:val="000B4AA3"/>
    <w:rsid w:val="000C4C54"/>
    <w:rsid w:val="000C634F"/>
    <w:rsid w:val="000C66A4"/>
    <w:rsid w:val="000C6D6A"/>
    <w:rsid w:val="000C72C3"/>
    <w:rsid w:val="000C7AC9"/>
    <w:rsid w:val="000D0AC4"/>
    <w:rsid w:val="000E006C"/>
    <w:rsid w:val="000E066F"/>
    <w:rsid w:val="000E31DB"/>
    <w:rsid w:val="000F14A8"/>
    <w:rsid w:val="000F20A3"/>
    <w:rsid w:val="000F284A"/>
    <w:rsid w:val="000F63B0"/>
    <w:rsid w:val="00103F36"/>
    <w:rsid w:val="00107207"/>
    <w:rsid w:val="001101BB"/>
    <w:rsid w:val="0011256A"/>
    <w:rsid w:val="00114BA1"/>
    <w:rsid w:val="00123C86"/>
    <w:rsid w:val="001346A2"/>
    <w:rsid w:val="0013593C"/>
    <w:rsid w:val="00136727"/>
    <w:rsid w:val="00140824"/>
    <w:rsid w:val="001465C6"/>
    <w:rsid w:val="00151E26"/>
    <w:rsid w:val="00154A62"/>
    <w:rsid w:val="00156356"/>
    <w:rsid w:val="00161B4A"/>
    <w:rsid w:val="00162435"/>
    <w:rsid w:val="00163DCF"/>
    <w:rsid w:val="001647C3"/>
    <w:rsid w:val="00164CE5"/>
    <w:rsid w:val="0017459F"/>
    <w:rsid w:val="00180434"/>
    <w:rsid w:val="00181551"/>
    <w:rsid w:val="001845A9"/>
    <w:rsid w:val="00186310"/>
    <w:rsid w:val="00186A21"/>
    <w:rsid w:val="00187B2B"/>
    <w:rsid w:val="00190B1C"/>
    <w:rsid w:val="001936C6"/>
    <w:rsid w:val="00196D95"/>
    <w:rsid w:val="001A080D"/>
    <w:rsid w:val="001A5A23"/>
    <w:rsid w:val="001A6343"/>
    <w:rsid w:val="001A7415"/>
    <w:rsid w:val="001B1877"/>
    <w:rsid w:val="001B4A2C"/>
    <w:rsid w:val="001B5140"/>
    <w:rsid w:val="001C0A3B"/>
    <w:rsid w:val="001C4290"/>
    <w:rsid w:val="001C566D"/>
    <w:rsid w:val="001D2E7B"/>
    <w:rsid w:val="001E7701"/>
    <w:rsid w:val="001E7A8D"/>
    <w:rsid w:val="001F06E3"/>
    <w:rsid w:val="001F4AF1"/>
    <w:rsid w:val="00201A9D"/>
    <w:rsid w:val="00202269"/>
    <w:rsid w:val="00205A1B"/>
    <w:rsid w:val="00222DEF"/>
    <w:rsid w:val="0022537F"/>
    <w:rsid w:val="00227E37"/>
    <w:rsid w:val="0023174F"/>
    <w:rsid w:val="00236051"/>
    <w:rsid w:val="00242B53"/>
    <w:rsid w:val="00243023"/>
    <w:rsid w:val="00245DD9"/>
    <w:rsid w:val="00262259"/>
    <w:rsid w:val="00263B39"/>
    <w:rsid w:val="0027558B"/>
    <w:rsid w:val="00280567"/>
    <w:rsid w:val="0028170E"/>
    <w:rsid w:val="002963B0"/>
    <w:rsid w:val="002B0A7E"/>
    <w:rsid w:val="002B1067"/>
    <w:rsid w:val="002B6829"/>
    <w:rsid w:val="002C1B44"/>
    <w:rsid w:val="002C6CD4"/>
    <w:rsid w:val="002D21AA"/>
    <w:rsid w:val="002D60E5"/>
    <w:rsid w:val="002D77CB"/>
    <w:rsid w:val="002E5F67"/>
    <w:rsid w:val="002E775A"/>
    <w:rsid w:val="002F2D1F"/>
    <w:rsid w:val="002F2E53"/>
    <w:rsid w:val="002F47D0"/>
    <w:rsid w:val="002F5BE6"/>
    <w:rsid w:val="002F5C5E"/>
    <w:rsid w:val="003117FF"/>
    <w:rsid w:val="00314A3C"/>
    <w:rsid w:val="00321871"/>
    <w:rsid w:val="00325196"/>
    <w:rsid w:val="003258A3"/>
    <w:rsid w:val="00327105"/>
    <w:rsid w:val="003275BB"/>
    <w:rsid w:val="0033215F"/>
    <w:rsid w:val="00336639"/>
    <w:rsid w:val="003368C1"/>
    <w:rsid w:val="0034335B"/>
    <w:rsid w:val="003560B5"/>
    <w:rsid w:val="0036548D"/>
    <w:rsid w:val="00366379"/>
    <w:rsid w:val="00367114"/>
    <w:rsid w:val="003727F1"/>
    <w:rsid w:val="003758B8"/>
    <w:rsid w:val="00381D86"/>
    <w:rsid w:val="00382577"/>
    <w:rsid w:val="003844AB"/>
    <w:rsid w:val="003860F1"/>
    <w:rsid w:val="00396273"/>
    <w:rsid w:val="003A1863"/>
    <w:rsid w:val="003A3C84"/>
    <w:rsid w:val="003A7C25"/>
    <w:rsid w:val="003B379C"/>
    <w:rsid w:val="003C2686"/>
    <w:rsid w:val="003E1248"/>
    <w:rsid w:val="003E218E"/>
    <w:rsid w:val="003E467B"/>
    <w:rsid w:val="003F2862"/>
    <w:rsid w:val="003F627A"/>
    <w:rsid w:val="0041344D"/>
    <w:rsid w:val="00414E22"/>
    <w:rsid w:val="00415452"/>
    <w:rsid w:val="004206B9"/>
    <w:rsid w:val="00425819"/>
    <w:rsid w:val="00440382"/>
    <w:rsid w:val="0044048B"/>
    <w:rsid w:val="00441F7A"/>
    <w:rsid w:val="0044289E"/>
    <w:rsid w:val="0044620C"/>
    <w:rsid w:val="004465F6"/>
    <w:rsid w:val="00454494"/>
    <w:rsid w:val="0045579A"/>
    <w:rsid w:val="00460E0F"/>
    <w:rsid w:val="00471814"/>
    <w:rsid w:val="00473183"/>
    <w:rsid w:val="00474098"/>
    <w:rsid w:val="0047478F"/>
    <w:rsid w:val="00481897"/>
    <w:rsid w:val="004822E0"/>
    <w:rsid w:val="00483BDE"/>
    <w:rsid w:val="00485154"/>
    <w:rsid w:val="0048748D"/>
    <w:rsid w:val="00492CD8"/>
    <w:rsid w:val="004960B0"/>
    <w:rsid w:val="0049727E"/>
    <w:rsid w:val="004A028B"/>
    <w:rsid w:val="004A1367"/>
    <w:rsid w:val="004B4C58"/>
    <w:rsid w:val="004B518E"/>
    <w:rsid w:val="004C5FF5"/>
    <w:rsid w:val="004D623E"/>
    <w:rsid w:val="004D679A"/>
    <w:rsid w:val="004E0CBA"/>
    <w:rsid w:val="004E1BA4"/>
    <w:rsid w:val="004E2A7F"/>
    <w:rsid w:val="004F7994"/>
    <w:rsid w:val="00504283"/>
    <w:rsid w:val="00505D27"/>
    <w:rsid w:val="00506B74"/>
    <w:rsid w:val="00514DF4"/>
    <w:rsid w:val="005209AB"/>
    <w:rsid w:val="0052103A"/>
    <w:rsid w:val="00521787"/>
    <w:rsid w:val="00521DFD"/>
    <w:rsid w:val="00525E42"/>
    <w:rsid w:val="00527C30"/>
    <w:rsid w:val="00531D5C"/>
    <w:rsid w:val="005331F4"/>
    <w:rsid w:val="00533563"/>
    <w:rsid w:val="00540786"/>
    <w:rsid w:val="00542A35"/>
    <w:rsid w:val="00542DFC"/>
    <w:rsid w:val="00551404"/>
    <w:rsid w:val="00552F36"/>
    <w:rsid w:val="00553A88"/>
    <w:rsid w:val="00555247"/>
    <w:rsid w:val="00561E44"/>
    <w:rsid w:val="00565F68"/>
    <w:rsid w:val="005664A5"/>
    <w:rsid w:val="005766F1"/>
    <w:rsid w:val="005B0618"/>
    <w:rsid w:val="005B108A"/>
    <w:rsid w:val="005B421A"/>
    <w:rsid w:val="005C144F"/>
    <w:rsid w:val="005C6F6D"/>
    <w:rsid w:val="005D231A"/>
    <w:rsid w:val="005E1796"/>
    <w:rsid w:val="005E530E"/>
    <w:rsid w:val="005E73A8"/>
    <w:rsid w:val="005F4E56"/>
    <w:rsid w:val="006047ED"/>
    <w:rsid w:val="00606EF4"/>
    <w:rsid w:val="00611BE0"/>
    <w:rsid w:val="00612C3C"/>
    <w:rsid w:val="00622287"/>
    <w:rsid w:val="0062282F"/>
    <w:rsid w:val="00624995"/>
    <w:rsid w:val="00627D5A"/>
    <w:rsid w:val="00643A33"/>
    <w:rsid w:val="00643BB6"/>
    <w:rsid w:val="0065074A"/>
    <w:rsid w:val="00652220"/>
    <w:rsid w:val="006530E2"/>
    <w:rsid w:val="00655E07"/>
    <w:rsid w:val="00664479"/>
    <w:rsid w:val="00670ADD"/>
    <w:rsid w:val="00675257"/>
    <w:rsid w:val="006766D0"/>
    <w:rsid w:val="00677D76"/>
    <w:rsid w:val="006837E2"/>
    <w:rsid w:val="0068471E"/>
    <w:rsid w:val="0068754F"/>
    <w:rsid w:val="00692914"/>
    <w:rsid w:val="00693CA3"/>
    <w:rsid w:val="00693F63"/>
    <w:rsid w:val="006A3EB1"/>
    <w:rsid w:val="006A7E2C"/>
    <w:rsid w:val="006A7F5C"/>
    <w:rsid w:val="006B3198"/>
    <w:rsid w:val="006C5643"/>
    <w:rsid w:val="006C662B"/>
    <w:rsid w:val="006E1FC5"/>
    <w:rsid w:val="006E4F7C"/>
    <w:rsid w:val="006E7450"/>
    <w:rsid w:val="006F3DB3"/>
    <w:rsid w:val="00701DD8"/>
    <w:rsid w:val="00704414"/>
    <w:rsid w:val="007101FB"/>
    <w:rsid w:val="00710B91"/>
    <w:rsid w:val="00716A58"/>
    <w:rsid w:val="00720680"/>
    <w:rsid w:val="007276EB"/>
    <w:rsid w:val="00727740"/>
    <w:rsid w:val="00742494"/>
    <w:rsid w:val="007448F6"/>
    <w:rsid w:val="00745C80"/>
    <w:rsid w:val="0074799E"/>
    <w:rsid w:val="007504B8"/>
    <w:rsid w:val="00753694"/>
    <w:rsid w:val="00757179"/>
    <w:rsid w:val="007573CF"/>
    <w:rsid w:val="00764198"/>
    <w:rsid w:val="00764C98"/>
    <w:rsid w:val="0077369E"/>
    <w:rsid w:val="00775EA1"/>
    <w:rsid w:val="007820AE"/>
    <w:rsid w:val="00785F06"/>
    <w:rsid w:val="0078670F"/>
    <w:rsid w:val="0078708D"/>
    <w:rsid w:val="00791A38"/>
    <w:rsid w:val="00796F1F"/>
    <w:rsid w:val="007B0AEC"/>
    <w:rsid w:val="007B2334"/>
    <w:rsid w:val="007C3227"/>
    <w:rsid w:val="007C3FF4"/>
    <w:rsid w:val="007C47AD"/>
    <w:rsid w:val="007C6CD7"/>
    <w:rsid w:val="007C7B0C"/>
    <w:rsid w:val="007D14A1"/>
    <w:rsid w:val="007E0F52"/>
    <w:rsid w:val="007E151A"/>
    <w:rsid w:val="007E6424"/>
    <w:rsid w:val="007F0461"/>
    <w:rsid w:val="007F0941"/>
    <w:rsid w:val="007F3B9D"/>
    <w:rsid w:val="00801BB0"/>
    <w:rsid w:val="00801CF5"/>
    <w:rsid w:val="0080541D"/>
    <w:rsid w:val="00807F8B"/>
    <w:rsid w:val="00810936"/>
    <w:rsid w:val="008158E2"/>
    <w:rsid w:val="00816236"/>
    <w:rsid w:val="00824413"/>
    <w:rsid w:val="0082611C"/>
    <w:rsid w:val="008315C5"/>
    <w:rsid w:val="008356E1"/>
    <w:rsid w:val="00837139"/>
    <w:rsid w:val="0083744C"/>
    <w:rsid w:val="008419D0"/>
    <w:rsid w:val="008422D7"/>
    <w:rsid w:val="00850D77"/>
    <w:rsid w:val="00851807"/>
    <w:rsid w:val="008550D0"/>
    <w:rsid w:val="0085792D"/>
    <w:rsid w:val="00861B55"/>
    <w:rsid w:val="00871354"/>
    <w:rsid w:val="00874C9F"/>
    <w:rsid w:val="00874D08"/>
    <w:rsid w:val="00875951"/>
    <w:rsid w:val="008768EC"/>
    <w:rsid w:val="008843AB"/>
    <w:rsid w:val="00884E63"/>
    <w:rsid w:val="00885E53"/>
    <w:rsid w:val="00890939"/>
    <w:rsid w:val="008921C0"/>
    <w:rsid w:val="0089716C"/>
    <w:rsid w:val="008975C4"/>
    <w:rsid w:val="008A0152"/>
    <w:rsid w:val="008A5EBC"/>
    <w:rsid w:val="008B1668"/>
    <w:rsid w:val="008B1915"/>
    <w:rsid w:val="008B4DD9"/>
    <w:rsid w:val="008C2380"/>
    <w:rsid w:val="008C3A68"/>
    <w:rsid w:val="008D49B0"/>
    <w:rsid w:val="008E0588"/>
    <w:rsid w:val="008E114A"/>
    <w:rsid w:val="008F286E"/>
    <w:rsid w:val="008F3C56"/>
    <w:rsid w:val="00910839"/>
    <w:rsid w:val="00912934"/>
    <w:rsid w:val="009139AD"/>
    <w:rsid w:val="00913E2A"/>
    <w:rsid w:val="00915971"/>
    <w:rsid w:val="0091604F"/>
    <w:rsid w:val="009163AC"/>
    <w:rsid w:val="00924234"/>
    <w:rsid w:val="009251FE"/>
    <w:rsid w:val="009300CC"/>
    <w:rsid w:val="00930884"/>
    <w:rsid w:val="00951AF6"/>
    <w:rsid w:val="0095203B"/>
    <w:rsid w:val="00953FF6"/>
    <w:rsid w:val="00957678"/>
    <w:rsid w:val="0096483C"/>
    <w:rsid w:val="0097011C"/>
    <w:rsid w:val="00982BD0"/>
    <w:rsid w:val="009A275A"/>
    <w:rsid w:val="009A3790"/>
    <w:rsid w:val="009A57A8"/>
    <w:rsid w:val="009B41B8"/>
    <w:rsid w:val="009C6DCB"/>
    <w:rsid w:val="009D1741"/>
    <w:rsid w:val="009D4913"/>
    <w:rsid w:val="009E1C45"/>
    <w:rsid w:val="009F01F8"/>
    <w:rsid w:val="009F3CE5"/>
    <w:rsid w:val="009F48A8"/>
    <w:rsid w:val="009F5A7C"/>
    <w:rsid w:val="009F6660"/>
    <w:rsid w:val="009F699D"/>
    <w:rsid w:val="009F7EFD"/>
    <w:rsid w:val="00A071E6"/>
    <w:rsid w:val="00A11C93"/>
    <w:rsid w:val="00A128C0"/>
    <w:rsid w:val="00A1499C"/>
    <w:rsid w:val="00A23BB7"/>
    <w:rsid w:val="00A30CC3"/>
    <w:rsid w:val="00A315EF"/>
    <w:rsid w:val="00A322FF"/>
    <w:rsid w:val="00A33241"/>
    <w:rsid w:val="00A33A12"/>
    <w:rsid w:val="00A35F7F"/>
    <w:rsid w:val="00A37CE0"/>
    <w:rsid w:val="00A453A9"/>
    <w:rsid w:val="00A45B99"/>
    <w:rsid w:val="00A46997"/>
    <w:rsid w:val="00A57298"/>
    <w:rsid w:val="00A576F3"/>
    <w:rsid w:val="00A60A07"/>
    <w:rsid w:val="00A613AC"/>
    <w:rsid w:val="00A674CA"/>
    <w:rsid w:val="00A71792"/>
    <w:rsid w:val="00A7340D"/>
    <w:rsid w:val="00A83BB0"/>
    <w:rsid w:val="00A87E55"/>
    <w:rsid w:val="00A9529E"/>
    <w:rsid w:val="00A97DDD"/>
    <w:rsid w:val="00AA03E3"/>
    <w:rsid w:val="00AA4018"/>
    <w:rsid w:val="00AA44E7"/>
    <w:rsid w:val="00AB2077"/>
    <w:rsid w:val="00AB4156"/>
    <w:rsid w:val="00AB5120"/>
    <w:rsid w:val="00AB5474"/>
    <w:rsid w:val="00AB7ABC"/>
    <w:rsid w:val="00AC0F2C"/>
    <w:rsid w:val="00AC13FF"/>
    <w:rsid w:val="00AC75BB"/>
    <w:rsid w:val="00AD3954"/>
    <w:rsid w:val="00AD4E5B"/>
    <w:rsid w:val="00AE0155"/>
    <w:rsid w:val="00AE1993"/>
    <w:rsid w:val="00AE203C"/>
    <w:rsid w:val="00AF061A"/>
    <w:rsid w:val="00AF3975"/>
    <w:rsid w:val="00B04914"/>
    <w:rsid w:val="00B12A68"/>
    <w:rsid w:val="00B147B1"/>
    <w:rsid w:val="00B173F1"/>
    <w:rsid w:val="00B22AD4"/>
    <w:rsid w:val="00B22C14"/>
    <w:rsid w:val="00B26D92"/>
    <w:rsid w:val="00B422A1"/>
    <w:rsid w:val="00B55BFA"/>
    <w:rsid w:val="00B642FA"/>
    <w:rsid w:val="00B673C0"/>
    <w:rsid w:val="00B84054"/>
    <w:rsid w:val="00B8680C"/>
    <w:rsid w:val="00B91349"/>
    <w:rsid w:val="00B91EE0"/>
    <w:rsid w:val="00B927B5"/>
    <w:rsid w:val="00B957BC"/>
    <w:rsid w:val="00B95D5E"/>
    <w:rsid w:val="00BA6EC0"/>
    <w:rsid w:val="00BB4933"/>
    <w:rsid w:val="00BB5358"/>
    <w:rsid w:val="00BC0498"/>
    <w:rsid w:val="00BD1716"/>
    <w:rsid w:val="00BD26C3"/>
    <w:rsid w:val="00BE1134"/>
    <w:rsid w:val="00BE1E6D"/>
    <w:rsid w:val="00BE1E77"/>
    <w:rsid w:val="00BE2508"/>
    <w:rsid w:val="00BE4539"/>
    <w:rsid w:val="00BE4640"/>
    <w:rsid w:val="00BF1214"/>
    <w:rsid w:val="00BF328C"/>
    <w:rsid w:val="00BF59B8"/>
    <w:rsid w:val="00C05A7E"/>
    <w:rsid w:val="00C11B32"/>
    <w:rsid w:val="00C120EC"/>
    <w:rsid w:val="00C15244"/>
    <w:rsid w:val="00C16757"/>
    <w:rsid w:val="00C17B78"/>
    <w:rsid w:val="00C30BE2"/>
    <w:rsid w:val="00C356B2"/>
    <w:rsid w:val="00C37E51"/>
    <w:rsid w:val="00C43E83"/>
    <w:rsid w:val="00C531D4"/>
    <w:rsid w:val="00C56F6E"/>
    <w:rsid w:val="00C574B9"/>
    <w:rsid w:val="00C80B02"/>
    <w:rsid w:val="00C84962"/>
    <w:rsid w:val="00CA069F"/>
    <w:rsid w:val="00CA5692"/>
    <w:rsid w:val="00CB4B48"/>
    <w:rsid w:val="00CB7922"/>
    <w:rsid w:val="00CC5E27"/>
    <w:rsid w:val="00CD5464"/>
    <w:rsid w:val="00CD649C"/>
    <w:rsid w:val="00CD7E51"/>
    <w:rsid w:val="00CE0FEC"/>
    <w:rsid w:val="00CE3997"/>
    <w:rsid w:val="00CE65BD"/>
    <w:rsid w:val="00D0013A"/>
    <w:rsid w:val="00D1087C"/>
    <w:rsid w:val="00D13843"/>
    <w:rsid w:val="00D14642"/>
    <w:rsid w:val="00D16102"/>
    <w:rsid w:val="00D1769E"/>
    <w:rsid w:val="00D23E3A"/>
    <w:rsid w:val="00D23EDB"/>
    <w:rsid w:val="00D250FC"/>
    <w:rsid w:val="00D3035A"/>
    <w:rsid w:val="00D3165E"/>
    <w:rsid w:val="00D35501"/>
    <w:rsid w:val="00D425A1"/>
    <w:rsid w:val="00D5220E"/>
    <w:rsid w:val="00D52E26"/>
    <w:rsid w:val="00D6440A"/>
    <w:rsid w:val="00D64F41"/>
    <w:rsid w:val="00D655B1"/>
    <w:rsid w:val="00D723E9"/>
    <w:rsid w:val="00D746BC"/>
    <w:rsid w:val="00D90A4B"/>
    <w:rsid w:val="00D90BBA"/>
    <w:rsid w:val="00D94E65"/>
    <w:rsid w:val="00DA0342"/>
    <w:rsid w:val="00DA2838"/>
    <w:rsid w:val="00DA7222"/>
    <w:rsid w:val="00DA74B6"/>
    <w:rsid w:val="00DB3089"/>
    <w:rsid w:val="00DB78DF"/>
    <w:rsid w:val="00DC011E"/>
    <w:rsid w:val="00DC295A"/>
    <w:rsid w:val="00DC2D5D"/>
    <w:rsid w:val="00DC5778"/>
    <w:rsid w:val="00DC5EB8"/>
    <w:rsid w:val="00DD1FEF"/>
    <w:rsid w:val="00DD2619"/>
    <w:rsid w:val="00DE3870"/>
    <w:rsid w:val="00DF0F6D"/>
    <w:rsid w:val="00DF2193"/>
    <w:rsid w:val="00DF56B8"/>
    <w:rsid w:val="00DF6196"/>
    <w:rsid w:val="00DF63EC"/>
    <w:rsid w:val="00E02514"/>
    <w:rsid w:val="00E13EF9"/>
    <w:rsid w:val="00E21E59"/>
    <w:rsid w:val="00E27870"/>
    <w:rsid w:val="00E27F96"/>
    <w:rsid w:val="00E3011C"/>
    <w:rsid w:val="00E34DF5"/>
    <w:rsid w:val="00E366EB"/>
    <w:rsid w:val="00E3705D"/>
    <w:rsid w:val="00E56B6A"/>
    <w:rsid w:val="00E613ED"/>
    <w:rsid w:val="00E64E00"/>
    <w:rsid w:val="00E70328"/>
    <w:rsid w:val="00E72B16"/>
    <w:rsid w:val="00E74249"/>
    <w:rsid w:val="00E95FFD"/>
    <w:rsid w:val="00E96976"/>
    <w:rsid w:val="00EA2648"/>
    <w:rsid w:val="00EA6BF6"/>
    <w:rsid w:val="00EB5CB2"/>
    <w:rsid w:val="00EC15F5"/>
    <w:rsid w:val="00ED620E"/>
    <w:rsid w:val="00ED642C"/>
    <w:rsid w:val="00EE653D"/>
    <w:rsid w:val="00EE6A4E"/>
    <w:rsid w:val="00EF166D"/>
    <w:rsid w:val="00F00E18"/>
    <w:rsid w:val="00F01BA8"/>
    <w:rsid w:val="00F03E82"/>
    <w:rsid w:val="00F051D4"/>
    <w:rsid w:val="00F0763B"/>
    <w:rsid w:val="00F13A13"/>
    <w:rsid w:val="00F149EA"/>
    <w:rsid w:val="00F20161"/>
    <w:rsid w:val="00F23D95"/>
    <w:rsid w:val="00F243C3"/>
    <w:rsid w:val="00F24441"/>
    <w:rsid w:val="00F27205"/>
    <w:rsid w:val="00F3538D"/>
    <w:rsid w:val="00F40833"/>
    <w:rsid w:val="00F411D4"/>
    <w:rsid w:val="00F441F2"/>
    <w:rsid w:val="00F45687"/>
    <w:rsid w:val="00F519BF"/>
    <w:rsid w:val="00F56659"/>
    <w:rsid w:val="00F63716"/>
    <w:rsid w:val="00F6520E"/>
    <w:rsid w:val="00F6755F"/>
    <w:rsid w:val="00F75A82"/>
    <w:rsid w:val="00F77B5C"/>
    <w:rsid w:val="00F8082C"/>
    <w:rsid w:val="00F830ED"/>
    <w:rsid w:val="00F8382B"/>
    <w:rsid w:val="00F86F06"/>
    <w:rsid w:val="00F921B8"/>
    <w:rsid w:val="00F95381"/>
    <w:rsid w:val="00F97588"/>
    <w:rsid w:val="00FA276C"/>
    <w:rsid w:val="00FA4F06"/>
    <w:rsid w:val="00FC135D"/>
    <w:rsid w:val="00FC3F49"/>
    <w:rsid w:val="00FC788D"/>
    <w:rsid w:val="00FD1F40"/>
    <w:rsid w:val="00FD78C2"/>
    <w:rsid w:val="00FE2B47"/>
    <w:rsid w:val="00FE62E6"/>
    <w:rsid w:val="00FF1FDB"/>
    <w:rsid w:val="00FF56C4"/>
    <w:rsid w:val="00FF6469"/>
    <w:rsid w:val="00FF6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51E26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71354"/>
    <w:pPr>
      <w:keepNext/>
      <w:spacing w:after="0" w:line="240" w:lineRule="auto"/>
      <w:ind w:left="720" w:hanging="360"/>
      <w:outlineLvl w:val="0"/>
    </w:pPr>
    <w:rPr>
      <w:i/>
      <w:iCs/>
      <w:sz w:val="24"/>
      <w:szCs w:val="24"/>
      <w:lang w:val="en-US" w:eastAsia="ar-SA"/>
    </w:rPr>
  </w:style>
  <w:style w:type="paragraph" w:styleId="5">
    <w:name w:val="heading 5"/>
    <w:basedOn w:val="a"/>
    <w:next w:val="a"/>
    <w:link w:val="50"/>
    <w:uiPriority w:val="99"/>
    <w:qFormat/>
    <w:rsid w:val="00871354"/>
    <w:pPr>
      <w:keepNext/>
      <w:keepLines/>
      <w:spacing w:before="40" w:after="0" w:line="259" w:lineRule="auto"/>
      <w:outlineLvl w:val="4"/>
    </w:pPr>
    <w:rPr>
      <w:rFonts w:ascii="Cambria" w:hAnsi="Cambria" w:cs="Cambria"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1354"/>
    <w:rPr>
      <w:rFonts w:eastAsia="Times New Roman"/>
      <w:i/>
      <w:iCs/>
      <w:sz w:val="24"/>
      <w:szCs w:val="24"/>
      <w:lang w:val="en-US" w:eastAsia="ar-SA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871354"/>
    <w:rPr>
      <w:rFonts w:ascii="Cambria" w:hAnsi="Cambria" w:cs="Cambria"/>
      <w:color w:val="365F91"/>
      <w:sz w:val="22"/>
      <w:szCs w:val="22"/>
      <w:lang w:eastAsia="en-US"/>
    </w:rPr>
  </w:style>
  <w:style w:type="character" w:styleId="a3">
    <w:name w:val="Hyperlink"/>
    <w:basedOn w:val="a0"/>
    <w:uiPriority w:val="99"/>
    <w:rsid w:val="00151E26"/>
    <w:rPr>
      <w:color w:val="auto"/>
      <w:u w:val="none"/>
      <w:effect w:val="none"/>
    </w:rPr>
  </w:style>
  <w:style w:type="paragraph" w:styleId="a4">
    <w:name w:val="Normal (Web)"/>
    <w:basedOn w:val="a"/>
    <w:uiPriority w:val="99"/>
    <w:rsid w:val="00151E2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BodyTextIndentChar">
    <w:name w:val="Body Text Indent Char"/>
    <w:uiPriority w:val="99"/>
    <w:locked/>
    <w:rsid w:val="00151E26"/>
    <w:rPr>
      <w:rFonts w:ascii="Calibri" w:hAnsi="Calibri" w:cs="Calibri"/>
      <w:sz w:val="24"/>
      <w:szCs w:val="24"/>
      <w:lang w:val="ru-RU" w:eastAsia="ru-RU"/>
    </w:rPr>
  </w:style>
  <w:style w:type="paragraph" w:styleId="a5">
    <w:name w:val="Body Text Indent"/>
    <w:basedOn w:val="a"/>
    <w:link w:val="a6"/>
    <w:uiPriority w:val="99"/>
    <w:semiHidden/>
    <w:rsid w:val="00151E26"/>
    <w:pPr>
      <w:spacing w:after="0" w:line="240" w:lineRule="auto"/>
      <w:ind w:firstLine="720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F45687"/>
    <w:rPr>
      <w:rFonts w:ascii="Calibri" w:hAnsi="Calibri" w:cs="Calibri"/>
      <w:lang w:eastAsia="en-US"/>
    </w:rPr>
  </w:style>
  <w:style w:type="character" w:customStyle="1" w:styleId="SubtitleChar">
    <w:name w:val="Subtitle Char"/>
    <w:uiPriority w:val="99"/>
    <w:locked/>
    <w:rsid w:val="00151E26"/>
    <w:rPr>
      <w:rFonts w:ascii="Cambria" w:hAnsi="Cambria" w:cs="Cambria"/>
      <w:i/>
      <w:iCs/>
      <w:color w:val="auto"/>
      <w:spacing w:val="15"/>
      <w:sz w:val="24"/>
      <w:szCs w:val="24"/>
      <w:lang w:val="ru-RU" w:eastAsia="en-US"/>
    </w:rPr>
  </w:style>
  <w:style w:type="paragraph" w:styleId="a7">
    <w:name w:val="Subtitle"/>
    <w:basedOn w:val="a"/>
    <w:next w:val="a"/>
    <w:link w:val="a8"/>
    <w:uiPriority w:val="99"/>
    <w:qFormat/>
    <w:rsid w:val="00151E26"/>
    <w:rPr>
      <w:rFonts w:ascii="Cambria" w:hAnsi="Cambria" w:cs="Cambria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99"/>
    <w:locked/>
    <w:rsid w:val="00F45687"/>
    <w:rPr>
      <w:rFonts w:ascii="Cambria" w:hAnsi="Cambria" w:cs="Cambria"/>
      <w:sz w:val="24"/>
      <w:szCs w:val="24"/>
      <w:lang w:eastAsia="en-US"/>
    </w:rPr>
  </w:style>
  <w:style w:type="character" w:customStyle="1" w:styleId="BodyText2Char">
    <w:name w:val="Body Text 2 Char"/>
    <w:uiPriority w:val="99"/>
    <w:semiHidden/>
    <w:locked/>
    <w:rsid w:val="00151E26"/>
    <w:rPr>
      <w:rFonts w:ascii="Calibri" w:hAnsi="Calibri" w:cs="Calibri"/>
      <w:sz w:val="22"/>
      <w:szCs w:val="22"/>
      <w:lang w:val="ru-RU" w:eastAsia="en-US"/>
    </w:rPr>
  </w:style>
  <w:style w:type="paragraph" w:styleId="2">
    <w:name w:val="Body Text 2"/>
    <w:basedOn w:val="a"/>
    <w:link w:val="20"/>
    <w:uiPriority w:val="99"/>
    <w:semiHidden/>
    <w:rsid w:val="00151E2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F45687"/>
    <w:rPr>
      <w:rFonts w:ascii="Calibri" w:hAnsi="Calibri" w:cs="Calibri"/>
      <w:lang w:eastAsia="en-US"/>
    </w:rPr>
  </w:style>
  <w:style w:type="paragraph" w:customStyle="1" w:styleId="Default">
    <w:name w:val="Default"/>
    <w:uiPriority w:val="99"/>
    <w:semiHidden/>
    <w:rsid w:val="00151E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11">
    <w:name w:val="Абзац списка1"/>
    <w:basedOn w:val="a"/>
    <w:uiPriority w:val="99"/>
    <w:semiHidden/>
    <w:rsid w:val="00151E26"/>
    <w:pPr>
      <w:spacing w:after="0" w:line="240" w:lineRule="auto"/>
      <w:ind w:left="720"/>
    </w:pPr>
    <w:rPr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semiHidden/>
    <w:rsid w:val="00151E26"/>
    <w:pPr>
      <w:spacing w:after="0" w:line="240" w:lineRule="auto"/>
    </w:pPr>
    <w:rPr>
      <w:sz w:val="24"/>
      <w:szCs w:val="24"/>
      <w:lang w:eastAsia="ru-RU"/>
    </w:rPr>
  </w:style>
  <w:style w:type="paragraph" w:customStyle="1" w:styleId="21">
    <w:name w:val="Абзац списка2"/>
    <w:basedOn w:val="a"/>
    <w:uiPriority w:val="99"/>
    <w:semiHidden/>
    <w:rsid w:val="00151E26"/>
    <w:pPr>
      <w:ind w:left="720"/>
    </w:pPr>
  </w:style>
  <w:style w:type="paragraph" w:customStyle="1" w:styleId="HTML1">
    <w:name w:val="Стандартный HTML1"/>
    <w:basedOn w:val="a"/>
    <w:uiPriority w:val="99"/>
    <w:rsid w:val="00151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151E26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151E26"/>
    <w:rPr>
      <w:b/>
      <w:bCs/>
    </w:rPr>
  </w:style>
  <w:style w:type="paragraph" w:customStyle="1" w:styleId="c6">
    <w:name w:val="c6"/>
    <w:basedOn w:val="a"/>
    <w:uiPriority w:val="99"/>
    <w:rsid w:val="00236051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4">
    <w:name w:val="c4"/>
    <w:uiPriority w:val="99"/>
    <w:rsid w:val="00236051"/>
  </w:style>
  <w:style w:type="paragraph" w:customStyle="1" w:styleId="c0">
    <w:name w:val="c0"/>
    <w:basedOn w:val="a"/>
    <w:uiPriority w:val="99"/>
    <w:rsid w:val="00236051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2">
    <w:name w:val="c2"/>
    <w:uiPriority w:val="99"/>
    <w:rsid w:val="00236051"/>
  </w:style>
  <w:style w:type="paragraph" w:customStyle="1" w:styleId="c1">
    <w:name w:val="c1"/>
    <w:basedOn w:val="a"/>
    <w:uiPriority w:val="99"/>
    <w:rsid w:val="00236051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B12A68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B12A68"/>
    <w:rPr>
      <w:sz w:val="24"/>
      <w:szCs w:val="24"/>
    </w:rPr>
  </w:style>
  <w:style w:type="paragraph" w:styleId="ab">
    <w:name w:val="List Paragraph"/>
    <w:basedOn w:val="a"/>
    <w:uiPriority w:val="99"/>
    <w:qFormat/>
    <w:rsid w:val="00F149EA"/>
    <w:pPr>
      <w:ind w:left="720"/>
    </w:pPr>
  </w:style>
  <w:style w:type="paragraph" w:customStyle="1" w:styleId="210">
    <w:name w:val="Абзац списка21"/>
    <w:basedOn w:val="a"/>
    <w:uiPriority w:val="99"/>
    <w:rsid w:val="00F149EA"/>
    <w:pPr>
      <w:spacing w:after="160" w:line="259" w:lineRule="auto"/>
      <w:ind w:left="720"/>
    </w:pPr>
  </w:style>
  <w:style w:type="paragraph" w:styleId="ac">
    <w:name w:val="Body Text"/>
    <w:basedOn w:val="a"/>
    <w:link w:val="ad"/>
    <w:uiPriority w:val="99"/>
    <w:rsid w:val="00871354"/>
    <w:pPr>
      <w:spacing w:after="120" w:line="240" w:lineRule="auto"/>
    </w:pPr>
    <w:rPr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uiPriority w:val="99"/>
    <w:locked/>
    <w:rsid w:val="00871354"/>
    <w:rPr>
      <w:rFonts w:eastAsia="Times New Roman"/>
      <w:sz w:val="24"/>
      <w:szCs w:val="24"/>
      <w:lang w:eastAsia="ar-SA" w:bidi="ar-SA"/>
    </w:rPr>
  </w:style>
  <w:style w:type="character" w:styleId="ae">
    <w:name w:val="page number"/>
    <w:basedOn w:val="a0"/>
    <w:uiPriority w:val="99"/>
    <w:semiHidden/>
    <w:rsid w:val="00871354"/>
  </w:style>
  <w:style w:type="paragraph" w:styleId="af">
    <w:name w:val="Title"/>
    <w:basedOn w:val="a"/>
    <w:link w:val="af0"/>
    <w:uiPriority w:val="99"/>
    <w:qFormat/>
    <w:rsid w:val="00871354"/>
    <w:pPr>
      <w:spacing w:after="0" w:line="240" w:lineRule="auto"/>
      <w:jc w:val="center"/>
    </w:pPr>
    <w:rPr>
      <w:b/>
      <w:bCs/>
      <w:sz w:val="24"/>
      <w:szCs w:val="24"/>
      <w:lang w:eastAsia="ru-RU"/>
    </w:rPr>
  </w:style>
  <w:style w:type="character" w:customStyle="1" w:styleId="af0">
    <w:name w:val="Название Знак"/>
    <w:basedOn w:val="a0"/>
    <w:link w:val="af"/>
    <w:uiPriority w:val="99"/>
    <w:locked/>
    <w:rsid w:val="00871354"/>
    <w:rPr>
      <w:b/>
      <w:bCs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871354"/>
  </w:style>
  <w:style w:type="paragraph" w:styleId="af1">
    <w:name w:val="Balloon Text"/>
    <w:basedOn w:val="a"/>
    <w:link w:val="af2"/>
    <w:uiPriority w:val="99"/>
    <w:semiHidden/>
    <w:rsid w:val="00871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871354"/>
    <w:rPr>
      <w:rFonts w:ascii="Segoe UI" w:hAnsi="Segoe UI" w:cs="Segoe UI"/>
      <w:sz w:val="18"/>
      <w:szCs w:val="18"/>
      <w:lang w:eastAsia="en-US"/>
    </w:rPr>
  </w:style>
  <w:style w:type="paragraph" w:styleId="af3">
    <w:name w:val="footer"/>
    <w:basedOn w:val="a"/>
    <w:link w:val="af4"/>
    <w:uiPriority w:val="99"/>
    <w:rsid w:val="00871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871354"/>
    <w:rPr>
      <w:rFonts w:ascii="Calibri" w:hAnsi="Calibri" w:cs="Calibri"/>
      <w:sz w:val="22"/>
      <w:szCs w:val="22"/>
      <w:lang w:eastAsia="en-US"/>
    </w:rPr>
  </w:style>
  <w:style w:type="character" w:styleId="af5">
    <w:name w:val="annotation reference"/>
    <w:basedOn w:val="a0"/>
    <w:uiPriority w:val="99"/>
    <w:semiHidden/>
    <w:locked/>
    <w:rsid w:val="00775EA1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locked/>
    <w:rsid w:val="00775EA1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locked/>
    <w:rsid w:val="00775EA1"/>
    <w:rPr>
      <w:rFonts w:ascii="Calibri" w:hAnsi="Calibri" w:cs="Calibri"/>
      <w:lang w:val="ru-RU" w:eastAsia="en-US"/>
    </w:rPr>
  </w:style>
  <w:style w:type="paragraph" w:styleId="af8">
    <w:name w:val="annotation subject"/>
    <w:basedOn w:val="af6"/>
    <w:next w:val="af6"/>
    <w:link w:val="af9"/>
    <w:uiPriority w:val="99"/>
    <w:semiHidden/>
    <w:locked/>
    <w:rsid w:val="00775EA1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sid w:val="00775E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58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2350</TotalTime>
  <Pages>1</Pages>
  <Words>9116</Words>
  <Characters>51963</Characters>
  <Application>Microsoft Office Word</Application>
  <DocSecurity>0</DocSecurity>
  <Lines>433</Lines>
  <Paragraphs>121</Paragraphs>
  <ScaleCrop>false</ScaleCrop>
  <Company>Организация</Company>
  <LinksUpToDate>false</LinksUpToDate>
  <CharactersWithSpaces>60958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97</cp:revision>
  <cp:lastPrinted>2020-09-07T14:01:00Z</cp:lastPrinted>
  <dcterms:created xsi:type="dcterms:W3CDTF">2016-09-03T19:48:00Z</dcterms:created>
  <dcterms:modified xsi:type="dcterms:W3CDTF">2020-09-16T15:25:00Z</dcterms:modified>
</cp:coreProperties>
</file>