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D0E" w:rsidRDefault="00372D0E" w:rsidP="007504D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72D0E" w:rsidRDefault="00372D0E" w:rsidP="00C758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210935" cy="9295765"/>
            <wp:effectExtent l="19050" t="0" r="0" b="0"/>
            <wp:docPr id="1" name="Рисунок 0" descr="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929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D0E" w:rsidRDefault="00372D0E" w:rsidP="00C758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7588F" w:rsidRPr="00C7588F" w:rsidRDefault="00C7588F" w:rsidP="003F497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588F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МУНИЦИПАЛЬНОЕ БЮДЖЕТНОЕ ОБЩЕОБРАЗОВАТЕЛЬНОЕ УЧРЕЖДЕНИЕ</w:t>
      </w:r>
    </w:p>
    <w:p w:rsidR="00C7588F" w:rsidRPr="00C7588F" w:rsidRDefault="00C7588F" w:rsidP="00C758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588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«СРЕДНЯЯ ШКОЛА № 16 ГОРОДА ЕВПАТОРИИ РЕСПУБЛИКИ КРЫМ»</w:t>
      </w:r>
    </w:p>
    <w:p w:rsidR="00C7588F" w:rsidRPr="00C7588F" w:rsidRDefault="00C7588F" w:rsidP="00C758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7588F" w:rsidRPr="00C7588F" w:rsidRDefault="00C7588F" w:rsidP="00C758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7588F" w:rsidRPr="00C7588F" w:rsidRDefault="00C7588F" w:rsidP="00C758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7588F" w:rsidRPr="00C7588F" w:rsidRDefault="00C7588F" w:rsidP="00C758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7588F" w:rsidRPr="00C7588F" w:rsidRDefault="00C7588F" w:rsidP="001A404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C758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C7588F">
        <w:rPr>
          <w:rFonts w:ascii="Times New Roman" w:eastAsia="Times New Roman" w:hAnsi="Times New Roman" w:cs="Times New Roman"/>
          <w:b/>
          <w:bCs/>
          <w:sz w:val="24"/>
          <w:szCs w:val="24"/>
        </w:rPr>
        <w:t>РАССМОТРЕНО</w:t>
      </w:r>
      <w:proofErr w:type="gramEnd"/>
      <w:r w:rsidRPr="00C7588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СОГЛАСОВАНО                                    УТВЕРЖДЕНО</w:t>
      </w:r>
    </w:p>
    <w:p w:rsidR="00C7588F" w:rsidRPr="00C7588F" w:rsidRDefault="00C7588F" w:rsidP="00C758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58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588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на </w:t>
      </w:r>
      <w:proofErr w:type="spellStart"/>
      <w:r w:rsidRPr="00C7588F">
        <w:rPr>
          <w:rFonts w:ascii="Times New Roman" w:eastAsia="Times New Roman" w:hAnsi="Times New Roman" w:cs="Times New Roman"/>
          <w:sz w:val="24"/>
          <w:szCs w:val="24"/>
          <w:lang w:val="uk-UA"/>
        </w:rPr>
        <w:t>заседании</w:t>
      </w:r>
      <w:proofErr w:type="spellEnd"/>
      <w:r w:rsidRPr="00C7588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ШМО                      </w:t>
      </w:r>
      <w:proofErr w:type="spellStart"/>
      <w:r w:rsidRPr="00C7588F">
        <w:rPr>
          <w:rFonts w:ascii="Times New Roman" w:eastAsia="Times New Roman" w:hAnsi="Times New Roman" w:cs="Times New Roman"/>
          <w:sz w:val="24"/>
          <w:szCs w:val="24"/>
          <w:lang w:val="uk-UA"/>
        </w:rPr>
        <w:t>заместитель</w:t>
      </w:r>
      <w:proofErr w:type="spellEnd"/>
      <w:r w:rsidRPr="00C7588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директора по </w:t>
      </w:r>
      <w:r w:rsidRPr="00C7588F">
        <w:rPr>
          <w:rFonts w:ascii="Times New Roman" w:eastAsia="Times New Roman" w:hAnsi="Times New Roman" w:cs="Times New Roman"/>
          <w:sz w:val="24"/>
          <w:szCs w:val="24"/>
        </w:rPr>
        <w:t xml:space="preserve"> УВР              Директор школы</w:t>
      </w:r>
    </w:p>
    <w:p w:rsidR="00C7588F" w:rsidRDefault="00C7588F" w:rsidP="00C758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C7588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от  20.08.2019 г.         </w:t>
      </w:r>
      <w:r w:rsidRPr="00C7588F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C7588F">
        <w:rPr>
          <w:rFonts w:ascii="Times New Roman" w:eastAsia="Times New Roman" w:hAnsi="Times New Roman" w:cs="Times New Roman"/>
          <w:sz w:val="24"/>
          <w:szCs w:val="24"/>
        </w:rPr>
        <w:t xml:space="preserve">   ________ Ю.Г. </w:t>
      </w:r>
      <w:proofErr w:type="spellStart"/>
      <w:r w:rsidRPr="00C7588F">
        <w:rPr>
          <w:rFonts w:ascii="Times New Roman" w:eastAsia="Times New Roman" w:hAnsi="Times New Roman" w:cs="Times New Roman"/>
          <w:sz w:val="24"/>
          <w:szCs w:val="24"/>
        </w:rPr>
        <w:t>Чернобиль</w:t>
      </w:r>
      <w:proofErr w:type="spellEnd"/>
      <w:r w:rsidRPr="00C7588F">
        <w:rPr>
          <w:rFonts w:ascii="Times New Roman" w:eastAsia="Times New Roman" w:hAnsi="Times New Roman" w:cs="Times New Roman"/>
          <w:sz w:val="24"/>
          <w:szCs w:val="24"/>
        </w:rPr>
        <w:t xml:space="preserve">                    ______ О.А. </w:t>
      </w:r>
      <w:proofErr w:type="spellStart"/>
      <w:r w:rsidRPr="00C7588F">
        <w:rPr>
          <w:rFonts w:ascii="Times New Roman" w:eastAsia="Times New Roman" w:hAnsi="Times New Roman" w:cs="Times New Roman"/>
          <w:sz w:val="24"/>
          <w:szCs w:val="24"/>
        </w:rPr>
        <w:t>Донцова</w:t>
      </w:r>
      <w:proofErr w:type="spellEnd"/>
      <w:r w:rsidRPr="00C7588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</w:t>
      </w:r>
    </w:p>
    <w:p w:rsidR="00C7588F" w:rsidRPr="00C7588F" w:rsidRDefault="00C7588F" w:rsidP="00C758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588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протокол № 1     </w:t>
      </w:r>
      <w:r w:rsidRPr="00C7588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Pr="00C7588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23.08.</w:t>
      </w:r>
      <w:r w:rsidRPr="00C7588F">
        <w:rPr>
          <w:rFonts w:ascii="Times New Roman" w:eastAsia="Times New Roman" w:hAnsi="Times New Roman" w:cs="Times New Roman"/>
          <w:sz w:val="24"/>
          <w:szCs w:val="24"/>
        </w:rPr>
        <w:t>201</w:t>
      </w:r>
      <w:r w:rsidRPr="00C7588F">
        <w:rPr>
          <w:rFonts w:ascii="Times New Roman" w:eastAsia="Times New Roman" w:hAnsi="Times New Roman" w:cs="Times New Roman"/>
          <w:sz w:val="24"/>
          <w:szCs w:val="24"/>
          <w:lang w:val="uk-UA"/>
        </w:rPr>
        <w:t>9</w:t>
      </w:r>
      <w:r w:rsidRPr="00C7588F">
        <w:rPr>
          <w:rFonts w:ascii="Times New Roman" w:eastAsia="Times New Roman" w:hAnsi="Times New Roman" w:cs="Times New Roman"/>
          <w:sz w:val="24"/>
          <w:szCs w:val="24"/>
        </w:rPr>
        <w:t xml:space="preserve"> г.                                      Приказ № 513/01-16</w:t>
      </w:r>
      <w:r w:rsidRPr="00C7588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</w:t>
      </w:r>
      <w:proofErr w:type="spellStart"/>
      <w:r w:rsidRPr="00C7588F">
        <w:rPr>
          <w:rFonts w:ascii="Times New Roman" w:eastAsia="Times New Roman" w:hAnsi="Times New Roman" w:cs="Times New Roman"/>
          <w:sz w:val="24"/>
          <w:szCs w:val="24"/>
          <w:lang w:val="uk-UA"/>
        </w:rPr>
        <w:t>Руководитель</w:t>
      </w:r>
      <w:proofErr w:type="spellEnd"/>
      <w:r w:rsidRPr="00C7588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ШМО                                                                      </w:t>
      </w:r>
      <w:r w:rsidRPr="00C7588F">
        <w:rPr>
          <w:rFonts w:ascii="Times New Roman" w:eastAsia="Times New Roman" w:hAnsi="Times New Roman" w:cs="Times New Roman"/>
          <w:sz w:val="24"/>
          <w:szCs w:val="24"/>
        </w:rPr>
        <w:t xml:space="preserve">                 от  30.08.2019 г. </w:t>
      </w:r>
    </w:p>
    <w:p w:rsidR="00C7588F" w:rsidRPr="00C7588F" w:rsidRDefault="00C7588F" w:rsidP="00C758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7588F">
        <w:rPr>
          <w:rFonts w:ascii="Times New Roman" w:eastAsia="Times New Roman" w:hAnsi="Times New Roman" w:cs="Times New Roman"/>
          <w:sz w:val="24"/>
          <w:szCs w:val="24"/>
        </w:rPr>
        <w:t>__________Е.Я.Хорошева</w:t>
      </w:r>
      <w:proofErr w:type="spellEnd"/>
      <w:r w:rsidRPr="00C7588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Pr="00C7588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 </w:t>
      </w:r>
    </w:p>
    <w:p w:rsidR="00C7588F" w:rsidRPr="00C7588F" w:rsidRDefault="00C7588F" w:rsidP="00C7588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7588F" w:rsidRPr="00C7588F" w:rsidRDefault="00C7588F" w:rsidP="00C758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B2F4B" w:rsidRPr="005B2F4B" w:rsidRDefault="00D04BEC" w:rsidP="00D04BEC">
      <w:pPr>
        <w:tabs>
          <w:tab w:val="center" w:pos="4844"/>
          <w:tab w:val="left" w:pos="750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04BEC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r w:rsidR="005B2F4B" w:rsidRPr="005B2F4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5B2F4B" w:rsidRPr="005B2F4B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</w:p>
    <w:p w:rsidR="005B2F4B" w:rsidRPr="005B2F4B" w:rsidRDefault="005B2F4B" w:rsidP="005B2F4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B2F4B" w:rsidRPr="005B2F4B" w:rsidRDefault="005B2F4B" w:rsidP="005B2F4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B2F4B" w:rsidRPr="005B2F4B" w:rsidRDefault="005B2F4B" w:rsidP="005B2F4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B2F4B" w:rsidRPr="005B2F4B" w:rsidRDefault="005B2F4B" w:rsidP="005B2F4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21DC4" w:rsidRDefault="00721DC4" w:rsidP="00721D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1DC4" w:rsidRPr="00DA2DF3" w:rsidRDefault="00721DC4" w:rsidP="00721D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DA2DF3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Pr="00DA2DF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 </w:t>
      </w:r>
    </w:p>
    <w:p w:rsidR="00721DC4" w:rsidRPr="00DA2DF3" w:rsidRDefault="00721DC4" w:rsidP="00721DC4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</w:rPr>
      </w:pPr>
      <w:r w:rsidRPr="00DA2DF3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</w:rPr>
        <w:t xml:space="preserve">РАБОЧАЯ ПРОГРАММА </w:t>
      </w:r>
    </w:p>
    <w:p w:rsidR="00721DC4" w:rsidRPr="00DA2DF3" w:rsidRDefault="001A404F" w:rsidP="00721DC4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</w:rPr>
        <w:t>ПО ФИЗИКЕ</w:t>
      </w:r>
    </w:p>
    <w:p w:rsidR="00721DC4" w:rsidRPr="00891A62" w:rsidRDefault="005861C8" w:rsidP="00721DC4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</w:rPr>
      </w:pPr>
      <w:r w:rsidRPr="00891A62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</w:rPr>
        <w:t>для 7-</w:t>
      </w:r>
      <w:r w:rsidR="00721DC4" w:rsidRPr="00891A62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</w:rPr>
        <w:t>А</w:t>
      </w:r>
      <w:r w:rsidRPr="00891A62"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</w:rPr>
        <w:t>, 7</w:t>
      </w:r>
      <w:r w:rsidR="00721DC4" w:rsidRPr="00891A62"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</w:rPr>
        <w:t>–Б, 7-В</w:t>
      </w:r>
      <w:r w:rsidR="004A0E5F" w:rsidRPr="00891A62"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</w:rPr>
        <w:t>, 7-Г</w:t>
      </w:r>
      <w:r w:rsidR="00721DC4" w:rsidRPr="00891A62"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</w:rPr>
        <w:t xml:space="preserve"> </w:t>
      </w:r>
      <w:r w:rsidR="00721DC4" w:rsidRPr="00891A62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</w:rPr>
        <w:t xml:space="preserve"> класс</w:t>
      </w:r>
      <w:r w:rsidR="00721DC4" w:rsidRPr="00891A62"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</w:rPr>
        <w:t>ов</w:t>
      </w:r>
    </w:p>
    <w:p w:rsidR="00721DC4" w:rsidRDefault="004A0E5F" w:rsidP="00721DC4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</w:rPr>
      </w:pPr>
      <w:r w:rsidRPr="00891A62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</w:rPr>
        <w:t>на 2019 - 2020</w:t>
      </w:r>
      <w:r w:rsidR="00721DC4" w:rsidRPr="00891A62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</w:rPr>
        <w:t xml:space="preserve"> учебный год </w:t>
      </w:r>
    </w:p>
    <w:p w:rsidR="00891A62" w:rsidRDefault="00891A62" w:rsidP="00721DC4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</w:rPr>
      </w:pPr>
    </w:p>
    <w:p w:rsidR="00891A62" w:rsidRPr="00891A62" w:rsidRDefault="00891A62" w:rsidP="00721DC4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</w:rPr>
      </w:pPr>
    </w:p>
    <w:p w:rsidR="0033165F" w:rsidRPr="0033165F" w:rsidRDefault="0033165F" w:rsidP="0033165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65F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</w:rPr>
        <w:t xml:space="preserve">Составитель программы: </w:t>
      </w:r>
    </w:p>
    <w:p w:rsidR="0033165F" w:rsidRPr="0033165F" w:rsidRDefault="0033165F" w:rsidP="0033165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</w:rPr>
      </w:pPr>
      <w:r w:rsidRPr="0033165F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</w:rPr>
        <w:t>Попова Ирина Сергеевна,</w:t>
      </w:r>
    </w:p>
    <w:p w:rsidR="0033165F" w:rsidRPr="0033165F" w:rsidRDefault="0033165F" w:rsidP="0033165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65F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</w:rPr>
        <w:t>учитель математики</w:t>
      </w:r>
    </w:p>
    <w:p w:rsidR="0033165F" w:rsidRPr="0033165F" w:rsidRDefault="0033165F" w:rsidP="0033165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65F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</w:rPr>
        <w:t xml:space="preserve"> первой категории </w:t>
      </w:r>
    </w:p>
    <w:p w:rsidR="0033165F" w:rsidRPr="0033165F" w:rsidRDefault="0033165F" w:rsidP="0033165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</w:rPr>
      </w:pPr>
    </w:p>
    <w:p w:rsidR="0033165F" w:rsidRPr="0033165F" w:rsidRDefault="0033165F" w:rsidP="0033165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65F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</w:rPr>
        <w:t xml:space="preserve">____________________ </w:t>
      </w:r>
    </w:p>
    <w:p w:rsidR="0033165F" w:rsidRPr="0033165F" w:rsidRDefault="0033165F" w:rsidP="0033165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</w:rPr>
      </w:pPr>
    </w:p>
    <w:p w:rsidR="0033165F" w:rsidRPr="0033165F" w:rsidRDefault="0033165F" w:rsidP="0033165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</w:rPr>
      </w:pPr>
    </w:p>
    <w:p w:rsidR="0033165F" w:rsidRPr="0033165F" w:rsidRDefault="0033165F" w:rsidP="003316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</w:rPr>
      </w:pPr>
    </w:p>
    <w:p w:rsidR="0033165F" w:rsidRPr="0033165F" w:rsidRDefault="0033165F" w:rsidP="00891A6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</w:rPr>
      </w:pPr>
    </w:p>
    <w:p w:rsidR="0033165F" w:rsidRPr="0033165F" w:rsidRDefault="0033165F" w:rsidP="0033165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</w:rPr>
      </w:pPr>
    </w:p>
    <w:p w:rsidR="0033165F" w:rsidRPr="0033165F" w:rsidRDefault="0033165F" w:rsidP="0033165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</w:rPr>
      </w:pPr>
    </w:p>
    <w:p w:rsidR="0033165F" w:rsidRPr="0033165F" w:rsidRDefault="0033165F" w:rsidP="0033165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</w:rPr>
      </w:pPr>
    </w:p>
    <w:p w:rsidR="0033165F" w:rsidRPr="0033165F" w:rsidRDefault="0033165F" w:rsidP="0033165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</w:rPr>
      </w:pPr>
    </w:p>
    <w:p w:rsidR="0033165F" w:rsidRPr="0033165F" w:rsidRDefault="0033165F" w:rsidP="003F497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</w:rPr>
      </w:pPr>
    </w:p>
    <w:p w:rsidR="0033165F" w:rsidRPr="00BE6BE4" w:rsidRDefault="0033165F" w:rsidP="0033165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</w:rPr>
      </w:pPr>
      <w:r w:rsidRPr="00BE6BE4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</w:rPr>
        <w:t xml:space="preserve">Евпатория </w:t>
      </w:r>
      <w:r w:rsidR="001A404F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</w:rPr>
        <w:t>–</w:t>
      </w:r>
      <w:r w:rsidRPr="00BE6BE4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</w:rPr>
        <w:t xml:space="preserve"> 2019</w:t>
      </w:r>
      <w:r w:rsidR="001A404F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</w:rPr>
        <w:t>г.</w:t>
      </w:r>
    </w:p>
    <w:p w:rsidR="0033165F" w:rsidRDefault="0033165F" w:rsidP="009D13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3165F" w:rsidRDefault="0033165F" w:rsidP="00721D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60857" w:rsidRPr="00560857" w:rsidRDefault="00560857" w:rsidP="0056085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0857">
        <w:rPr>
          <w:rFonts w:ascii="Times New Roman" w:eastAsia="Times New Roman" w:hAnsi="Times New Roman" w:cs="Times New Roman"/>
          <w:sz w:val="24"/>
          <w:szCs w:val="24"/>
        </w:rPr>
        <w:t>Образовательный стандарт:</w:t>
      </w:r>
    </w:p>
    <w:p w:rsidR="00560857" w:rsidRPr="00560857" w:rsidRDefault="00560857" w:rsidP="0056085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0857">
        <w:rPr>
          <w:rFonts w:ascii="Times New Roman" w:eastAsia="Times New Roman" w:hAnsi="Times New Roman" w:cs="Times New Roman"/>
          <w:sz w:val="24"/>
          <w:szCs w:val="24"/>
        </w:rPr>
        <w:t>Федеральный государственный образовательный стандарт  основного  общего образования, утвержденный приказом Минобразования России от 17.12.2010 г. № 1897 (с изменениями от 31.12.2015 № 1577).</w:t>
      </w:r>
    </w:p>
    <w:p w:rsidR="00560857" w:rsidRPr="00560857" w:rsidRDefault="00560857" w:rsidP="0056085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85092" w:rsidRDefault="00560857" w:rsidP="008A09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0857">
        <w:rPr>
          <w:rFonts w:ascii="Times New Roman" w:eastAsia="Times New Roman" w:hAnsi="Times New Roman" w:cs="Times New Roman"/>
          <w:sz w:val="24"/>
          <w:szCs w:val="24"/>
        </w:rPr>
        <w:t>Рабоч</w:t>
      </w:r>
      <w:r w:rsidR="001A404F">
        <w:rPr>
          <w:rFonts w:ascii="Times New Roman" w:eastAsia="Times New Roman" w:hAnsi="Times New Roman" w:cs="Times New Roman"/>
          <w:sz w:val="24"/>
          <w:szCs w:val="24"/>
        </w:rPr>
        <w:t>ая программа по физике для 7</w:t>
      </w:r>
      <w:r w:rsidRPr="00560857">
        <w:rPr>
          <w:rFonts w:ascii="Times New Roman" w:eastAsia="Times New Roman" w:hAnsi="Times New Roman" w:cs="Times New Roman"/>
          <w:sz w:val="24"/>
          <w:szCs w:val="24"/>
        </w:rPr>
        <w:t xml:space="preserve"> класса составлена на основе авторской программы: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5608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85092" w:rsidRPr="00985092">
        <w:rPr>
          <w:rFonts w:ascii="Times New Roman" w:hAnsi="Times New Roman" w:cs="Times New Roman"/>
          <w:sz w:val="24"/>
          <w:szCs w:val="24"/>
        </w:rPr>
        <w:t>Кабардин</w:t>
      </w:r>
      <w:proofErr w:type="spellEnd"/>
      <w:r w:rsidR="00985092" w:rsidRPr="00985092">
        <w:rPr>
          <w:rFonts w:ascii="Times New Roman" w:hAnsi="Times New Roman" w:cs="Times New Roman"/>
          <w:sz w:val="24"/>
          <w:szCs w:val="24"/>
        </w:rPr>
        <w:t xml:space="preserve">, О.Ф. Физика. Рабочие программы. Предметная линия учебников «Архимед». 7 – 9классы: пособие для учителей общеобразовательных учреждений / О.Ф. </w:t>
      </w:r>
      <w:proofErr w:type="spellStart"/>
      <w:r w:rsidR="00985092" w:rsidRPr="00985092">
        <w:rPr>
          <w:rFonts w:ascii="Times New Roman" w:hAnsi="Times New Roman" w:cs="Times New Roman"/>
          <w:sz w:val="24"/>
          <w:szCs w:val="24"/>
        </w:rPr>
        <w:t>Кабардин</w:t>
      </w:r>
      <w:proofErr w:type="spellEnd"/>
      <w:r w:rsidR="00985092" w:rsidRPr="00985092">
        <w:rPr>
          <w:rFonts w:ascii="Times New Roman" w:hAnsi="Times New Roman" w:cs="Times New Roman"/>
          <w:sz w:val="24"/>
          <w:szCs w:val="24"/>
        </w:rPr>
        <w:t>. – М.: Просвещение, 2013.</w:t>
      </w:r>
    </w:p>
    <w:p w:rsidR="00560857" w:rsidRPr="00661AE0" w:rsidRDefault="00560857" w:rsidP="008A09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61AE0">
        <w:rPr>
          <w:rFonts w:ascii="Times New Roman" w:hAnsi="Times New Roman" w:cs="Times New Roman"/>
          <w:sz w:val="24"/>
          <w:szCs w:val="24"/>
        </w:rPr>
        <w:t xml:space="preserve">Учебник: </w:t>
      </w:r>
      <w:r w:rsidRPr="00661AE0">
        <w:rPr>
          <w:rFonts w:ascii="Times New Roman" w:eastAsia="Times New Roman" w:hAnsi="Times New Roman" w:cs="Times New Roman"/>
          <w:sz w:val="24"/>
          <w:szCs w:val="24"/>
        </w:rPr>
        <w:t xml:space="preserve">Физика. 7 класс: учебник для общеобразовательных учреждений / О. Ф. </w:t>
      </w:r>
      <w:proofErr w:type="spellStart"/>
      <w:r w:rsidRPr="00661AE0">
        <w:rPr>
          <w:rFonts w:ascii="Times New Roman" w:eastAsia="Times New Roman" w:hAnsi="Times New Roman" w:cs="Times New Roman"/>
          <w:sz w:val="24"/>
          <w:szCs w:val="24"/>
        </w:rPr>
        <w:t>Кабардин</w:t>
      </w:r>
      <w:proofErr w:type="spellEnd"/>
      <w:r w:rsidRPr="00661AE0">
        <w:rPr>
          <w:rFonts w:ascii="Times New Roman" w:eastAsia="Times New Roman" w:hAnsi="Times New Roman" w:cs="Times New Roman"/>
          <w:sz w:val="24"/>
          <w:szCs w:val="24"/>
        </w:rPr>
        <w:t>. – М.: Про</w:t>
      </w:r>
      <w:r w:rsidRPr="00661AE0">
        <w:rPr>
          <w:rFonts w:ascii="Times New Roman" w:hAnsi="Times New Roman" w:cs="Times New Roman"/>
          <w:sz w:val="24"/>
          <w:szCs w:val="24"/>
        </w:rPr>
        <w:t>свещение, 2014</w:t>
      </w:r>
      <w:r w:rsidRPr="00661AE0">
        <w:rPr>
          <w:rFonts w:ascii="Times New Roman" w:eastAsia="Times New Roman" w:hAnsi="Times New Roman" w:cs="Times New Roman"/>
          <w:sz w:val="24"/>
          <w:szCs w:val="24"/>
        </w:rPr>
        <w:t xml:space="preserve"> - 176 </w:t>
      </w:r>
      <w:proofErr w:type="gramStart"/>
      <w:r w:rsidRPr="00661AE0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661AE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F5167" w:rsidRDefault="00AF5167" w:rsidP="00AF5167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w w:val="0"/>
          <w:sz w:val="24"/>
          <w:szCs w:val="24"/>
        </w:rPr>
      </w:pPr>
      <w:r w:rsidRPr="00AF5167">
        <w:rPr>
          <w:rFonts w:ascii="Times New Roman" w:eastAsia="Times New Roman" w:hAnsi="Times New Roman" w:cs="Times New Roman"/>
          <w:b/>
          <w:bCs/>
          <w:w w:val="0"/>
          <w:sz w:val="24"/>
          <w:szCs w:val="24"/>
        </w:rPr>
        <w:t>Планируемые результаты освоения учебного предмета</w:t>
      </w:r>
    </w:p>
    <w:p w:rsidR="00BF04C9" w:rsidRPr="00BF04C9" w:rsidRDefault="00BF04C9" w:rsidP="001A404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color w:val="000000"/>
          <w:w w:val="0"/>
          <w:sz w:val="24"/>
          <w:szCs w:val="24"/>
        </w:rPr>
        <w:t xml:space="preserve">      </w:t>
      </w:r>
      <w:r w:rsidRPr="00BF04C9">
        <w:rPr>
          <w:rFonts w:ascii="Times New Roman" w:eastAsia="Times New Roman" w:hAnsi="Times New Roman" w:cs="Times New Roman"/>
          <w:b/>
          <w:bCs/>
          <w:color w:val="000000"/>
          <w:w w:val="0"/>
          <w:sz w:val="24"/>
          <w:szCs w:val="24"/>
        </w:rPr>
        <w:t xml:space="preserve">Целью данной программы является направленность на достижение </w:t>
      </w:r>
      <w:r w:rsidR="001A404F">
        <w:rPr>
          <w:rFonts w:ascii="Times New Roman" w:eastAsia="Times New Roman" w:hAnsi="Times New Roman" w:cs="Times New Roman"/>
          <w:b/>
          <w:bCs/>
          <w:color w:val="000000"/>
          <w:w w:val="0"/>
          <w:sz w:val="24"/>
          <w:szCs w:val="24"/>
        </w:rPr>
        <w:t xml:space="preserve">   </w:t>
      </w:r>
      <w:r w:rsidRPr="00BF04C9">
        <w:rPr>
          <w:rFonts w:ascii="Times New Roman" w:eastAsia="Times New Roman" w:hAnsi="Times New Roman" w:cs="Times New Roman"/>
          <w:b/>
          <w:bCs/>
          <w:color w:val="000000"/>
          <w:w w:val="0"/>
          <w:sz w:val="24"/>
          <w:szCs w:val="24"/>
        </w:rPr>
        <w:t>образовательных результатов в соответствии с ФГОС, в частности:</w:t>
      </w:r>
    </w:p>
    <w:p w:rsidR="00BF04C9" w:rsidRPr="00BF04C9" w:rsidRDefault="00BF04C9" w:rsidP="00BF04C9">
      <w:pPr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b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b/>
          <w:w w:val="0"/>
          <w:sz w:val="24"/>
          <w:szCs w:val="24"/>
        </w:rPr>
        <w:t>Личностные:</w:t>
      </w:r>
    </w:p>
    <w:p w:rsidR="00FA1736" w:rsidRPr="00A701B9" w:rsidRDefault="00FA1736" w:rsidP="00FA1736">
      <w:pPr>
        <w:pStyle w:val="a3"/>
        <w:numPr>
          <w:ilvl w:val="0"/>
          <w:numId w:val="13"/>
        </w:numPr>
        <w:suppressAutoHyphens w:val="0"/>
        <w:spacing w:after="0" w:line="240" w:lineRule="auto"/>
        <w:ind w:left="34" w:right="45" w:firstLine="326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A701B9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A701B9">
        <w:rPr>
          <w:rFonts w:ascii="Times New Roman" w:hAnsi="Times New Roman"/>
          <w:sz w:val="24"/>
          <w:szCs w:val="24"/>
        </w:rPr>
        <w:t xml:space="preserve"> познавательных интересов, интеллектуальных и творческих способностей учащихся.</w:t>
      </w:r>
    </w:p>
    <w:p w:rsidR="00FA1736" w:rsidRPr="00A701B9" w:rsidRDefault="00FA1736" w:rsidP="00FA1736">
      <w:pPr>
        <w:pStyle w:val="a3"/>
        <w:numPr>
          <w:ilvl w:val="0"/>
          <w:numId w:val="13"/>
        </w:numPr>
        <w:suppressAutoHyphens w:val="0"/>
        <w:spacing w:after="0" w:line="240" w:lineRule="auto"/>
        <w:ind w:left="34" w:right="45" w:firstLine="326"/>
        <w:contextualSpacing/>
        <w:jc w:val="both"/>
        <w:rPr>
          <w:rFonts w:ascii="Times New Roman" w:hAnsi="Times New Roman"/>
          <w:sz w:val="24"/>
          <w:szCs w:val="24"/>
        </w:rPr>
      </w:pPr>
      <w:r w:rsidRPr="00A701B9">
        <w:rPr>
          <w:rFonts w:ascii="Times New Roman" w:hAnsi="Times New Roman"/>
          <w:sz w:val="24"/>
          <w:szCs w:val="24"/>
        </w:rPr>
        <w:t>Убежденность в возможности познания природы, в необходимости разумного использования достижений науки и технологий для дальнейшего развития человеческого общества, уважение к творцам науки и техники, отношение к физике как элементу общечеловеческой культуры.</w:t>
      </w:r>
    </w:p>
    <w:p w:rsidR="00FA1736" w:rsidRPr="00A701B9" w:rsidRDefault="00FA1736" w:rsidP="00FA1736">
      <w:pPr>
        <w:pStyle w:val="a3"/>
        <w:suppressAutoHyphens w:val="0"/>
        <w:spacing w:after="0" w:line="240" w:lineRule="auto"/>
        <w:ind w:left="360" w:right="45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A701B9">
        <w:rPr>
          <w:rFonts w:ascii="Times New Roman" w:hAnsi="Times New Roman"/>
          <w:sz w:val="24"/>
          <w:szCs w:val="24"/>
        </w:rPr>
        <w:t>Самостоятельность в приобретении новых знаний и практических умений.</w:t>
      </w:r>
    </w:p>
    <w:p w:rsidR="00FA1736" w:rsidRPr="00A701B9" w:rsidRDefault="00FA1736" w:rsidP="00FA1736">
      <w:pPr>
        <w:pStyle w:val="a3"/>
        <w:suppressAutoHyphens w:val="0"/>
        <w:spacing w:after="0" w:line="240" w:lineRule="auto"/>
        <w:ind w:left="360" w:right="45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A701B9">
        <w:rPr>
          <w:rFonts w:ascii="Times New Roman" w:hAnsi="Times New Roman"/>
          <w:sz w:val="24"/>
          <w:szCs w:val="24"/>
        </w:rPr>
        <w:t>Готовность к выбору жизненного пути в соответствии с собственными интересами и возможностями.</w:t>
      </w:r>
    </w:p>
    <w:p w:rsidR="00FA1736" w:rsidRPr="00A701B9" w:rsidRDefault="00FA1736" w:rsidP="00FA1736">
      <w:pPr>
        <w:pStyle w:val="a3"/>
        <w:suppressAutoHyphens w:val="0"/>
        <w:spacing w:after="0" w:line="240" w:lineRule="auto"/>
        <w:ind w:left="360" w:right="45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A701B9">
        <w:rPr>
          <w:rFonts w:ascii="Times New Roman" w:hAnsi="Times New Roman"/>
          <w:sz w:val="24"/>
          <w:szCs w:val="24"/>
        </w:rPr>
        <w:t>Мотивация образовательной деятельности школьников на основе личностно-ориентированного подхода</w:t>
      </w:r>
    </w:p>
    <w:p w:rsidR="00FA1736" w:rsidRDefault="00FA1736" w:rsidP="00FA1736">
      <w:pPr>
        <w:pStyle w:val="a3"/>
        <w:suppressAutoHyphens w:val="0"/>
        <w:spacing w:after="0" w:line="240" w:lineRule="auto"/>
        <w:ind w:left="360" w:right="45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A701B9">
        <w:rPr>
          <w:rFonts w:ascii="Times New Roman" w:hAnsi="Times New Roman"/>
          <w:sz w:val="24"/>
          <w:szCs w:val="24"/>
        </w:rPr>
        <w:t>Формирование ценностных отношений друг к другу, к учителю, к авторам открытий и изобретений, к результатам обучения.</w:t>
      </w:r>
    </w:p>
    <w:p w:rsidR="00FA1736" w:rsidRPr="00A701B9" w:rsidRDefault="00FA1736" w:rsidP="00FA1736">
      <w:pPr>
        <w:pStyle w:val="a3"/>
        <w:suppressAutoHyphens w:val="0"/>
        <w:spacing w:after="0" w:line="240" w:lineRule="auto"/>
        <w:ind w:left="360" w:right="45"/>
        <w:contextualSpacing/>
        <w:jc w:val="both"/>
        <w:rPr>
          <w:rFonts w:ascii="Times New Roman" w:hAnsi="Times New Roman"/>
          <w:sz w:val="24"/>
          <w:szCs w:val="24"/>
        </w:rPr>
      </w:pPr>
    </w:p>
    <w:p w:rsidR="00BF04C9" w:rsidRPr="00BF04C9" w:rsidRDefault="00BF04C9" w:rsidP="00BF04C9">
      <w:pPr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b/>
          <w:w w:val="0"/>
          <w:sz w:val="24"/>
          <w:szCs w:val="24"/>
        </w:rPr>
      </w:pPr>
      <w:r w:rsidRPr="00C636B7">
        <w:rPr>
          <w:rFonts w:ascii="Times New Roman" w:eastAsia="Times New Roman" w:hAnsi="Times New Roman" w:cs="Times New Roman"/>
          <w:b/>
          <w:w w:val="0"/>
          <w:sz w:val="24"/>
          <w:szCs w:val="24"/>
        </w:rPr>
        <w:t>У ученика</w:t>
      </w:r>
      <w:r w:rsidR="00281ED4">
        <w:rPr>
          <w:rFonts w:ascii="Times New Roman" w:eastAsia="Times New Roman" w:hAnsi="Times New Roman" w:cs="Times New Roman"/>
          <w:b/>
          <w:w w:val="0"/>
          <w:sz w:val="24"/>
          <w:szCs w:val="24"/>
        </w:rPr>
        <w:t xml:space="preserve"> </w:t>
      </w:r>
      <w:r w:rsidRPr="00BF04C9">
        <w:rPr>
          <w:rFonts w:ascii="Times New Roman" w:eastAsia="Times New Roman" w:hAnsi="Times New Roman" w:cs="Times New Roman"/>
          <w:b/>
          <w:w w:val="0"/>
          <w:sz w:val="24"/>
          <w:szCs w:val="24"/>
        </w:rPr>
        <w:t xml:space="preserve"> будут сформированы:</w:t>
      </w:r>
    </w:p>
    <w:p w:rsidR="00BF04C9" w:rsidRPr="00BF04C9" w:rsidRDefault="00BF04C9" w:rsidP="001A404F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>-готовность и способность к выполнению норм и требований школьной жизни, прав и обязанностей ученика;</w:t>
      </w:r>
    </w:p>
    <w:p w:rsidR="00BF04C9" w:rsidRPr="00BF04C9" w:rsidRDefault="00BF04C9" w:rsidP="001A40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>-потребность в участии в общественной жизни ближайшего социального окружения, общественно-полезной деятельности.</w:t>
      </w:r>
    </w:p>
    <w:p w:rsidR="00BF04C9" w:rsidRPr="00BF04C9" w:rsidRDefault="00BF04C9" w:rsidP="00BF04C9">
      <w:pPr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i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i/>
          <w:w w:val="0"/>
          <w:sz w:val="24"/>
          <w:szCs w:val="24"/>
        </w:rPr>
        <w:t>Ученик получит возможность для формирования:</w:t>
      </w:r>
    </w:p>
    <w:p w:rsidR="00BF04C9" w:rsidRPr="00BF04C9" w:rsidRDefault="00BF04C9" w:rsidP="001A40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i/>
          <w:w w:val="0"/>
          <w:sz w:val="24"/>
          <w:szCs w:val="24"/>
        </w:rPr>
        <w:t xml:space="preserve">- устойчивый познавательный интерес и становление </w:t>
      </w:r>
      <w:proofErr w:type="spellStart"/>
      <w:r w:rsidRPr="00BF04C9">
        <w:rPr>
          <w:rFonts w:ascii="Times New Roman" w:eastAsia="Times New Roman" w:hAnsi="Times New Roman" w:cs="Times New Roman"/>
          <w:i/>
          <w:w w:val="0"/>
          <w:sz w:val="24"/>
          <w:szCs w:val="24"/>
        </w:rPr>
        <w:t>смыслообразующей</w:t>
      </w:r>
      <w:proofErr w:type="spellEnd"/>
      <w:r w:rsidRPr="00BF04C9">
        <w:rPr>
          <w:rFonts w:ascii="Times New Roman" w:eastAsia="Times New Roman" w:hAnsi="Times New Roman" w:cs="Times New Roman"/>
          <w:i/>
          <w:w w:val="0"/>
          <w:sz w:val="24"/>
          <w:szCs w:val="24"/>
        </w:rPr>
        <w:t xml:space="preserve"> функции познавательного мира;</w:t>
      </w:r>
    </w:p>
    <w:p w:rsidR="00BF04C9" w:rsidRPr="00BF04C9" w:rsidRDefault="00BF04C9" w:rsidP="001A40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i/>
          <w:w w:val="0"/>
          <w:sz w:val="24"/>
          <w:szCs w:val="24"/>
        </w:rPr>
        <w:t>- компетентности в реализации основ гражданской идентичности в поступках и деятельности.</w:t>
      </w:r>
    </w:p>
    <w:p w:rsidR="00BF04C9" w:rsidRPr="00BF04C9" w:rsidRDefault="00BF04C9" w:rsidP="001A40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w w:val="0"/>
          <w:sz w:val="24"/>
          <w:szCs w:val="24"/>
        </w:rPr>
      </w:pPr>
      <w:proofErr w:type="spellStart"/>
      <w:r w:rsidRPr="00BF04C9">
        <w:rPr>
          <w:rFonts w:ascii="Times New Roman" w:eastAsia="Times New Roman" w:hAnsi="Times New Roman" w:cs="Times New Roman"/>
          <w:b/>
          <w:bCs/>
          <w:w w:val="0"/>
          <w:sz w:val="24"/>
          <w:szCs w:val="24"/>
        </w:rPr>
        <w:t>Метапредметные</w:t>
      </w:r>
      <w:proofErr w:type="spellEnd"/>
      <w:r w:rsidRPr="00BF04C9">
        <w:rPr>
          <w:rFonts w:ascii="Times New Roman" w:eastAsia="Times New Roman" w:hAnsi="Times New Roman" w:cs="Times New Roman"/>
          <w:b/>
          <w:bCs/>
          <w:w w:val="0"/>
          <w:sz w:val="24"/>
          <w:szCs w:val="24"/>
        </w:rPr>
        <w:t>:</w:t>
      </w:r>
    </w:p>
    <w:p w:rsidR="00BF04C9" w:rsidRPr="00BF04C9" w:rsidRDefault="00BF04C9" w:rsidP="001A40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b/>
          <w:bCs/>
          <w:w w:val="0"/>
          <w:sz w:val="24"/>
          <w:szCs w:val="24"/>
        </w:rPr>
        <w:t xml:space="preserve">Регулятивные УУД:  </w:t>
      </w:r>
    </w:p>
    <w:p w:rsidR="00BF04C9" w:rsidRPr="00BF04C9" w:rsidRDefault="00BF04C9" w:rsidP="001A40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>1.</w:t>
      </w: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ab/>
        <w:t>постановка частных задач на усвоение готовых знаний и действий (стоит задача понять, запомнить, воспроизвести)</w:t>
      </w:r>
    </w:p>
    <w:p w:rsidR="00BF04C9" w:rsidRPr="00BF04C9" w:rsidRDefault="00BF04C9" w:rsidP="001A40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>2.</w:t>
      </w: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ab/>
        <w:t>использовать справочную литературу, ИКТ,  инструменты и приборы;</w:t>
      </w:r>
    </w:p>
    <w:p w:rsidR="00BF04C9" w:rsidRPr="00BF04C9" w:rsidRDefault="00BF04C9" w:rsidP="001A40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>3.</w:t>
      </w: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ab/>
        <w:t>умение самостоятельно анализировать условия достижения цели на основе учета выделенных учителем ориентиров действий в новом учебном материале;</w:t>
      </w:r>
    </w:p>
    <w:p w:rsidR="00BF04C9" w:rsidRPr="00BF04C9" w:rsidRDefault="00BF04C9" w:rsidP="001A40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b/>
          <w:w w:val="0"/>
          <w:sz w:val="24"/>
          <w:szCs w:val="24"/>
        </w:rPr>
        <w:t>Ученик научится:</w:t>
      </w:r>
    </w:p>
    <w:p w:rsidR="00BF04C9" w:rsidRPr="00BF04C9" w:rsidRDefault="00BF04C9" w:rsidP="001A40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>-планировать пути достижения целей</w:t>
      </w:r>
    </w:p>
    <w:p w:rsidR="00BF04C9" w:rsidRPr="00BF04C9" w:rsidRDefault="00BF04C9" w:rsidP="001A40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>- самостоятельно анализировать условия достижения цели на основе учёта выделенных учителем ориентиров действия в новом учебном материале.</w:t>
      </w:r>
    </w:p>
    <w:p w:rsidR="00BF04C9" w:rsidRPr="00BF04C9" w:rsidRDefault="00BF04C9" w:rsidP="001A40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i/>
          <w:w w:val="0"/>
          <w:sz w:val="24"/>
          <w:szCs w:val="24"/>
        </w:rPr>
        <w:t>Ученик получит возможность научиться:</w:t>
      </w:r>
    </w:p>
    <w:p w:rsidR="00BF04C9" w:rsidRPr="00BF04C9" w:rsidRDefault="00BF04C9" w:rsidP="001A40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i/>
          <w:w w:val="0"/>
          <w:sz w:val="24"/>
          <w:szCs w:val="24"/>
        </w:rPr>
        <w:lastRenderedPageBreak/>
        <w:t>-при планировании достижения целей самостоятельно и адекватно учитывать условия и средства их достижения.</w:t>
      </w:r>
    </w:p>
    <w:p w:rsidR="00BF04C9" w:rsidRPr="00BF04C9" w:rsidRDefault="00BF04C9" w:rsidP="001A404F">
      <w:pPr>
        <w:tabs>
          <w:tab w:val="left" w:pos="69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b/>
          <w:bCs/>
          <w:w w:val="0"/>
          <w:sz w:val="24"/>
          <w:szCs w:val="24"/>
        </w:rPr>
        <w:t xml:space="preserve">Познавательные УУД:  </w:t>
      </w:r>
    </w:p>
    <w:p w:rsidR="00BF04C9" w:rsidRPr="00BF04C9" w:rsidRDefault="00BF04C9" w:rsidP="00BF04C9">
      <w:pPr>
        <w:autoSpaceDE w:val="0"/>
        <w:autoSpaceDN w:val="0"/>
        <w:adjustRightInd w:val="0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>- самостоятельно выделять и формулировать цель;</w:t>
      </w:r>
    </w:p>
    <w:p w:rsidR="00BF04C9" w:rsidRPr="00BF04C9" w:rsidRDefault="00BF04C9" w:rsidP="00BF04C9">
      <w:pPr>
        <w:autoSpaceDE w:val="0"/>
        <w:autoSpaceDN w:val="0"/>
        <w:adjustRightInd w:val="0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>- ориентироваться в учебных источниках;</w:t>
      </w:r>
    </w:p>
    <w:p w:rsidR="00FA1736" w:rsidRPr="005B5109" w:rsidRDefault="00BF04C9" w:rsidP="005B5109">
      <w:pPr>
        <w:spacing w:after="0" w:line="240" w:lineRule="auto"/>
        <w:ind w:right="45"/>
        <w:contextualSpacing/>
        <w:jc w:val="both"/>
        <w:rPr>
          <w:rFonts w:ascii="Times New Roman" w:hAnsi="Times New Roman"/>
          <w:sz w:val="24"/>
          <w:szCs w:val="24"/>
        </w:rPr>
      </w:pPr>
      <w:r w:rsidRPr="005B5109">
        <w:rPr>
          <w:rFonts w:ascii="Times New Roman" w:eastAsia="Times New Roman" w:hAnsi="Times New Roman" w:cs="Times New Roman"/>
          <w:w w:val="0"/>
          <w:sz w:val="24"/>
          <w:szCs w:val="24"/>
        </w:rPr>
        <w:t xml:space="preserve">- </w:t>
      </w:r>
      <w:r w:rsidR="00FA1736" w:rsidRPr="005B5109">
        <w:rPr>
          <w:rFonts w:ascii="Times New Roman" w:hAnsi="Times New Roman"/>
          <w:sz w:val="24"/>
          <w:szCs w:val="24"/>
        </w:rPr>
        <w:t>поставить учебную задачу, выбрать способы и найти информацию для ее решения, уметь работать с информацией, структурировать полученные знания</w:t>
      </w:r>
    </w:p>
    <w:p w:rsidR="00BF04C9" w:rsidRPr="00BF04C9" w:rsidRDefault="00BF04C9" w:rsidP="001A40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 xml:space="preserve">    - самостоятельно делать выводы, перерабатывать информацию, преобразовывать ее, представлять информацию на основе схем, моделей, сообщений;</w:t>
      </w:r>
    </w:p>
    <w:p w:rsidR="00BF04C9" w:rsidRPr="00BF04C9" w:rsidRDefault="00BF04C9" w:rsidP="001A40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>- уметь передавать содержание в сжатом, выборочном и развернутом виде;</w:t>
      </w:r>
    </w:p>
    <w:p w:rsidR="00BF04C9" w:rsidRPr="00BF04C9" w:rsidRDefault="00BF04C9" w:rsidP="001A404F">
      <w:pPr>
        <w:spacing w:after="0" w:line="240" w:lineRule="auto"/>
        <w:ind w:right="45"/>
        <w:contextualSpacing/>
        <w:jc w:val="both"/>
        <w:rPr>
          <w:rFonts w:ascii="Times New Roman" w:hAnsi="Times New Roman"/>
          <w:sz w:val="24"/>
          <w:szCs w:val="24"/>
        </w:rPr>
      </w:pPr>
      <w:r w:rsidRPr="005B5109">
        <w:rPr>
          <w:rFonts w:ascii="Times New Roman" w:eastAsia="Times New Roman" w:hAnsi="Times New Roman" w:cs="Times New Roman"/>
          <w:w w:val="0"/>
          <w:sz w:val="24"/>
          <w:szCs w:val="24"/>
        </w:rPr>
        <w:t xml:space="preserve">- </w:t>
      </w:r>
      <w:r w:rsidR="005B5109" w:rsidRPr="005B5109">
        <w:rPr>
          <w:rFonts w:ascii="Times New Roman" w:hAnsi="Times New Roman"/>
          <w:sz w:val="24"/>
          <w:szCs w:val="24"/>
        </w:rPr>
        <w:t>постановка и решение проблемы – умение сформулировать проблему и найти способ ее решения</w:t>
      </w: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>;</w:t>
      </w:r>
    </w:p>
    <w:p w:rsidR="00BF04C9" w:rsidRPr="00BF04C9" w:rsidRDefault="00BF04C9" w:rsidP="001A404F">
      <w:pPr>
        <w:tabs>
          <w:tab w:val="left" w:pos="69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>- проводить наблюдение и эксперимент под руководством учителя.</w:t>
      </w:r>
    </w:p>
    <w:p w:rsidR="00BF04C9" w:rsidRPr="00BF04C9" w:rsidRDefault="00BF04C9" w:rsidP="001A404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b/>
          <w:w w:val="0"/>
          <w:sz w:val="24"/>
          <w:szCs w:val="24"/>
        </w:rPr>
        <w:t>Ученик научится:</w:t>
      </w:r>
    </w:p>
    <w:p w:rsidR="00BF04C9" w:rsidRPr="00BF04C9" w:rsidRDefault="00BF04C9" w:rsidP="001A404F">
      <w:pPr>
        <w:tabs>
          <w:tab w:val="left" w:pos="1104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>-основам реализации проектно-исследовательской деятельности;</w:t>
      </w:r>
    </w:p>
    <w:p w:rsidR="00BF04C9" w:rsidRPr="00BF04C9" w:rsidRDefault="00BF04C9" w:rsidP="001A404F">
      <w:pPr>
        <w:tabs>
          <w:tab w:val="left" w:pos="1099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>-осуществлять расширенный поиск информации с использованием ресурсов библиотек и Интернета;</w:t>
      </w:r>
    </w:p>
    <w:p w:rsidR="00BF04C9" w:rsidRPr="00BF04C9" w:rsidRDefault="00BF04C9" w:rsidP="001A404F">
      <w:pPr>
        <w:tabs>
          <w:tab w:val="left" w:pos="639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>-устанавливать причинно-следственные связи;</w:t>
      </w:r>
    </w:p>
    <w:p w:rsidR="00BF04C9" w:rsidRPr="00BF04C9" w:rsidRDefault="00BF04C9" w:rsidP="001A404F">
      <w:pPr>
        <w:tabs>
          <w:tab w:val="left" w:pos="644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> осуществлять сравнение и классификацию, самостоятельно выбирая основания и критерии для указанных логических операций;</w:t>
      </w:r>
    </w:p>
    <w:p w:rsidR="00BF04C9" w:rsidRPr="00BF04C9" w:rsidRDefault="00BF04C9" w:rsidP="001A404F">
      <w:pPr>
        <w:tabs>
          <w:tab w:val="left" w:pos="644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 xml:space="preserve">- строить </w:t>
      </w:r>
      <w:proofErr w:type="gramStart"/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>логическое рассуждение</w:t>
      </w:r>
      <w:proofErr w:type="gramEnd"/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>, включающее установление причинно-следственных связей;</w:t>
      </w:r>
    </w:p>
    <w:p w:rsidR="00BF04C9" w:rsidRPr="00BF04C9" w:rsidRDefault="00BF04C9" w:rsidP="001A404F">
      <w:pPr>
        <w:tabs>
          <w:tab w:val="left" w:pos="634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>- основам ознакомительного, изучающего, усваивающего и поискового чтения;</w:t>
      </w:r>
    </w:p>
    <w:p w:rsidR="00BF04C9" w:rsidRPr="00BF04C9" w:rsidRDefault="00BF04C9" w:rsidP="001A404F">
      <w:pPr>
        <w:tabs>
          <w:tab w:val="left" w:pos="634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>-структурировать тексты, включая умение выделять главное и второстепенное, главную идею текста, выстраивать последовательность описываемых событий.</w:t>
      </w:r>
    </w:p>
    <w:p w:rsidR="00BF04C9" w:rsidRPr="00BF04C9" w:rsidRDefault="00BF04C9" w:rsidP="001A404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i/>
          <w:w w:val="0"/>
          <w:sz w:val="24"/>
          <w:szCs w:val="24"/>
        </w:rPr>
        <w:t>Ученик  получит возможность научиться:</w:t>
      </w:r>
    </w:p>
    <w:p w:rsidR="00BF04C9" w:rsidRPr="00BF04C9" w:rsidRDefault="00BF04C9" w:rsidP="001A404F">
      <w:pPr>
        <w:tabs>
          <w:tab w:val="left" w:pos="634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i/>
          <w:w w:val="0"/>
          <w:sz w:val="24"/>
          <w:szCs w:val="24"/>
        </w:rPr>
        <w:t>- основам рефлексивного чтения;</w:t>
      </w:r>
    </w:p>
    <w:p w:rsidR="00BF04C9" w:rsidRPr="00BF04C9" w:rsidRDefault="00BF04C9" w:rsidP="001A404F">
      <w:pPr>
        <w:tabs>
          <w:tab w:val="left" w:pos="634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i/>
          <w:w w:val="0"/>
          <w:sz w:val="24"/>
          <w:szCs w:val="24"/>
        </w:rPr>
        <w:t>-выдвигать гипотезы о связях и закономерностях событий, процессов, объектов;</w:t>
      </w:r>
    </w:p>
    <w:p w:rsidR="00BF04C9" w:rsidRPr="00BF04C9" w:rsidRDefault="00BF04C9" w:rsidP="001A404F">
      <w:pPr>
        <w:tabs>
          <w:tab w:val="left" w:pos="644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i/>
          <w:w w:val="0"/>
          <w:sz w:val="24"/>
          <w:szCs w:val="24"/>
        </w:rPr>
        <w:t>-объяснять явления, процессы, связи и отношения, выявляемые в ходе исследования.</w:t>
      </w:r>
    </w:p>
    <w:p w:rsidR="00BF04C9" w:rsidRPr="00BF04C9" w:rsidRDefault="00BF04C9" w:rsidP="00BF04C9">
      <w:pPr>
        <w:tabs>
          <w:tab w:val="left" w:pos="692"/>
        </w:tabs>
        <w:autoSpaceDE w:val="0"/>
        <w:autoSpaceDN w:val="0"/>
        <w:adjustRightInd w:val="0"/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b/>
          <w:bCs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b/>
          <w:bCs/>
          <w:w w:val="0"/>
          <w:sz w:val="24"/>
          <w:szCs w:val="24"/>
        </w:rPr>
        <w:t>Коммуникативные УУД:</w:t>
      </w:r>
    </w:p>
    <w:p w:rsidR="00BF04C9" w:rsidRPr="00BF04C9" w:rsidRDefault="00BF04C9" w:rsidP="001A40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 xml:space="preserve">     - участвовать в диалоге: слушать и понимать других, в</w:t>
      </w:r>
      <w:r w:rsidR="001A404F">
        <w:rPr>
          <w:rFonts w:ascii="Times New Roman" w:eastAsia="Times New Roman" w:hAnsi="Times New Roman" w:cs="Times New Roman"/>
          <w:w w:val="0"/>
          <w:sz w:val="24"/>
          <w:szCs w:val="24"/>
        </w:rPr>
        <w:t xml:space="preserve">ысказывать свою точку зрения на </w:t>
      </w: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>события, поступки;</w:t>
      </w:r>
    </w:p>
    <w:p w:rsidR="00BF04C9" w:rsidRPr="00BF04C9" w:rsidRDefault="00BF04C9" w:rsidP="001A40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>- оформлять свои мысли в устной и письменной речи;</w:t>
      </w:r>
    </w:p>
    <w:p w:rsidR="00BF04C9" w:rsidRPr="00BF04C9" w:rsidRDefault="00BF04C9" w:rsidP="001A40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>- .выполнять различные роли в группе, сотрудничать в совместном решении проблемы;</w:t>
      </w:r>
    </w:p>
    <w:p w:rsidR="00BF04C9" w:rsidRPr="00BF04C9" w:rsidRDefault="00BF04C9" w:rsidP="001A40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>- отстаивать и аргументировать свою точку зрения, соблюдая правила речевого этикета;</w:t>
      </w:r>
    </w:p>
    <w:p w:rsidR="00BF04C9" w:rsidRPr="00BF04C9" w:rsidRDefault="00BF04C9" w:rsidP="001A40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 xml:space="preserve">     -критично относиться к своему мнению, договариваться с людьми иных позиций, понимать точку зрения другого;</w:t>
      </w:r>
    </w:p>
    <w:p w:rsidR="00BF04C9" w:rsidRPr="00BF04C9" w:rsidRDefault="00BF04C9" w:rsidP="001A404F">
      <w:pPr>
        <w:tabs>
          <w:tab w:val="left" w:pos="69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>- предвидеть последствия коллективных решений.</w:t>
      </w:r>
    </w:p>
    <w:p w:rsidR="00BF04C9" w:rsidRPr="00BF04C9" w:rsidRDefault="00BF04C9" w:rsidP="001A40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b/>
          <w:w w:val="0"/>
          <w:sz w:val="24"/>
          <w:szCs w:val="24"/>
        </w:rPr>
        <w:t>Ученик научится:</w:t>
      </w:r>
    </w:p>
    <w:p w:rsidR="00BF04C9" w:rsidRPr="00BF04C9" w:rsidRDefault="00BF04C9" w:rsidP="001A40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>-учитывать разные мнения и стремиться к координации различных позиций в сотрудничестве;</w:t>
      </w:r>
    </w:p>
    <w:p w:rsidR="00BF04C9" w:rsidRPr="00BF04C9" w:rsidRDefault="00BF04C9" w:rsidP="001A40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>-формулировать собственное мнение и позицию, аргументировать и координировать её с позициями партнёров в сотрудничестве при выработке общего решения в совместной деятельности;</w:t>
      </w:r>
    </w:p>
    <w:p w:rsidR="00BF04C9" w:rsidRPr="00BF04C9" w:rsidRDefault="00BF04C9" w:rsidP="001A40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>-работать в группе - устанавливать рабочие отношения, эффективно сотрудничать и способствовать продуктивной кооперации.</w:t>
      </w:r>
    </w:p>
    <w:p w:rsidR="00BF04C9" w:rsidRPr="00BF04C9" w:rsidRDefault="00BF04C9" w:rsidP="001A40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i/>
          <w:w w:val="0"/>
          <w:sz w:val="24"/>
          <w:szCs w:val="24"/>
        </w:rPr>
        <w:t>Ученик получит возможность научиться:</w:t>
      </w:r>
    </w:p>
    <w:p w:rsidR="00BF04C9" w:rsidRPr="00BF04C9" w:rsidRDefault="00BF04C9" w:rsidP="001A40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w w:val="0"/>
          <w:sz w:val="24"/>
          <w:szCs w:val="24"/>
        </w:rPr>
      </w:pPr>
      <w:proofErr w:type="gramStart"/>
      <w:r w:rsidRPr="00BF04C9">
        <w:rPr>
          <w:rFonts w:ascii="Times New Roman" w:eastAsia="Times New Roman" w:hAnsi="Times New Roman" w:cs="Times New Roman"/>
          <w:i/>
          <w:w w:val="0"/>
          <w:sz w:val="24"/>
          <w:szCs w:val="24"/>
        </w:rPr>
        <w:t>-учитывать и координировать отличные от собственной позиции  других людей,  в сотрудничестве;</w:t>
      </w:r>
      <w:proofErr w:type="gramEnd"/>
    </w:p>
    <w:p w:rsidR="00BF04C9" w:rsidRPr="00BF04C9" w:rsidRDefault="00BF04C9" w:rsidP="001A40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i/>
          <w:w w:val="0"/>
          <w:sz w:val="24"/>
          <w:szCs w:val="24"/>
        </w:rPr>
        <w:t>-оказывать поддержку и содействие тем, от кого зависит достижение цели в совместной деятельности.</w:t>
      </w:r>
    </w:p>
    <w:p w:rsidR="00D85E1F" w:rsidRDefault="00D85E1F" w:rsidP="00D85E1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85E1F">
        <w:rPr>
          <w:rFonts w:ascii="Times New Roman" w:eastAsia="Times New Roman" w:hAnsi="Times New Roman" w:cs="Times New Roman"/>
          <w:b/>
          <w:sz w:val="24"/>
          <w:szCs w:val="24"/>
        </w:rPr>
        <w:t>Предметные:</w:t>
      </w:r>
    </w:p>
    <w:p w:rsidR="00D85E1F" w:rsidRPr="00D85E1F" w:rsidRDefault="00D85E1F" w:rsidP="00D85E1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85E1F">
        <w:rPr>
          <w:rFonts w:ascii="Times New Roman" w:hAnsi="Times New Roman" w:cs="Times New Roman"/>
          <w:b/>
          <w:sz w:val="24"/>
          <w:szCs w:val="24"/>
        </w:rPr>
        <w:t>Физика и физические методы изучения природы</w:t>
      </w:r>
    </w:p>
    <w:p w:rsidR="00D85E1F" w:rsidRDefault="00D85E1F" w:rsidP="00D85E1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b/>
          <w:w w:val="0"/>
          <w:sz w:val="24"/>
          <w:szCs w:val="24"/>
        </w:rPr>
        <w:lastRenderedPageBreak/>
        <w:t>Ученик</w:t>
      </w:r>
      <w:r w:rsidRPr="00D85E1F">
        <w:rPr>
          <w:rFonts w:ascii="Times New Roman" w:hAnsi="Times New Roman" w:cs="Times New Roman"/>
          <w:b/>
          <w:sz w:val="24"/>
          <w:szCs w:val="24"/>
        </w:rPr>
        <w:t xml:space="preserve"> научится:</w:t>
      </w:r>
      <w:r w:rsidRPr="00D85E1F">
        <w:rPr>
          <w:rFonts w:ascii="Times New Roman" w:hAnsi="Times New Roman" w:cs="Times New Roman"/>
          <w:sz w:val="24"/>
          <w:szCs w:val="24"/>
        </w:rPr>
        <w:t xml:space="preserve"> </w:t>
      </w:r>
      <w:r w:rsidRPr="00D85E1F">
        <w:rPr>
          <w:rFonts w:ascii="Times New Roman" w:hAnsi="Times New Roman" w:cs="Times New Roman"/>
          <w:sz w:val="24"/>
          <w:szCs w:val="24"/>
        </w:rPr>
        <w:sym w:font="Symbol" w:char="F02D"/>
      </w:r>
      <w:r w:rsidRPr="00D85E1F">
        <w:rPr>
          <w:rFonts w:ascii="Times New Roman" w:hAnsi="Times New Roman" w:cs="Times New Roman"/>
          <w:sz w:val="24"/>
          <w:szCs w:val="24"/>
        </w:rPr>
        <w:t xml:space="preserve"> понимать смысл основных физических терминов: вещество, физическое тело, физическое явление, физическая величина, единицы измерения; </w:t>
      </w:r>
    </w:p>
    <w:p w:rsidR="00D85E1F" w:rsidRDefault="00D85E1F" w:rsidP="00D85E1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85E1F">
        <w:rPr>
          <w:rFonts w:ascii="Times New Roman" w:hAnsi="Times New Roman" w:cs="Times New Roman"/>
          <w:sz w:val="24"/>
          <w:szCs w:val="24"/>
        </w:rPr>
        <w:sym w:font="Symbol" w:char="F02D"/>
      </w:r>
      <w:r w:rsidRPr="00D85E1F">
        <w:rPr>
          <w:rFonts w:ascii="Times New Roman" w:hAnsi="Times New Roman" w:cs="Times New Roman"/>
          <w:sz w:val="24"/>
          <w:szCs w:val="24"/>
        </w:rPr>
        <w:t xml:space="preserve"> соблюдать правила безопасности и охраны труда при работе с учебным и лабораторным оборудованием; </w:t>
      </w:r>
    </w:p>
    <w:p w:rsidR="00D85E1F" w:rsidRDefault="00D85E1F" w:rsidP="00D85E1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85E1F">
        <w:rPr>
          <w:rFonts w:ascii="Times New Roman" w:hAnsi="Times New Roman" w:cs="Times New Roman"/>
          <w:sz w:val="24"/>
          <w:szCs w:val="24"/>
        </w:rPr>
        <w:sym w:font="Symbol" w:char="F02D"/>
      </w:r>
      <w:r w:rsidRPr="00D85E1F">
        <w:rPr>
          <w:rFonts w:ascii="Times New Roman" w:hAnsi="Times New Roman" w:cs="Times New Roman"/>
          <w:sz w:val="24"/>
          <w:szCs w:val="24"/>
        </w:rPr>
        <w:t xml:space="preserve"> понимать роль эксперимента в получении научной информации; </w:t>
      </w:r>
      <w:r w:rsidRPr="00D85E1F">
        <w:rPr>
          <w:rFonts w:ascii="Times New Roman" w:hAnsi="Times New Roman" w:cs="Times New Roman"/>
          <w:sz w:val="24"/>
          <w:szCs w:val="24"/>
        </w:rPr>
        <w:sym w:font="Symbol" w:char="F02D"/>
      </w:r>
      <w:r w:rsidRPr="00D85E1F">
        <w:rPr>
          <w:rFonts w:ascii="Times New Roman" w:hAnsi="Times New Roman" w:cs="Times New Roman"/>
          <w:sz w:val="24"/>
          <w:szCs w:val="24"/>
        </w:rPr>
        <w:t xml:space="preserve"> определять цену деления шкалы прибора; </w:t>
      </w:r>
    </w:p>
    <w:p w:rsidR="00D85E1F" w:rsidRDefault="00D85E1F" w:rsidP="00D85E1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85E1F">
        <w:rPr>
          <w:rFonts w:ascii="Times New Roman" w:hAnsi="Times New Roman" w:cs="Times New Roman"/>
          <w:sz w:val="24"/>
          <w:szCs w:val="24"/>
        </w:rPr>
        <w:sym w:font="Symbol" w:char="F02D"/>
      </w:r>
      <w:r w:rsidRPr="00D85E1F">
        <w:rPr>
          <w:rFonts w:ascii="Times New Roman" w:hAnsi="Times New Roman" w:cs="Times New Roman"/>
          <w:sz w:val="24"/>
          <w:szCs w:val="24"/>
        </w:rPr>
        <w:t xml:space="preserve"> проводить прямые измерения физических величин: объём, время, промежуток времени, расстояние; при этом выбирать оптимальный способ измерения и использовать простейшие методы оценки погрешностей измерений;</w:t>
      </w:r>
    </w:p>
    <w:p w:rsidR="00D85E1F" w:rsidRDefault="00D85E1F" w:rsidP="00D85E1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85E1F">
        <w:rPr>
          <w:rFonts w:ascii="Times New Roman" w:hAnsi="Times New Roman" w:cs="Times New Roman"/>
          <w:sz w:val="24"/>
          <w:szCs w:val="24"/>
        </w:rPr>
        <w:t xml:space="preserve"> </w:t>
      </w:r>
      <w:r w:rsidRPr="00D85E1F">
        <w:rPr>
          <w:rFonts w:ascii="Times New Roman" w:hAnsi="Times New Roman" w:cs="Times New Roman"/>
          <w:sz w:val="24"/>
          <w:szCs w:val="24"/>
        </w:rPr>
        <w:sym w:font="Symbol" w:char="F02D"/>
      </w:r>
      <w:r w:rsidRPr="00D85E1F">
        <w:rPr>
          <w:rFonts w:ascii="Times New Roman" w:hAnsi="Times New Roman" w:cs="Times New Roman"/>
          <w:sz w:val="24"/>
          <w:szCs w:val="24"/>
        </w:rPr>
        <w:t xml:space="preserve"> проводить наблюдения, представлять результаты измерений с помощью таблиц;</w:t>
      </w:r>
    </w:p>
    <w:p w:rsidR="00354C56" w:rsidRDefault="00D85E1F" w:rsidP="00D85E1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85E1F">
        <w:rPr>
          <w:rFonts w:ascii="Times New Roman" w:hAnsi="Times New Roman" w:cs="Times New Roman"/>
          <w:sz w:val="24"/>
          <w:szCs w:val="24"/>
        </w:rPr>
        <w:t xml:space="preserve"> </w:t>
      </w:r>
      <w:r w:rsidRPr="00D85E1F">
        <w:rPr>
          <w:rFonts w:ascii="Times New Roman" w:hAnsi="Times New Roman" w:cs="Times New Roman"/>
          <w:sz w:val="24"/>
          <w:szCs w:val="24"/>
        </w:rPr>
        <w:sym w:font="Symbol" w:char="F02D"/>
      </w:r>
      <w:r w:rsidRPr="00D85E1F">
        <w:rPr>
          <w:rFonts w:ascii="Times New Roman" w:hAnsi="Times New Roman" w:cs="Times New Roman"/>
          <w:sz w:val="24"/>
          <w:szCs w:val="24"/>
        </w:rPr>
        <w:t xml:space="preserve"> использовать при выполнении учебных задач </w:t>
      </w:r>
      <w:proofErr w:type="spellStart"/>
      <w:r w:rsidRPr="00D85E1F">
        <w:rPr>
          <w:rFonts w:ascii="Times New Roman" w:hAnsi="Times New Roman" w:cs="Times New Roman"/>
          <w:sz w:val="24"/>
          <w:szCs w:val="24"/>
        </w:rPr>
        <w:t>научнопопулярную</w:t>
      </w:r>
      <w:proofErr w:type="spellEnd"/>
      <w:r w:rsidRPr="00D85E1F">
        <w:rPr>
          <w:rFonts w:ascii="Times New Roman" w:hAnsi="Times New Roman" w:cs="Times New Roman"/>
          <w:sz w:val="24"/>
          <w:szCs w:val="24"/>
        </w:rPr>
        <w:t xml:space="preserve"> литературу о физических явлениях, справочные материалы, ресурсы Интернет.</w:t>
      </w:r>
    </w:p>
    <w:p w:rsidR="00D85E1F" w:rsidRPr="00C636B7" w:rsidRDefault="00D85E1F" w:rsidP="00D85E1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636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4C56" w:rsidRPr="00C636B7">
        <w:rPr>
          <w:rFonts w:ascii="Times New Roman" w:eastAsia="Times New Roman" w:hAnsi="Times New Roman" w:cs="Times New Roman"/>
          <w:b/>
          <w:w w:val="0"/>
          <w:sz w:val="24"/>
          <w:szCs w:val="24"/>
        </w:rPr>
        <w:t>Ученик</w:t>
      </w:r>
      <w:r w:rsidRPr="00C636B7">
        <w:rPr>
          <w:rFonts w:ascii="Times New Roman" w:hAnsi="Times New Roman" w:cs="Times New Roman"/>
          <w:b/>
          <w:sz w:val="24"/>
          <w:szCs w:val="24"/>
        </w:rPr>
        <w:t xml:space="preserve"> получит возможность научиться:</w:t>
      </w:r>
    </w:p>
    <w:p w:rsidR="00D85E1F" w:rsidRPr="00C636B7" w:rsidRDefault="00D85E1F" w:rsidP="00D85E1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636B7">
        <w:rPr>
          <w:rFonts w:ascii="Times New Roman" w:hAnsi="Times New Roman" w:cs="Times New Roman"/>
          <w:sz w:val="24"/>
          <w:szCs w:val="24"/>
        </w:rPr>
        <w:t xml:space="preserve"> </w:t>
      </w:r>
      <w:r w:rsidRPr="00C636B7">
        <w:rPr>
          <w:rFonts w:ascii="Times New Roman" w:hAnsi="Times New Roman" w:cs="Times New Roman"/>
          <w:sz w:val="24"/>
          <w:szCs w:val="24"/>
        </w:rPr>
        <w:sym w:font="Symbol" w:char="F02D"/>
      </w:r>
      <w:r w:rsidRPr="00C636B7">
        <w:rPr>
          <w:rFonts w:ascii="Times New Roman" w:hAnsi="Times New Roman" w:cs="Times New Roman"/>
          <w:sz w:val="24"/>
          <w:szCs w:val="24"/>
        </w:rPr>
        <w:t xml:space="preserve"> осознавать ценность научных исследований, роль физики в освоении планеты (родного края) человеком, о физической картине мира как компоненте научной картины мира, их необходимости для решения современных практических задач человечества, своей страны и родного края, в том числе задачи охраны окружающей среды и рационального природопользования;</w:t>
      </w:r>
    </w:p>
    <w:p w:rsidR="00D85E1F" w:rsidRPr="00C636B7" w:rsidRDefault="00D85E1F" w:rsidP="00D85E1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636B7">
        <w:rPr>
          <w:rFonts w:ascii="Times New Roman" w:hAnsi="Times New Roman" w:cs="Times New Roman"/>
          <w:sz w:val="24"/>
          <w:szCs w:val="24"/>
        </w:rPr>
        <w:t xml:space="preserve"> </w:t>
      </w:r>
      <w:r w:rsidRPr="00C636B7">
        <w:rPr>
          <w:rFonts w:ascii="Times New Roman" w:hAnsi="Times New Roman" w:cs="Times New Roman"/>
          <w:sz w:val="24"/>
          <w:szCs w:val="24"/>
        </w:rPr>
        <w:sym w:font="Symbol" w:char="F02D"/>
      </w:r>
      <w:r w:rsidRPr="00C636B7">
        <w:rPr>
          <w:rFonts w:ascii="Times New Roman" w:hAnsi="Times New Roman" w:cs="Times New Roman"/>
          <w:sz w:val="24"/>
          <w:szCs w:val="24"/>
        </w:rPr>
        <w:t xml:space="preserve"> сравнивать точность измерения физических величин по 23 величине их относительной погрешности при проведении прямых измерений; </w:t>
      </w:r>
    </w:p>
    <w:p w:rsidR="00D85E1F" w:rsidRPr="00C636B7" w:rsidRDefault="00D85E1F" w:rsidP="00D85E1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636B7">
        <w:rPr>
          <w:rFonts w:ascii="Times New Roman" w:hAnsi="Times New Roman" w:cs="Times New Roman"/>
          <w:sz w:val="24"/>
          <w:szCs w:val="24"/>
        </w:rPr>
        <w:sym w:font="Symbol" w:char="F02D"/>
      </w:r>
      <w:r w:rsidRPr="00C636B7">
        <w:rPr>
          <w:rFonts w:ascii="Times New Roman" w:hAnsi="Times New Roman" w:cs="Times New Roman"/>
          <w:sz w:val="24"/>
          <w:szCs w:val="24"/>
        </w:rPr>
        <w:t xml:space="preserve"> создавать собственные письменные и устные сообщения о физических явлениях на основе нескольких источников информации, сопровождать выступление презентацией, учитывая особенности аудитории сверстников.</w:t>
      </w:r>
    </w:p>
    <w:p w:rsidR="00D85E1F" w:rsidRDefault="00D85E1F" w:rsidP="00D85E1F">
      <w:pPr>
        <w:spacing w:after="0" w:line="240" w:lineRule="auto"/>
        <w:ind w:firstLine="709"/>
      </w:pPr>
    </w:p>
    <w:p w:rsidR="00D85E1F" w:rsidRPr="00354C56" w:rsidRDefault="00354C56" w:rsidP="00354C5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354C56">
        <w:rPr>
          <w:rFonts w:ascii="Times New Roman" w:hAnsi="Times New Roman" w:cs="Times New Roman"/>
          <w:b/>
          <w:sz w:val="24"/>
          <w:szCs w:val="24"/>
        </w:rPr>
        <w:t>Механические явления</w:t>
      </w:r>
    </w:p>
    <w:p w:rsidR="00354C56" w:rsidRDefault="00354C56" w:rsidP="00D85E1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b/>
          <w:w w:val="0"/>
          <w:sz w:val="24"/>
          <w:szCs w:val="24"/>
        </w:rPr>
        <w:t>Ученик</w:t>
      </w:r>
      <w:r w:rsidRPr="00D85E1F">
        <w:rPr>
          <w:rFonts w:ascii="Times New Roman" w:hAnsi="Times New Roman" w:cs="Times New Roman"/>
          <w:b/>
          <w:sz w:val="24"/>
          <w:szCs w:val="24"/>
        </w:rPr>
        <w:t xml:space="preserve"> научится:</w:t>
      </w:r>
      <w:r w:rsidRPr="00D85E1F">
        <w:rPr>
          <w:rFonts w:ascii="Times New Roman" w:hAnsi="Times New Roman" w:cs="Times New Roman"/>
          <w:sz w:val="24"/>
          <w:szCs w:val="24"/>
        </w:rPr>
        <w:t xml:space="preserve"> </w:t>
      </w:r>
      <w:r w:rsidRPr="00354C56">
        <w:rPr>
          <w:rFonts w:ascii="Times New Roman" w:hAnsi="Times New Roman" w:cs="Times New Roman"/>
          <w:sz w:val="24"/>
          <w:szCs w:val="24"/>
        </w:rPr>
        <w:sym w:font="Symbol" w:char="F02D"/>
      </w:r>
      <w:r w:rsidRPr="00354C56">
        <w:rPr>
          <w:rFonts w:ascii="Times New Roman" w:hAnsi="Times New Roman" w:cs="Times New Roman"/>
          <w:sz w:val="24"/>
          <w:szCs w:val="24"/>
        </w:rPr>
        <w:t xml:space="preserve"> понимать роль эксперимента в получении научной информации;</w:t>
      </w:r>
    </w:p>
    <w:p w:rsidR="00354C56" w:rsidRDefault="00354C56" w:rsidP="00D85E1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54C56">
        <w:rPr>
          <w:rFonts w:ascii="Times New Roman" w:hAnsi="Times New Roman" w:cs="Times New Roman"/>
          <w:sz w:val="24"/>
          <w:szCs w:val="24"/>
        </w:rPr>
        <w:t xml:space="preserve"> </w:t>
      </w:r>
      <w:r w:rsidRPr="00354C56">
        <w:rPr>
          <w:rFonts w:ascii="Times New Roman" w:hAnsi="Times New Roman" w:cs="Times New Roman"/>
          <w:sz w:val="24"/>
          <w:szCs w:val="24"/>
        </w:rPr>
        <w:sym w:font="Symbol" w:char="F02D"/>
      </w:r>
      <w:r w:rsidRPr="00354C56">
        <w:rPr>
          <w:rFonts w:ascii="Times New Roman" w:hAnsi="Times New Roman" w:cs="Times New Roman"/>
          <w:sz w:val="24"/>
          <w:szCs w:val="24"/>
        </w:rPr>
        <w:t xml:space="preserve"> проводить прямые измерения физических величин: расстояние, масса тела, объем, сила, атмосферное давление, работу силы, мощность; при этом выбирать оптимальный способ измерения и использовать простейшие методы оценки погрешностей измерений;</w:t>
      </w:r>
    </w:p>
    <w:p w:rsidR="00354C56" w:rsidRDefault="00354C56" w:rsidP="00D85E1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54C56">
        <w:rPr>
          <w:rFonts w:ascii="Times New Roman" w:hAnsi="Times New Roman" w:cs="Times New Roman"/>
          <w:sz w:val="24"/>
          <w:szCs w:val="24"/>
        </w:rPr>
        <w:t xml:space="preserve"> </w:t>
      </w:r>
      <w:r w:rsidRPr="00354C56">
        <w:rPr>
          <w:rFonts w:ascii="Times New Roman" w:hAnsi="Times New Roman" w:cs="Times New Roman"/>
          <w:sz w:val="24"/>
          <w:szCs w:val="24"/>
        </w:rPr>
        <w:sym w:font="Symbol" w:char="F02D"/>
      </w:r>
      <w:r w:rsidRPr="00354C56">
        <w:rPr>
          <w:rFonts w:ascii="Times New Roman" w:hAnsi="Times New Roman" w:cs="Times New Roman"/>
          <w:sz w:val="24"/>
          <w:szCs w:val="24"/>
        </w:rPr>
        <w:t xml:space="preserve"> проводить исследование зависимостей физических величин с использованием прямых измерений: при этом конструировать установку, фиксировать результаты полученной зависимости физических величин в виде таблиц и графиков, делать выводы по результатам исследования; </w:t>
      </w:r>
    </w:p>
    <w:p w:rsidR="00354C56" w:rsidRDefault="00354C56" w:rsidP="00D85E1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54C56">
        <w:rPr>
          <w:rFonts w:ascii="Times New Roman" w:hAnsi="Times New Roman" w:cs="Times New Roman"/>
          <w:sz w:val="24"/>
          <w:szCs w:val="24"/>
        </w:rPr>
        <w:sym w:font="Symbol" w:char="F02D"/>
      </w:r>
      <w:r w:rsidRPr="00354C56">
        <w:rPr>
          <w:rFonts w:ascii="Times New Roman" w:hAnsi="Times New Roman" w:cs="Times New Roman"/>
          <w:sz w:val="24"/>
          <w:szCs w:val="24"/>
        </w:rPr>
        <w:t xml:space="preserve"> владеть экспериментальными методами исследования в процессе самостоятельного изучения зависимости пройденного пути от времени, удлинения пружины от приложенной силы, силы тяжести от массы тела, силы трения скольжения от площади соприкасающихся тел и силы нормального давления, силы Архимеда от объёма вытесненной воды;</w:t>
      </w:r>
    </w:p>
    <w:p w:rsidR="00354C56" w:rsidRDefault="00354C56" w:rsidP="00D85E1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54C56">
        <w:rPr>
          <w:rFonts w:ascii="Times New Roman" w:hAnsi="Times New Roman" w:cs="Times New Roman"/>
          <w:sz w:val="24"/>
          <w:szCs w:val="24"/>
        </w:rPr>
        <w:t xml:space="preserve"> </w:t>
      </w:r>
      <w:r w:rsidRPr="00354C56">
        <w:rPr>
          <w:rFonts w:ascii="Times New Roman" w:hAnsi="Times New Roman" w:cs="Times New Roman"/>
          <w:sz w:val="24"/>
          <w:szCs w:val="24"/>
        </w:rPr>
        <w:sym w:font="Symbol" w:char="F02D"/>
      </w:r>
      <w:r w:rsidRPr="00354C56">
        <w:rPr>
          <w:rFonts w:ascii="Times New Roman" w:hAnsi="Times New Roman" w:cs="Times New Roman"/>
          <w:sz w:val="24"/>
          <w:szCs w:val="24"/>
        </w:rPr>
        <w:t xml:space="preserve"> проводить косвенные измерения физических величин: при выполнении измерений собирать экспериментальную установку, следуя предложенной инструкции, вычислять значение величины и анализировать полученные результаты с учетом заданной точности измерений; </w:t>
      </w:r>
    </w:p>
    <w:p w:rsidR="00354C56" w:rsidRDefault="00354C56" w:rsidP="00D85E1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54C56">
        <w:rPr>
          <w:rFonts w:ascii="Times New Roman" w:hAnsi="Times New Roman" w:cs="Times New Roman"/>
          <w:sz w:val="24"/>
          <w:szCs w:val="24"/>
        </w:rPr>
        <w:t xml:space="preserve"> </w:t>
      </w:r>
      <w:r w:rsidRPr="00354C56">
        <w:rPr>
          <w:rFonts w:ascii="Times New Roman" w:hAnsi="Times New Roman" w:cs="Times New Roman"/>
          <w:sz w:val="24"/>
          <w:szCs w:val="24"/>
        </w:rPr>
        <w:sym w:font="Symbol" w:char="F02D"/>
      </w:r>
      <w:r w:rsidRPr="00354C56">
        <w:rPr>
          <w:rFonts w:ascii="Times New Roman" w:hAnsi="Times New Roman" w:cs="Times New Roman"/>
          <w:sz w:val="24"/>
          <w:szCs w:val="24"/>
        </w:rPr>
        <w:t xml:space="preserve"> анализировать ситуации практико-ориентированного характера, узнавать в них проявление изученных физических явлений или закономерностей и применять имеющиеся знания для их объяснения;</w:t>
      </w:r>
    </w:p>
    <w:p w:rsidR="00354C56" w:rsidRDefault="00354C56" w:rsidP="00D85E1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54C56">
        <w:rPr>
          <w:rFonts w:ascii="Times New Roman" w:hAnsi="Times New Roman" w:cs="Times New Roman"/>
          <w:sz w:val="24"/>
          <w:szCs w:val="24"/>
        </w:rPr>
        <w:t xml:space="preserve"> </w:t>
      </w:r>
      <w:r w:rsidRPr="00354C56">
        <w:rPr>
          <w:rFonts w:ascii="Times New Roman" w:hAnsi="Times New Roman" w:cs="Times New Roman"/>
          <w:sz w:val="24"/>
          <w:szCs w:val="24"/>
        </w:rPr>
        <w:sym w:font="Symbol" w:char="F02D"/>
      </w:r>
      <w:r w:rsidRPr="00354C56">
        <w:rPr>
          <w:rFonts w:ascii="Times New Roman" w:hAnsi="Times New Roman" w:cs="Times New Roman"/>
          <w:sz w:val="24"/>
          <w:szCs w:val="24"/>
        </w:rPr>
        <w:t xml:space="preserve"> понимать принципы действия машин, приборов и технических устройств, условия их безопасного использования в повседневной жизни </w:t>
      </w:r>
    </w:p>
    <w:p w:rsidR="00354C56" w:rsidRDefault="00354C56" w:rsidP="00D85E1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54C56">
        <w:rPr>
          <w:rFonts w:ascii="Times New Roman" w:hAnsi="Times New Roman" w:cs="Times New Roman"/>
          <w:sz w:val="24"/>
          <w:szCs w:val="24"/>
        </w:rPr>
        <w:sym w:font="Symbol" w:char="F02D"/>
      </w:r>
      <w:r w:rsidRPr="00354C56">
        <w:rPr>
          <w:rFonts w:ascii="Times New Roman" w:hAnsi="Times New Roman" w:cs="Times New Roman"/>
          <w:sz w:val="24"/>
          <w:szCs w:val="24"/>
        </w:rPr>
        <w:t xml:space="preserve"> использовать при выполнении учебных задач </w:t>
      </w:r>
      <w:proofErr w:type="spellStart"/>
      <w:r w:rsidRPr="00354C56">
        <w:rPr>
          <w:rFonts w:ascii="Times New Roman" w:hAnsi="Times New Roman" w:cs="Times New Roman"/>
          <w:sz w:val="24"/>
          <w:szCs w:val="24"/>
        </w:rPr>
        <w:t>научнопопулярную</w:t>
      </w:r>
      <w:proofErr w:type="spellEnd"/>
      <w:r w:rsidRPr="00354C56">
        <w:rPr>
          <w:rFonts w:ascii="Times New Roman" w:hAnsi="Times New Roman" w:cs="Times New Roman"/>
          <w:sz w:val="24"/>
          <w:szCs w:val="24"/>
        </w:rPr>
        <w:t xml:space="preserve"> литературу о физических явлениях, справочные материалы, ресурсы Интернет; </w:t>
      </w:r>
    </w:p>
    <w:p w:rsidR="00354C56" w:rsidRDefault="00354C56" w:rsidP="00D85E1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54C56">
        <w:rPr>
          <w:rFonts w:ascii="Times New Roman" w:hAnsi="Times New Roman" w:cs="Times New Roman"/>
          <w:sz w:val="24"/>
          <w:szCs w:val="24"/>
        </w:rPr>
        <w:sym w:font="Symbol" w:char="F02D"/>
      </w:r>
      <w:r w:rsidRPr="00354C5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4C56">
        <w:rPr>
          <w:rFonts w:ascii="Times New Roman" w:hAnsi="Times New Roman" w:cs="Times New Roman"/>
          <w:sz w:val="24"/>
          <w:szCs w:val="24"/>
        </w:rPr>
        <w:t xml:space="preserve">распознавать механические явления и объяснять на основе имеющихся знаний основные свойства или условия протекания этих явлений: равномерное и неравномерное движение, относительность механического движения, равномерное движение по окружности, инерция, взаимодействие тел, невесомость, свободное падение тел, передача давления </w:t>
      </w:r>
      <w:r w:rsidRPr="00354C56">
        <w:rPr>
          <w:rFonts w:ascii="Times New Roman" w:hAnsi="Times New Roman" w:cs="Times New Roman"/>
          <w:sz w:val="24"/>
          <w:szCs w:val="24"/>
        </w:rPr>
        <w:lastRenderedPageBreak/>
        <w:t>твердыми телами, жидкостями и газами, атмосферное давление, плавание тел, равновесие твердых тел, имеющих закрепленную ось вращения, колебательное движение, резонанс, волновое движение (звук);</w:t>
      </w:r>
      <w:proofErr w:type="gramEnd"/>
    </w:p>
    <w:p w:rsidR="00354C56" w:rsidRDefault="00354C56" w:rsidP="00D85E1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54C56">
        <w:rPr>
          <w:rFonts w:ascii="Times New Roman" w:hAnsi="Times New Roman" w:cs="Times New Roman"/>
          <w:sz w:val="24"/>
          <w:szCs w:val="24"/>
        </w:rPr>
        <w:t xml:space="preserve"> </w:t>
      </w:r>
      <w:r w:rsidRPr="00354C56">
        <w:rPr>
          <w:rFonts w:ascii="Times New Roman" w:hAnsi="Times New Roman" w:cs="Times New Roman"/>
          <w:sz w:val="24"/>
          <w:szCs w:val="24"/>
        </w:rPr>
        <w:sym w:font="Symbol" w:char="F02D"/>
      </w:r>
      <w:r w:rsidRPr="00354C5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4C56">
        <w:rPr>
          <w:rFonts w:ascii="Times New Roman" w:hAnsi="Times New Roman" w:cs="Times New Roman"/>
          <w:sz w:val="24"/>
          <w:szCs w:val="24"/>
        </w:rPr>
        <w:t xml:space="preserve">описывать изученные свойства тел и механические явления, используя физические величины: путь, перемещение, скорость, масса тела, плотность вещества, сила (сила тяжести, сила упругости, сила трения), давление, импульс тела, кинетическая энергия, потенциальная энергия, механическая работа, механическая мощность, КПД при совершении работы с использованием простого механизма, сила трения, амплитуда, период и частота колебаний, длина волны и скорость ее распространения; </w:t>
      </w:r>
      <w:proofErr w:type="gramEnd"/>
    </w:p>
    <w:p w:rsidR="00354C56" w:rsidRDefault="00354C56" w:rsidP="00D85E1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54C56">
        <w:rPr>
          <w:rFonts w:ascii="Times New Roman" w:hAnsi="Times New Roman" w:cs="Times New Roman"/>
          <w:sz w:val="24"/>
          <w:szCs w:val="24"/>
        </w:rPr>
        <w:sym w:font="Symbol" w:char="F02D"/>
      </w:r>
      <w:r w:rsidRPr="00354C56">
        <w:rPr>
          <w:rFonts w:ascii="Times New Roman" w:hAnsi="Times New Roman" w:cs="Times New Roman"/>
          <w:sz w:val="24"/>
          <w:szCs w:val="24"/>
        </w:rPr>
        <w:t xml:space="preserve"> при описании правильно трактовать физический смысл 25 используемых величин, их обозначения и единицы измерения, находить формулы, связывающие данную физическую величину с другими величинами, вычислять значение физической величины; </w:t>
      </w:r>
    </w:p>
    <w:p w:rsidR="00354C56" w:rsidRDefault="00354C56" w:rsidP="00D85E1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54C56">
        <w:rPr>
          <w:rFonts w:ascii="Times New Roman" w:hAnsi="Times New Roman" w:cs="Times New Roman"/>
          <w:sz w:val="24"/>
          <w:szCs w:val="24"/>
        </w:rPr>
        <w:sym w:font="Symbol" w:char="F02D"/>
      </w:r>
      <w:r w:rsidRPr="00354C56">
        <w:rPr>
          <w:rFonts w:ascii="Times New Roman" w:hAnsi="Times New Roman" w:cs="Times New Roman"/>
          <w:sz w:val="24"/>
          <w:szCs w:val="24"/>
        </w:rPr>
        <w:t xml:space="preserve"> анализировать свойства тел, механические явления и процессы, используя физические законы: принцип суперпозиции сил (нахождение равнодействующей силы), закон сохранения импульса, закон Гука, закон Паскаля, закон Архимеда; при этом различать словесную формулировку закона и его математическое выражение; </w:t>
      </w:r>
    </w:p>
    <w:p w:rsidR="00354C56" w:rsidRDefault="00354C56" w:rsidP="00D85E1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54C56">
        <w:rPr>
          <w:rFonts w:ascii="Times New Roman" w:hAnsi="Times New Roman" w:cs="Times New Roman"/>
          <w:sz w:val="24"/>
          <w:szCs w:val="24"/>
        </w:rPr>
        <w:sym w:font="Symbol" w:char="F02D"/>
      </w:r>
      <w:r w:rsidRPr="00354C56">
        <w:rPr>
          <w:rFonts w:ascii="Times New Roman" w:hAnsi="Times New Roman" w:cs="Times New Roman"/>
          <w:sz w:val="24"/>
          <w:szCs w:val="24"/>
        </w:rPr>
        <w:t xml:space="preserve"> различать основные признаки изученных физических моделей: материальная точка, инерциальная система отсчета; </w:t>
      </w:r>
    </w:p>
    <w:p w:rsidR="00354C56" w:rsidRDefault="00354C56" w:rsidP="00D85E1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54C56">
        <w:rPr>
          <w:rFonts w:ascii="Times New Roman" w:hAnsi="Times New Roman" w:cs="Times New Roman"/>
          <w:sz w:val="24"/>
          <w:szCs w:val="24"/>
        </w:rPr>
        <w:sym w:font="Symbol" w:char="F02D"/>
      </w:r>
      <w:r w:rsidRPr="00354C56">
        <w:rPr>
          <w:rFonts w:ascii="Times New Roman" w:hAnsi="Times New Roman" w:cs="Times New Roman"/>
          <w:sz w:val="24"/>
          <w:szCs w:val="24"/>
        </w:rPr>
        <w:t xml:space="preserve"> решать задачи, используя физические законы (принцип суперпозиции сил, закон сохранения импульса, закон Гука, закон Паскаля, закон Архимеда) и формулы, связывающие физические величины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 и оценивать реальность полученного значения физической величины. </w:t>
      </w:r>
    </w:p>
    <w:p w:rsidR="00354C56" w:rsidRDefault="00354C56" w:rsidP="00354C5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b/>
          <w:w w:val="0"/>
          <w:sz w:val="24"/>
          <w:szCs w:val="24"/>
        </w:rPr>
        <w:t>Ученик</w:t>
      </w:r>
      <w:r w:rsidRPr="00D85E1F">
        <w:rPr>
          <w:rFonts w:ascii="Times New Roman" w:hAnsi="Times New Roman" w:cs="Times New Roman"/>
          <w:sz w:val="24"/>
          <w:szCs w:val="24"/>
        </w:rPr>
        <w:t xml:space="preserve"> </w:t>
      </w:r>
      <w:r w:rsidRPr="00354C56">
        <w:rPr>
          <w:rFonts w:ascii="Times New Roman" w:hAnsi="Times New Roman" w:cs="Times New Roman"/>
          <w:b/>
          <w:sz w:val="24"/>
          <w:szCs w:val="24"/>
        </w:rPr>
        <w:t>получит возможность научиться:</w:t>
      </w:r>
    </w:p>
    <w:p w:rsidR="00354C56" w:rsidRDefault="00354C56" w:rsidP="00354C5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54C56">
        <w:rPr>
          <w:rFonts w:ascii="Times New Roman" w:hAnsi="Times New Roman" w:cs="Times New Roman"/>
          <w:sz w:val="24"/>
          <w:szCs w:val="24"/>
        </w:rPr>
        <w:sym w:font="Symbol" w:char="F02D"/>
      </w:r>
      <w:r w:rsidRPr="00354C56">
        <w:rPr>
          <w:rFonts w:ascii="Times New Roman" w:hAnsi="Times New Roman" w:cs="Times New Roman"/>
          <w:sz w:val="24"/>
          <w:szCs w:val="24"/>
        </w:rPr>
        <w:t xml:space="preserve"> использовать знания о механических явлениях, в повседневной жизни для обеспечения безопасности при обращении с приборами и техническими устройствами, </w:t>
      </w:r>
    </w:p>
    <w:p w:rsidR="00354C56" w:rsidRDefault="00354C56" w:rsidP="00354C5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54C56">
        <w:rPr>
          <w:rFonts w:ascii="Times New Roman" w:hAnsi="Times New Roman" w:cs="Times New Roman"/>
          <w:sz w:val="24"/>
          <w:szCs w:val="24"/>
        </w:rPr>
        <w:sym w:font="Symbol" w:char="F02D"/>
      </w:r>
      <w:r w:rsidRPr="00354C56">
        <w:rPr>
          <w:rFonts w:ascii="Times New Roman" w:hAnsi="Times New Roman" w:cs="Times New Roman"/>
          <w:sz w:val="24"/>
          <w:szCs w:val="24"/>
        </w:rPr>
        <w:t xml:space="preserve"> приводить примеры практического использования физических знаний о механических явлениях и физических законах, умений и навыков безопасного и экологически целесообразного поведения в окружающей среде;</w:t>
      </w:r>
    </w:p>
    <w:p w:rsidR="00354C56" w:rsidRDefault="00354C56" w:rsidP="00354C5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54C56">
        <w:rPr>
          <w:rFonts w:ascii="Times New Roman" w:hAnsi="Times New Roman" w:cs="Times New Roman"/>
          <w:sz w:val="24"/>
          <w:szCs w:val="24"/>
        </w:rPr>
        <w:t xml:space="preserve"> </w:t>
      </w:r>
      <w:r w:rsidRPr="00354C56">
        <w:rPr>
          <w:rFonts w:ascii="Times New Roman" w:hAnsi="Times New Roman" w:cs="Times New Roman"/>
          <w:sz w:val="24"/>
          <w:szCs w:val="24"/>
        </w:rPr>
        <w:sym w:font="Symbol" w:char="F02D"/>
      </w:r>
      <w:r w:rsidRPr="00354C56">
        <w:rPr>
          <w:rFonts w:ascii="Times New Roman" w:hAnsi="Times New Roman" w:cs="Times New Roman"/>
          <w:sz w:val="24"/>
          <w:szCs w:val="24"/>
        </w:rPr>
        <w:t xml:space="preserve"> приводить примеры экологических последствий исследования космического пространства; </w:t>
      </w:r>
      <w:r w:rsidRPr="00354C56">
        <w:rPr>
          <w:rFonts w:ascii="Times New Roman" w:hAnsi="Times New Roman" w:cs="Times New Roman"/>
          <w:sz w:val="24"/>
          <w:szCs w:val="24"/>
        </w:rPr>
        <w:sym w:font="Symbol" w:char="F02D"/>
      </w:r>
      <w:r w:rsidRPr="00354C56">
        <w:rPr>
          <w:rFonts w:ascii="Times New Roman" w:hAnsi="Times New Roman" w:cs="Times New Roman"/>
          <w:sz w:val="24"/>
          <w:szCs w:val="24"/>
        </w:rPr>
        <w:t xml:space="preserve"> различать границы применимости физических законов, понимать ограниченность использования частных законов (закон Гука, Архимеда и др.);</w:t>
      </w:r>
    </w:p>
    <w:p w:rsidR="00354C56" w:rsidRDefault="00354C56" w:rsidP="00354C5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54C56">
        <w:rPr>
          <w:rFonts w:ascii="Times New Roman" w:hAnsi="Times New Roman" w:cs="Times New Roman"/>
          <w:sz w:val="24"/>
          <w:szCs w:val="24"/>
        </w:rPr>
        <w:t xml:space="preserve"> </w:t>
      </w:r>
      <w:r w:rsidRPr="00354C56">
        <w:rPr>
          <w:rFonts w:ascii="Times New Roman" w:hAnsi="Times New Roman" w:cs="Times New Roman"/>
          <w:sz w:val="24"/>
          <w:szCs w:val="24"/>
        </w:rPr>
        <w:sym w:font="Symbol" w:char="F02D"/>
      </w:r>
      <w:r w:rsidRPr="00354C56">
        <w:rPr>
          <w:rFonts w:ascii="Times New Roman" w:hAnsi="Times New Roman" w:cs="Times New Roman"/>
          <w:sz w:val="24"/>
          <w:szCs w:val="24"/>
        </w:rPr>
        <w:t xml:space="preserve"> владеть приёмами поиска и формулирования доказательств выдвинутых гипотез и теоретических выводов на основе эмпирически установленных фактов;</w:t>
      </w:r>
    </w:p>
    <w:p w:rsidR="00354C56" w:rsidRDefault="00354C56" w:rsidP="00354C5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54C56">
        <w:rPr>
          <w:rFonts w:ascii="Times New Roman" w:hAnsi="Times New Roman" w:cs="Times New Roman"/>
          <w:sz w:val="24"/>
          <w:szCs w:val="24"/>
        </w:rPr>
        <w:t xml:space="preserve"> </w:t>
      </w:r>
      <w:r w:rsidRPr="00354C56">
        <w:rPr>
          <w:rFonts w:ascii="Times New Roman" w:hAnsi="Times New Roman" w:cs="Times New Roman"/>
          <w:sz w:val="24"/>
          <w:szCs w:val="24"/>
        </w:rPr>
        <w:sym w:font="Symbol" w:char="F02D"/>
      </w:r>
      <w:r w:rsidRPr="00354C56">
        <w:rPr>
          <w:rFonts w:ascii="Times New Roman" w:hAnsi="Times New Roman" w:cs="Times New Roman"/>
          <w:sz w:val="24"/>
          <w:szCs w:val="24"/>
        </w:rPr>
        <w:t xml:space="preserve"> находить адекватную предложенной задаче физическую модель, разрешать проблему на основе имеющихся знаний по механике с использованием математического аппарата, так и при помощи методов оценки;</w:t>
      </w:r>
    </w:p>
    <w:p w:rsidR="00354C56" w:rsidRDefault="00354C56" w:rsidP="00354C5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54C56">
        <w:rPr>
          <w:rFonts w:ascii="Times New Roman" w:hAnsi="Times New Roman" w:cs="Times New Roman"/>
          <w:sz w:val="24"/>
          <w:szCs w:val="24"/>
        </w:rPr>
        <w:t xml:space="preserve"> </w:t>
      </w:r>
      <w:r w:rsidRPr="00354C56">
        <w:rPr>
          <w:rFonts w:ascii="Times New Roman" w:hAnsi="Times New Roman" w:cs="Times New Roman"/>
          <w:sz w:val="24"/>
          <w:szCs w:val="24"/>
        </w:rPr>
        <w:sym w:font="Symbol" w:char="F02D"/>
      </w:r>
      <w:r w:rsidRPr="00354C56">
        <w:rPr>
          <w:rFonts w:ascii="Times New Roman" w:hAnsi="Times New Roman" w:cs="Times New Roman"/>
          <w:sz w:val="24"/>
          <w:szCs w:val="24"/>
        </w:rPr>
        <w:t xml:space="preserve"> воспринимать информацию физического содержания в научно </w:t>
      </w:r>
      <w:proofErr w:type="gramStart"/>
      <w:r w:rsidRPr="00354C56">
        <w:rPr>
          <w:rFonts w:ascii="Times New Roman" w:hAnsi="Times New Roman" w:cs="Times New Roman"/>
          <w:sz w:val="24"/>
          <w:szCs w:val="24"/>
        </w:rPr>
        <w:t>-п</w:t>
      </w:r>
      <w:proofErr w:type="gramEnd"/>
      <w:r w:rsidRPr="00354C56">
        <w:rPr>
          <w:rFonts w:ascii="Times New Roman" w:hAnsi="Times New Roman" w:cs="Times New Roman"/>
          <w:sz w:val="24"/>
          <w:szCs w:val="24"/>
        </w:rPr>
        <w:t xml:space="preserve">опулярной литературе и средствах массовой информации, критически оценивать полученную информацию, анализируя ее содержание и данные об источнике информации; </w:t>
      </w:r>
    </w:p>
    <w:p w:rsidR="00D85E1F" w:rsidRPr="00354C56" w:rsidRDefault="00354C56" w:rsidP="00354C5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54C56">
        <w:rPr>
          <w:rFonts w:ascii="Times New Roman" w:hAnsi="Times New Roman" w:cs="Times New Roman"/>
          <w:sz w:val="24"/>
          <w:szCs w:val="24"/>
        </w:rPr>
        <w:sym w:font="Symbol" w:char="F02D"/>
      </w:r>
      <w:r w:rsidRPr="00354C56">
        <w:rPr>
          <w:rFonts w:ascii="Times New Roman" w:hAnsi="Times New Roman" w:cs="Times New Roman"/>
          <w:sz w:val="24"/>
          <w:szCs w:val="24"/>
        </w:rPr>
        <w:t xml:space="preserve"> создавать собственные письменные и устные сообщения о физических явлениях на основе нескольких источников информации, сопровождать выступление презентацией, учитывая особенности аудитории сверстников.</w:t>
      </w:r>
    </w:p>
    <w:p w:rsidR="00D85E1F" w:rsidRPr="00354C56" w:rsidRDefault="00D85E1F" w:rsidP="006421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5E1F" w:rsidRPr="00642166" w:rsidRDefault="00642166" w:rsidP="0064216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42166">
        <w:rPr>
          <w:rFonts w:ascii="Times New Roman" w:hAnsi="Times New Roman" w:cs="Times New Roman"/>
          <w:b/>
          <w:sz w:val="24"/>
          <w:szCs w:val="24"/>
        </w:rPr>
        <w:t>Строение вещества</w:t>
      </w:r>
    </w:p>
    <w:p w:rsidR="00642166" w:rsidRPr="00642166" w:rsidRDefault="00642166" w:rsidP="0064216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b/>
          <w:w w:val="0"/>
          <w:sz w:val="24"/>
          <w:szCs w:val="24"/>
        </w:rPr>
        <w:t>Ученик</w:t>
      </w:r>
      <w:r w:rsidRPr="00642166">
        <w:rPr>
          <w:rFonts w:ascii="Times New Roman" w:hAnsi="Times New Roman" w:cs="Times New Roman"/>
          <w:b/>
          <w:sz w:val="24"/>
          <w:szCs w:val="24"/>
        </w:rPr>
        <w:t xml:space="preserve"> научится:</w:t>
      </w:r>
      <w:r w:rsidRPr="00642166">
        <w:rPr>
          <w:rFonts w:ascii="Times New Roman" w:hAnsi="Times New Roman" w:cs="Times New Roman"/>
          <w:sz w:val="24"/>
          <w:szCs w:val="24"/>
        </w:rPr>
        <w:t xml:space="preserve">  </w:t>
      </w:r>
      <w:r w:rsidRPr="00642166">
        <w:rPr>
          <w:rFonts w:ascii="Times New Roman" w:hAnsi="Times New Roman" w:cs="Times New Roman"/>
          <w:sz w:val="24"/>
          <w:szCs w:val="24"/>
        </w:rPr>
        <w:sym w:font="Symbol" w:char="F02D"/>
      </w:r>
      <w:r w:rsidRPr="00642166">
        <w:rPr>
          <w:rFonts w:ascii="Times New Roman" w:hAnsi="Times New Roman" w:cs="Times New Roman"/>
          <w:sz w:val="24"/>
          <w:szCs w:val="24"/>
        </w:rPr>
        <w:t xml:space="preserve"> наблюдать физические явления и объяснять их на основе имеющихся знаний; </w:t>
      </w:r>
      <w:r w:rsidRPr="00642166">
        <w:rPr>
          <w:rFonts w:ascii="Times New Roman" w:hAnsi="Times New Roman" w:cs="Times New Roman"/>
          <w:sz w:val="24"/>
          <w:szCs w:val="24"/>
        </w:rPr>
        <w:sym w:font="Symbol" w:char="F02D"/>
      </w:r>
      <w:r w:rsidRPr="00642166">
        <w:rPr>
          <w:rFonts w:ascii="Times New Roman" w:hAnsi="Times New Roman" w:cs="Times New Roman"/>
          <w:sz w:val="24"/>
          <w:szCs w:val="24"/>
        </w:rPr>
        <w:t xml:space="preserve"> распознавать и объяснять на базе имеющихся знаний основные свойства или условия протекания явлений: диффузия, изменение объема тел при нагревании (охлаждении), большая сжимаемость газов, малая сжимаемость жидкостей и твердых тел;</w:t>
      </w:r>
    </w:p>
    <w:p w:rsidR="00642166" w:rsidRPr="00642166" w:rsidRDefault="00642166" w:rsidP="0064216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42166">
        <w:rPr>
          <w:rFonts w:ascii="Times New Roman" w:hAnsi="Times New Roman" w:cs="Times New Roman"/>
          <w:sz w:val="24"/>
          <w:szCs w:val="24"/>
        </w:rPr>
        <w:t xml:space="preserve"> </w:t>
      </w:r>
      <w:r w:rsidRPr="00642166">
        <w:rPr>
          <w:rFonts w:ascii="Times New Roman" w:hAnsi="Times New Roman" w:cs="Times New Roman"/>
          <w:sz w:val="24"/>
          <w:szCs w:val="24"/>
        </w:rPr>
        <w:sym w:font="Symbol" w:char="F02D"/>
      </w:r>
      <w:r w:rsidRPr="00642166">
        <w:rPr>
          <w:rFonts w:ascii="Times New Roman" w:hAnsi="Times New Roman" w:cs="Times New Roman"/>
          <w:sz w:val="24"/>
          <w:szCs w:val="24"/>
        </w:rPr>
        <w:t xml:space="preserve"> описывать изученные свойства тел и при описании правильно трактовать физический смысл используемых величин; </w:t>
      </w:r>
    </w:p>
    <w:p w:rsidR="00642166" w:rsidRPr="00642166" w:rsidRDefault="00642166" w:rsidP="0064216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42166">
        <w:rPr>
          <w:rFonts w:ascii="Times New Roman" w:hAnsi="Times New Roman" w:cs="Times New Roman"/>
          <w:sz w:val="24"/>
          <w:szCs w:val="24"/>
        </w:rPr>
        <w:lastRenderedPageBreak/>
        <w:sym w:font="Symbol" w:char="F02D"/>
      </w:r>
      <w:r w:rsidRPr="00642166">
        <w:rPr>
          <w:rFonts w:ascii="Times New Roman" w:hAnsi="Times New Roman" w:cs="Times New Roman"/>
          <w:sz w:val="24"/>
          <w:szCs w:val="24"/>
        </w:rPr>
        <w:t xml:space="preserve"> анализировать свойства тел, используя основные положения </w:t>
      </w:r>
      <w:proofErr w:type="spellStart"/>
      <w:r w:rsidRPr="00642166">
        <w:rPr>
          <w:rFonts w:ascii="Times New Roman" w:hAnsi="Times New Roman" w:cs="Times New Roman"/>
          <w:sz w:val="24"/>
          <w:szCs w:val="24"/>
        </w:rPr>
        <w:t>атомно</w:t>
      </w:r>
      <w:proofErr w:type="spellEnd"/>
      <w:r w:rsidRPr="0064216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2166">
        <w:rPr>
          <w:rFonts w:ascii="Times New Roman" w:hAnsi="Times New Roman" w:cs="Times New Roman"/>
          <w:sz w:val="24"/>
          <w:szCs w:val="24"/>
        </w:rPr>
        <w:t>-м</w:t>
      </w:r>
      <w:proofErr w:type="gramEnd"/>
      <w:r w:rsidRPr="00642166">
        <w:rPr>
          <w:rFonts w:ascii="Times New Roman" w:hAnsi="Times New Roman" w:cs="Times New Roman"/>
          <w:sz w:val="24"/>
          <w:szCs w:val="24"/>
        </w:rPr>
        <w:t xml:space="preserve">олекулярного учения о строении вещества; </w:t>
      </w:r>
      <w:r w:rsidRPr="00642166">
        <w:rPr>
          <w:rFonts w:ascii="Times New Roman" w:hAnsi="Times New Roman" w:cs="Times New Roman"/>
          <w:sz w:val="24"/>
          <w:szCs w:val="24"/>
        </w:rPr>
        <w:sym w:font="Symbol" w:char="F02D"/>
      </w:r>
      <w:r w:rsidRPr="00642166">
        <w:rPr>
          <w:rFonts w:ascii="Times New Roman" w:hAnsi="Times New Roman" w:cs="Times New Roman"/>
          <w:sz w:val="24"/>
          <w:szCs w:val="24"/>
        </w:rPr>
        <w:t xml:space="preserve"> различать основные признаки изученных физических моделей строения газов, жидкостей и твердых тел. </w:t>
      </w:r>
    </w:p>
    <w:p w:rsidR="00642166" w:rsidRDefault="00642166" w:rsidP="0064216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b/>
          <w:w w:val="0"/>
          <w:sz w:val="24"/>
          <w:szCs w:val="24"/>
        </w:rPr>
        <w:t>Ученик</w:t>
      </w:r>
      <w:r w:rsidRPr="00D85E1F">
        <w:rPr>
          <w:rFonts w:ascii="Times New Roman" w:hAnsi="Times New Roman" w:cs="Times New Roman"/>
          <w:sz w:val="24"/>
          <w:szCs w:val="24"/>
        </w:rPr>
        <w:t xml:space="preserve"> </w:t>
      </w:r>
      <w:r w:rsidRPr="00354C56">
        <w:rPr>
          <w:rFonts w:ascii="Times New Roman" w:hAnsi="Times New Roman" w:cs="Times New Roman"/>
          <w:b/>
          <w:sz w:val="24"/>
          <w:szCs w:val="24"/>
        </w:rPr>
        <w:t>получит возможность научиться:</w:t>
      </w:r>
    </w:p>
    <w:p w:rsidR="00642166" w:rsidRPr="00642166" w:rsidRDefault="00642166" w:rsidP="0064216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42166">
        <w:rPr>
          <w:rFonts w:ascii="Times New Roman" w:hAnsi="Times New Roman" w:cs="Times New Roman"/>
          <w:sz w:val="24"/>
          <w:szCs w:val="24"/>
        </w:rPr>
        <w:t xml:space="preserve"> </w:t>
      </w:r>
      <w:r w:rsidRPr="00642166">
        <w:rPr>
          <w:rFonts w:ascii="Times New Roman" w:hAnsi="Times New Roman" w:cs="Times New Roman"/>
          <w:sz w:val="24"/>
          <w:szCs w:val="24"/>
        </w:rPr>
        <w:sym w:font="Symbol" w:char="F02D"/>
      </w:r>
      <w:r w:rsidRPr="00642166">
        <w:rPr>
          <w:rFonts w:ascii="Times New Roman" w:hAnsi="Times New Roman" w:cs="Times New Roman"/>
          <w:sz w:val="24"/>
          <w:szCs w:val="24"/>
        </w:rPr>
        <w:t xml:space="preserve"> владеть приёмами поиска и формулирования доказательств выдвинутых гипотез и теоретических выводов на основе эмпирически установленных фактов; </w:t>
      </w:r>
    </w:p>
    <w:p w:rsidR="00642166" w:rsidRPr="00642166" w:rsidRDefault="00642166" w:rsidP="0064216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42166">
        <w:rPr>
          <w:rFonts w:ascii="Times New Roman" w:hAnsi="Times New Roman" w:cs="Times New Roman"/>
          <w:sz w:val="24"/>
          <w:szCs w:val="24"/>
        </w:rPr>
        <w:sym w:font="Symbol" w:char="F02D"/>
      </w:r>
      <w:r w:rsidRPr="00642166">
        <w:rPr>
          <w:rFonts w:ascii="Times New Roman" w:hAnsi="Times New Roman" w:cs="Times New Roman"/>
          <w:sz w:val="24"/>
          <w:szCs w:val="24"/>
        </w:rPr>
        <w:t xml:space="preserve"> осознавать ценность научных исследований, роль физики в расширении представлений об окружающем мире и ее вклад в улучшение качества жизни;</w:t>
      </w:r>
    </w:p>
    <w:p w:rsidR="00D85E1F" w:rsidRPr="00642166" w:rsidRDefault="00642166" w:rsidP="0064216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42166">
        <w:rPr>
          <w:rFonts w:ascii="Times New Roman" w:hAnsi="Times New Roman" w:cs="Times New Roman"/>
          <w:b/>
          <w:sz w:val="24"/>
          <w:szCs w:val="24"/>
        </w:rPr>
        <w:t>Тепловые явления</w:t>
      </w:r>
    </w:p>
    <w:p w:rsidR="00642166" w:rsidRDefault="00642166" w:rsidP="00D85E1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b/>
          <w:w w:val="0"/>
          <w:sz w:val="24"/>
          <w:szCs w:val="24"/>
        </w:rPr>
        <w:t>Ученик</w:t>
      </w:r>
      <w:r w:rsidRPr="00642166">
        <w:rPr>
          <w:rFonts w:ascii="Times New Roman" w:hAnsi="Times New Roman" w:cs="Times New Roman"/>
          <w:b/>
          <w:sz w:val="24"/>
          <w:szCs w:val="24"/>
        </w:rPr>
        <w:t xml:space="preserve"> научится:</w:t>
      </w:r>
      <w:r w:rsidRPr="00642166">
        <w:rPr>
          <w:rFonts w:ascii="Times New Roman" w:hAnsi="Times New Roman" w:cs="Times New Roman"/>
          <w:sz w:val="24"/>
          <w:szCs w:val="24"/>
        </w:rPr>
        <w:t xml:space="preserve">  </w:t>
      </w:r>
      <w:r w:rsidRPr="00642166">
        <w:rPr>
          <w:rFonts w:ascii="Times New Roman" w:hAnsi="Times New Roman" w:cs="Times New Roman"/>
          <w:sz w:val="24"/>
          <w:szCs w:val="24"/>
        </w:rPr>
        <w:sym w:font="Symbol" w:char="F02D"/>
      </w:r>
      <w:r w:rsidRPr="00642166">
        <w:rPr>
          <w:rFonts w:ascii="Times New Roman" w:hAnsi="Times New Roman" w:cs="Times New Roman"/>
          <w:sz w:val="24"/>
          <w:szCs w:val="24"/>
        </w:rPr>
        <w:t xml:space="preserve"> соблюдать правила безопасности и охраны труда при работе с учебным и лабораторным  оборудованием; </w:t>
      </w:r>
    </w:p>
    <w:p w:rsidR="00642166" w:rsidRDefault="00642166" w:rsidP="00D85E1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42166">
        <w:rPr>
          <w:rFonts w:ascii="Times New Roman" w:hAnsi="Times New Roman" w:cs="Times New Roman"/>
          <w:sz w:val="24"/>
          <w:szCs w:val="24"/>
        </w:rPr>
        <w:sym w:font="Symbol" w:char="F02D"/>
      </w:r>
      <w:r w:rsidRPr="00642166">
        <w:rPr>
          <w:rFonts w:ascii="Times New Roman" w:hAnsi="Times New Roman" w:cs="Times New Roman"/>
          <w:sz w:val="24"/>
          <w:szCs w:val="24"/>
        </w:rPr>
        <w:t xml:space="preserve"> проводить прямые измерения физических величин: при этом конструировать установку, фиксировать результаты измерений в виде таблиц и графиков, анализировать полученные результаты измерений; </w:t>
      </w:r>
    </w:p>
    <w:p w:rsidR="00642166" w:rsidRDefault="00642166" w:rsidP="00D85E1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42166">
        <w:rPr>
          <w:rFonts w:ascii="Times New Roman" w:hAnsi="Times New Roman" w:cs="Times New Roman"/>
          <w:sz w:val="24"/>
          <w:szCs w:val="24"/>
        </w:rPr>
        <w:sym w:font="Symbol" w:char="F02D"/>
      </w:r>
      <w:r w:rsidRPr="00642166">
        <w:rPr>
          <w:rFonts w:ascii="Times New Roman" w:hAnsi="Times New Roman" w:cs="Times New Roman"/>
          <w:sz w:val="24"/>
          <w:szCs w:val="24"/>
        </w:rPr>
        <w:t xml:space="preserve"> проводить косвенные измерения физических величин: при выполнении измерений собирать экспериментальную установку, следуя предложенной инструкции, вычислять значение величины и анализировать полученные результаты с учетом заданной точности измерений; </w:t>
      </w:r>
    </w:p>
    <w:p w:rsidR="00642166" w:rsidRDefault="00642166" w:rsidP="00D85E1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42166">
        <w:rPr>
          <w:rFonts w:ascii="Times New Roman" w:hAnsi="Times New Roman" w:cs="Times New Roman"/>
          <w:sz w:val="24"/>
          <w:szCs w:val="24"/>
        </w:rPr>
        <w:sym w:font="Symbol" w:char="F02D"/>
      </w:r>
      <w:r w:rsidRPr="00642166">
        <w:rPr>
          <w:rFonts w:ascii="Times New Roman" w:hAnsi="Times New Roman" w:cs="Times New Roman"/>
          <w:sz w:val="24"/>
          <w:szCs w:val="24"/>
        </w:rPr>
        <w:t xml:space="preserve"> наблюдать физические явления и объяснять их на основе имеющихся знаний;</w:t>
      </w:r>
    </w:p>
    <w:p w:rsidR="00642166" w:rsidRDefault="00642166" w:rsidP="00D85E1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42166">
        <w:rPr>
          <w:rFonts w:ascii="Times New Roman" w:hAnsi="Times New Roman" w:cs="Times New Roman"/>
          <w:sz w:val="24"/>
          <w:szCs w:val="24"/>
        </w:rPr>
        <w:t xml:space="preserve"> </w:t>
      </w:r>
      <w:r w:rsidRPr="00642166">
        <w:rPr>
          <w:rFonts w:ascii="Times New Roman" w:hAnsi="Times New Roman" w:cs="Times New Roman"/>
          <w:sz w:val="24"/>
          <w:szCs w:val="24"/>
        </w:rPr>
        <w:sym w:font="Symbol" w:char="F02D"/>
      </w:r>
      <w:r w:rsidRPr="00642166">
        <w:rPr>
          <w:rFonts w:ascii="Times New Roman" w:hAnsi="Times New Roman" w:cs="Times New Roman"/>
          <w:sz w:val="24"/>
          <w:szCs w:val="24"/>
        </w:rPr>
        <w:t xml:space="preserve"> распознавать тепловые явления и объяснять на базе имеющихся знаний основные свойства или условия протекания этих явлений: тепловое равновесие, испарение, конденсация, плавление, кристаллизация, кипение, влажность воздуха, различные способы теплопередачи (теплопроводность, конвекция, излучение), агрегатные состояния вещества, поглощение энергии при испарении жидкости и выделение ее при конденсации пара, зависимость температуры кипения от давления;</w:t>
      </w:r>
    </w:p>
    <w:p w:rsidR="00642166" w:rsidRDefault="00642166" w:rsidP="00D85E1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42166">
        <w:rPr>
          <w:rFonts w:ascii="Times New Roman" w:hAnsi="Times New Roman" w:cs="Times New Roman"/>
          <w:sz w:val="24"/>
          <w:szCs w:val="24"/>
        </w:rPr>
        <w:t xml:space="preserve"> </w:t>
      </w:r>
      <w:r w:rsidRPr="00642166">
        <w:rPr>
          <w:rFonts w:ascii="Times New Roman" w:hAnsi="Times New Roman" w:cs="Times New Roman"/>
          <w:sz w:val="24"/>
          <w:szCs w:val="24"/>
        </w:rPr>
        <w:sym w:font="Symbol" w:char="F02D"/>
      </w:r>
      <w:r w:rsidRPr="0064216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2166">
        <w:rPr>
          <w:rFonts w:ascii="Times New Roman" w:hAnsi="Times New Roman" w:cs="Times New Roman"/>
          <w:sz w:val="24"/>
          <w:szCs w:val="24"/>
        </w:rPr>
        <w:t>описывать изученные тепловые явления, используя физические величины: количество теплоты, внутренняя энергия, температура, удельная теплоемкость вещества, удельная теплота плавления, удельная теплота парообразования, удельная теплота сгорания топлива; при описании правильно трактовать физический смысл используемых величин, их обозначения и единицы  измерения, находить формулы, связывающие данную физическую величину с другими величинами, вычислять значение физической величины;</w:t>
      </w:r>
      <w:proofErr w:type="gramEnd"/>
    </w:p>
    <w:p w:rsidR="00642166" w:rsidRDefault="00642166" w:rsidP="00D85E1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42166">
        <w:rPr>
          <w:rFonts w:ascii="Times New Roman" w:hAnsi="Times New Roman" w:cs="Times New Roman"/>
          <w:sz w:val="24"/>
          <w:szCs w:val="24"/>
        </w:rPr>
        <w:t xml:space="preserve"> </w:t>
      </w:r>
      <w:r w:rsidRPr="00642166">
        <w:rPr>
          <w:rFonts w:ascii="Times New Roman" w:hAnsi="Times New Roman" w:cs="Times New Roman"/>
          <w:sz w:val="24"/>
          <w:szCs w:val="24"/>
        </w:rPr>
        <w:sym w:font="Symbol" w:char="F02D"/>
      </w:r>
      <w:r w:rsidRPr="00642166">
        <w:rPr>
          <w:rFonts w:ascii="Times New Roman" w:hAnsi="Times New Roman" w:cs="Times New Roman"/>
          <w:sz w:val="24"/>
          <w:szCs w:val="24"/>
        </w:rPr>
        <w:t xml:space="preserve"> анализировать свойства тел, тепловые явления и процессы используя основные положения </w:t>
      </w:r>
      <w:proofErr w:type="spellStart"/>
      <w:r w:rsidRPr="00642166">
        <w:rPr>
          <w:rFonts w:ascii="Times New Roman" w:hAnsi="Times New Roman" w:cs="Times New Roman"/>
          <w:sz w:val="24"/>
          <w:szCs w:val="24"/>
        </w:rPr>
        <w:t>атомномолекулярного</w:t>
      </w:r>
      <w:proofErr w:type="spellEnd"/>
      <w:r w:rsidRPr="00642166">
        <w:rPr>
          <w:rFonts w:ascii="Times New Roman" w:hAnsi="Times New Roman" w:cs="Times New Roman"/>
          <w:sz w:val="24"/>
          <w:szCs w:val="24"/>
        </w:rPr>
        <w:t xml:space="preserve"> учения о строении вещества;</w:t>
      </w:r>
    </w:p>
    <w:p w:rsidR="00642166" w:rsidRDefault="00642166" w:rsidP="00D85E1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42166">
        <w:rPr>
          <w:rFonts w:ascii="Times New Roman" w:hAnsi="Times New Roman" w:cs="Times New Roman"/>
          <w:sz w:val="24"/>
          <w:szCs w:val="24"/>
        </w:rPr>
        <w:t xml:space="preserve"> </w:t>
      </w:r>
      <w:r w:rsidRPr="00642166">
        <w:rPr>
          <w:rFonts w:ascii="Times New Roman" w:hAnsi="Times New Roman" w:cs="Times New Roman"/>
          <w:sz w:val="24"/>
          <w:szCs w:val="24"/>
        </w:rPr>
        <w:sym w:font="Symbol" w:char="F02D"/>
      </w:r>
      <w:r w:rsidRPr="00642166">
        <w:rPr>
          <w:rFonts w:ascii="Times New Roman" w:hAnsi="Times New Roman" w:cs="Times New Roman"/>
          <w:sz w:val="24"/>
          <w:szCs w:val="24"/>
        </w:rPr>
        <w:t xml:space="preserve"> приводить примеры практического использования физических знаний о тепловых явлениях; </w:t>
      </w:r>
    </w:p>
    <w:p w:rsidR="00642166" w:rsidRDefault="00642166" w:rsidP="00D85E1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42166">
        <w:rPr>
          <w:rFonts w:ascii="Times New Roman" w:hAnsi="Times New Roman" w:cs="Times New Roman"/>
          <w:sz w:val="24"/>
          <w:szCs w:val="24"/>
        </w:rPr>
        <w:sym w:font="Symbol" w:char="F02D"/>
      </w:r>
      <w:r w:rsidRPr="0064216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2166">
        <w:rPr>
          <w:rFonts w:ascii="Times New Roman" w:hAnsi="Times New Roman" w:cs="Times New Roman"/>
          <w:sz w:val="24"/>
          <w:szCs w:val="24"/>
        </w:rPr>
        <w:t xml:space="preserve">решать задачи, используя закон сохранения энергии в тепловых процессах и формулы, связывающие физические величины (количество теплоты, температура, удельная теплоемкость вещества, удельная теплота плавления, удельная теплота парообразования, удельная теплота сгорания топлива):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 и оценивать реальность полученного значения физической величины. </w:t>
      </w:r>
      <w:proofErr w:type="gramEnd"/>
    </w:p>
    <w:p w:rsidR="00642166" w:rsidRDefault="00642166" w:rsidP="0064216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b/>
          <w:w w:val="0"/>
          <w:sz w:val="24"/>
          <w:szCs w:val="24"/>
        </w:rPr>
        <w:t>Ученик</w:t>
      </w:r>
      <w:r w:rsidRPr="00D85E1F">
        <w:rPr>
          <w:rFonts w:ascii="Times New Roman" w:hAnsi="Times New Roman" w:cs="Times New Roman"/>
          <w:sz w:val="24"/>
          <w:szCs w:val="24"/>
        </w:rPr>
        <w:t xml:space="preserve"> </w:t>
      </w:r>
      <w:r w:rsidRPr="00354C56">
        <w:rPr>
          <w:rFonts w:ascii="Times New Roman" w:hAnsi="Times New Roman" w:cs="Times New Roman"/>
          <w:b/>
          <w:sz w:val="24"/>
          <w:szCs w:val="24"/>
        </w:rPr>
        <w:t>получит возможность научиться:</w:t>
      </w:r>
    </w:p>
    <w:p w:rsidR="00642166" w:rsidRDefault="00642166" w:rsidP="00D85E1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42166">
        <w:rPr>
          <w:rFonts w:ascii="Times New Roman" w:hAnsi="Times New Roman" w:cs="Times New Roman"/>
          <w:sz w:val="24"/>
          <w:szCs w:val="24"/>
        </w:rPr>
        <w:sym w:font="Symbol" w:char="F02D"/>
      </w:r>
      <w:r w:rsidRPr="00642166">
        <w:rPr>
          <w:rFonts w:ascii="Times New Roman" w:hAnsi="Times New Roman" w:cs="Times New Roman"/>
          <w:sz w:val="24"/>
          <w:szCs w:val="24"/>
        </w:rPr>
        <w:t xml:space="preserve"> использовать знания </w:t>
      </w:r>
      <w:proofErr w:type="gramStart"/>
      <w:r w:rsidRPr="00642166">
        <w:rPr>
          <w:rFonts w:ascii="Times New Roman" w:hAnsi="Times New Roman" w:cs="Times New Roman"/>
          <w:sz w:val="24"/>
          <w:szCs w:val="24"/>
        </w:rPr>
        <w:t>о тепловых явлениях в повседневной жизни для обеспечения безопасности при обращении с приборами</w:t>
      </w:r>
      <w:proofErr w:type="gramEnd"/>
      <w:r w:rsidRPr="00642166">
        <w:rPr>
          <w:rFonts w:ascii="Times New Roman" w:hAnsi="Times New Roman" w:cs="Times New Roman"/>
          <w:sz w:val="24"/>
          <w:szCs w:val="24"/>
        </w:rPr>
        <w:t xml:space="preserve"> и техническими устройствами, для сохранения здоровья и соблюдения норм экологического поведения в окружающей среде (с учетом НРЭО Челябинской области); </w:t>
      </w:r>
    </w:p>
    <w:p w:rsidR="00642166" w:rsidRDefault="00642166" w:rsidP="00D85E1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42166">
        <w:rPr>
          <w:rFonts w:ascii="Times New Roman" w:hAnsi="Times New Roman" w:cs="Times New Roman"/>
          <w:sz w:val="24"/>
          <w:szCs w:val="24"/>
        </w:rPr>
        <w:sym w:font="Symbol" w:char="F02D"/>
      </w:r>
      <w:r w:rsidRPr="00642166">
        <w:rPr>
          <w:rFonts w:ascii="Times New Roman" w:hAnsi="Times New Roman" w:cs="Times New Roman"/>
          <w:sz w:val="24"/>
          <w:szCs w:val="24"/>
        </w:rPr>
        <w:t xml:space="preserve"> приводить примеры практического использования физических знаний о тепловых явлениях; </w:t>
      </w:r>
      <w:r w:rsidRPr="00642166">
        <w:rPr>
          <w:rFonts w:ascii="Times New Roman" w:hAnsi="Times New Roman" w:cs="Times New Roman"/>
          <w:sz w:val="24"/>
          <w:szCs w:val="24"/>
        </w:rPr>
        <w:sym w:font="Symbol" w:char="F02D"/>
      </w:r>
      <w:r w:rsidRPr="00642166">
        <w:rPr>
          <w:rFonts w:ascii="Times New Roman" w:hAnsi="Times New Roman" w:cs="Times New Roman"/>
          <w:sz w:val="24"/>
          <w:szCs w:val="24"/>
        </w:rPr>
        <w:t xml:space="preserve"> владеть приёмами поиска и формулирования доказательств выдвинутых гипотез и теоретических выводов на основе эмпирически установленных фактов; </w:t>
      </w:r>
    </w:p>
    <w:p w:rsidR="00642166" w:rsidRDefault="00642166" w:rsidP="00D85E1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42166">
        <w:rPr>
          <w:rFonts w:ascii="Times New Roman" w:hAnsi="Times New Roman" w:cs="Times New Roman"/>
          <w:sz w:val="24"/>
          <w:szCs w:val="24"/>
        </w:rPr>
        <w:t xml:space="preserve"> </w:t>
      </w:r>
      <w:r w:rsidRPr="00642166">
        <w:rPr>
          <w:rFonts w:ascii="Times New Roman" w:hAnsi="Times New Roman" w:cs="Times New Roman"/>
          <w:sz w:val="24"/>
          <w:szCs w:val="24"/>
        </w:rPr>
        <w:sym w:font="Symbol" w:char="F02D"/>
      </w:r>
      <w:r w:rsidRPr="00642166">
        <w:rPr>
          <w:rFonts w:ascii="Times New Roman" w:hAnsi="Times New Roman" w:cs="Times New Roman"/>
          <w:sz w:val="24"/>
          <w:szCs w:val="24"/>
        </w:rPr>
        <w:t xml:space="preserve"> различать границы применимости физических законов, понимать всеобщий характер фундаментальных физических законов (закон сохранения энергии в тепловых процессах) и ограниченность использования частных законов; </w:t>
      </w:r>
    </w:p>
    <w:p w:rsidR="00D85E1F" w:rsidRDefault="00642166" w:rsidP="00D85E1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42166">
        <w:rPr>
          <w:rFonts w:ascii="Times New Roman" w:hAnsi="Times New Roman" w:cs="Times New Roman"/>
          <w:sz w:val="24"/>
          <w:szCs w:val="24"/>
        </w:rPr>
        <w:lastRenderedPageBreak/>
        <w:sym w:font="Symbol" w:char="F02D"/>
      </w:r>
      <w:r w:rsidRPr="00642166">
        <w:rPr>
          <w:rFonts w:ascii="Times New Roman" w:hAnsi="Times New Roman" w:cs="Times New Roman"/>
          <w:sz w:val="24"/>
          <w:szCs w:val="24"/>
        </w:rPr>
        <w:t xml:space="preserve"> находить адекватную предложенной задаче физическую модель, разрешать проблему как на основе имеющихся знаний о тепловых явлениях с использованием математического аппарата, так и при помощи методов оценки;</w:t>
      </w:r>
    </w:p>
    <w:p w:rsidR="00FA1736" w:rsidRPr="00FA1736" w:rsidRDefault="00FA1736" w:rsidP="00FA173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FA1736">
        <w:rPr>
          <w:rFonts w:ascii="Times New Roman" w:hAnsi="Times New Roman" w:cs="Times New Roman"/>
          <w:b/>
          <w:sz w:val="24"/>
          <w:szCs w:val="24"/>
        </w:rPr>
        <w:t xml:space="preserve">Повторение </w:t>
      </w:r>
      <w:proofErr w:type="gramStart"/>
      <w:r w:rsidRPr="00FA1736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Pr="00FA1736">
        <w:rPr>
          <w:rFonts w:ascii="Times New Roman" w:hAnsi="Times New Roman" w:cs="Times New Roman"/>
          <w:b/>
          <w:sz w:val="24"/>
          <w:szCs w:val="24"/>
        </w:rPr>
        <w:t>итоговое)</w:t>
      </w:r>
    </w:p>
    <w:p w:rsidR="00FA1736" w:rsidRPr="00FA1736" w:rsidRDefault="00FA1736" w:rsidP="00FA173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b/>
          <w:w w:val="0"/>
          <w:sz w:val="24"/>
          <w:szCs w:val="24"/>
        </w:rPr>
        <w:t>Ученик</w:t>
      </w:r>
      <w:r w:rsidRPr="00FA1736">
        <w:rPr>
          <w:rFonts w:ascii="Times New Roman" w:hAnsi="Times New Roman" w:cs="Times New Roman"/>
          <w:b/>
          <w:sz w:val="24"/>
          <w:szCs w:val="24"/>
        </w:rPr>
        <w:t xml:space="preserve"> научится:</w:t>
      </w:r>
      <w:r w:rsidRPr="00FA1736">
        <w:rPr>
          <w:rFonts w:ascii="Times New Roman" w:hAnsi="Times New Roman" w:cs="Times New Roman"/>
          <w:sz w:val="24"/>
          <w:szCs w:val="24"/>
        </w:rPr>
        <w:t xml:space="preserve">  </w:t>
      </w:r>
      <w:r w:rsidRPr="00FA1736">
        <w:rPr>
          <w:rFonts w:ascii="Times New Roman" w:hAnsi="Times New Roman" w:cs="Times New Roman"/>
          <w:sz w:val="24"/>
          <w:szCs w:val="24"/>
        </w:rPr>
        <w:sym w:font="Symbol" w:char="F02D"/>
      </w:r>
      <w:r w:rsidRPr="00FA1736">
        <w:rPr>
          <w:rFonts w:ascii="Times New Roman" w:hAnsi="Times New Roman" w:cs="Times New Roman"/>
          <w:sz w:val="24"/>
          <w:szCs w:val="24"/>
        </w:rPr>
        <w:t xml:space="preserve"> воспроизводить знания и навыки в конкретной деятельности (формирование навыков самоанализа и самоконтроля). </w:t>
      </w:r>
    </w:p>
    <w:p w:rsidR="00FA1736" w:rsidRPr="00FA1736" w:rsidRDefault="00FA1736" w:rsidP="00FA173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b/>
          <w:w w:val="0"/>
          <w:sz w:val="24"/>
          <w:szCs w:val="24"/>
        </w:rPr>
        <w:t>Ученик</w:t>
      </w:r>
      <w:r w:rsidRPr="00FA1736">
        <w:rPr>
          <w:rFonts w:ascii="Times New Roman" w:hAnsi="Times New Roman" w:cs="Times New Roman"/>
          <w:sz w:val="24"/>
          <w:szCs w:val="24"/>
        </w:rPr>
        <w:t xml:space="preserve"> </w:t>
      </w:r>
      <w:r w:rsidRPr="00FA1736">
        <w:rPr>
          <w:rFonts w:ascii="Times New Roman" w:hAnsi="Times New Roman" w:cs="Times New Roman"/>
          <w:b/>
          <w:sz w:val="24"/>
          <w:szCs w:val="24"/>
        </w:rPr>
        <w:t>получит возможность научиться:</w:t>
      </w:r>
    </w:p>
    <w:p w:rsidR="00FA1736" w:rsidRDefault="00FA1736" w:rsidP="00D85E1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A1736">
        <w:rPr>
          <w:rFonts w:ascii="Times New Roman" w:hAnsi="Times New Roman" w:cs="Times New Roman"/>
          <w:sz w:val="24"/>
          <w:szCs w:val="24"/>
        </w:rPr>
        <w:sym w:font="Symbol" w:char="F02D"/>
      </w:r>
      <w:r w:rsidRPr="00FA1736">
        <w:rPr>
          <w:rFonts w:ascii="Times New Roman" w:hAnsi="Times New Roman" w:cs="Times New Roman"/>
          <w:sz w:val="24"/>
          <w:szCs w:val="24"/>
        </w:rPr>
        <w:t xml:space="preserve"> оценивать роль ученых нашей страны в развитии современной физики и влияние на технический и социальный прогресс;</w:t>
      </w:r>
    </w:p>
    <w:p w:rsidR="00FA1736" w:rsidRDefault="00FA1736" w:rsidP="00D85E1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A1736">
        <w:rPr>
          <w:rFonts w:ascii="Times New Roman" w:hAnsi="Times New Roman" w:cs="Times New Roman"/>
          <w:sz w:val="24"/>
          <w:szCs w:val="24"/>
        </w:rPr>
        <w:t xml:space="preserve"> </w:t>
      </w:r>
      <w:r w:rsidRPr="00FA1736">
        <w:rPr>
          <w:rFonts w:ascii="Times New Roman" w:hAnsi="Times New Roman" w:cs="Times New Roman"/>
          <w:sz w:val="24"/>
          <w:szCs w:val="24"/>
        </w:rPr>
        <w:sym w:font="Symbol" w:char="F02D"/>
      </w:r>
      <w:r w:rsidRPr="00FA1736">
        <w:rPr>
          <w:rFonts w:ascii="Times New Roman" w:hAnsi="Times New Roman" w:cs="Times New Roman"/>
          <w:sz w:val="24"/>
          <w:szCs w:val="24"/>
        </w:rPr>
        <w:t xml:space="preserve"> выбирать наиболее эффективные способы решения поставленных задач; </w:t>
      </w:r>
    </w:p>
    <w:p w:rsidR="00D85E1F" w:rsidRPr="00642166" w:rsidRDefault="00FA1736" w:rsidP="001A404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A1736">
        <w:rPr>
          <w:rFonts w:ascii="Times New Roman" w:hAnsi="Times New Roman" w:cs="Times New Roman"/>
          <w:sz w:val="24"/>
          <w:szCs w:val="24"/>
        </w:rPr>
        <w:sym w:font="Symbol" w:char="F02D"/>
      </w:r>
      <w:r w:rsidRPr="00FA1736">
        <w:rPr>
          <w:rFonts w:ascii="Times New Roman" w:hAnsi="Times New Roman" w:cs="Times New Roman"/>
          <w:sz w:val="24"/>
          <w:szCs w:val="24"/>
        </w:rPr>
        <w:t xml:space="preserve"> оценивать достигнутый ре</w:t>
      </w:r>
      <w:r>
        <w:rPr>
          <w:rFonts w:ascii="Times New Roman" w:hAnsi="Times New Roman" w:cs="Times New Roman"/>
          <w:sz w:val="24"/>
          <w:szCs w:val="24"/>
        </w:rPr>
        <w:t xml:space="preserve">зультат, осознавать качество и </w:t>
      </w:r>
      <w:r w:rsidRPr="00FA1736">
        <w:rPr>
          <w:rFonts w:ascii="Times New Roman" w:hAnsi="Times New Roman" w:cs="Times New Roman"/>
          <w:sz w:val="24"/>
          <w:szCs w:val="24"/>
        </w:rPr>
        <w:t xml:space="preserve"> уровень усвоения</w:t>
      </w:r>
      <w:r w:rsidR="006B186C">
        <w:rPr>
          <w:rFonts w:ascii="Times New Roman" w:hAnsi="Times New Roman" w:cs="Times New Roman"/>
          <w:sz w:val="24"/>
          <w:szCs w:val="24"/>
        </w:rPr>
        <w:t>.</w:t>
      </w:r>
    </w:p>
    <w:p w:rsidR="006B186C" w:rsidRDefault="006B186C" w:rsidP="006B186C">
      <w:pPr>
        <w:pStyle w:val="Standard"/>
        <w:tabs>
          <w:tab w:val="left" w:pos="360"/>
        </w:tabs>
        <w:ind w:right="15"/>
        <w:jc w:val="center"/>
        <w:rPr>
          <w:rFonts w:cs="Times New Roman"/>
          <w:b/>
          <w:bCs/>
          <w:lang w:val="ru-RU"/>
        </w:rPr>
      </w:pPr>
      <w:r>
        <w:rPr>
          <w:rFonts w:cs="Times New Roman"/>
          <w:b/>
          <w:bCs/>
          <w:lang w:val="ru-RU"/>
        </w:rPr>
        <w:t>Содержание учебного предмета</w:t>
      </w:r>
    </w:p>
    <w:p w:rsidR="00721DC4" w:rsidRPr="00661AE0" w:rsidRDefault="00721DC4" w:rsidP="00721DC4">
      <w:pPr>
        <w:pStyle w:val="Standard"/>
        <w:tabs>
          <w:tab w:val="left" w:pos="360"/>
        </w:tabs>
        <w:ind w:right="15"/>
        <w:jc w:val="both"/>
        <w:rPr>
          <w:rFonts w:cs="Times New Roman"/>
          <w:b/>
          <w:bCs/>
          <w:lang w:val="ru-RU"/>
        </w:rPr>
      </w:pPr>
      <w:r w:rsidRPr="00661AE0">
        <w:rPr>
          <w:rFonts w:cs="Times New Roman"/>
          <w:b/>
          <w:bCs/>
          <w:lang w:val="ru-RU"/>
        </w:rPr>
        <w:t xml:space="preserve">                                                  </w:t>
      </w:r>
      <w:r w:rsidR="001A404F">
        <w:rPr>
          <w:rFonts w:cs="Times New Roman"/>
          <w:b/>
          <w:bCs/>
          <w:lang w:val="ru-RU"/>
        </w:rPr>
        <w:br/>
      </w:r>
      <w:r w:rsidRPr="00661AE0">
        <w:rPr>
          <w:rFonts w:cs="Times New Roman"/>
          <w:b/>
          <w:bCs/>
          <w:lang w:val="ru-RU"/>
        </w:rPr>
        <w:t>Физика и физические методы изучения природы (4ч.)</w:t>
      </w:r>
    </w:p>
    <w:p w:rsidR="00721DC4" w:rsidRPr="00661AE0" w:rsidRDefault="001A404F" w:rsidP="00721DC4">
      <w:pPr>
        <w:pStyle w:val="Standard"/>
        <w:ind w:right="15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             </w:t>
      </w:r>
      <w:r w:rsidR="00721DC4" w:rsidRPr="00661AE0">
        <w:rPr>
          <w:rFonts w:cs="Times New Roman"/>
          <w:lang w:val="ru-RU"/>
        </w:rPr>
        <w:t>Физика — наука о природе. Наблюдение и описание физических явлений. Физические приборы. Физические величины и их измерение. Погрешности измерений. Международная система единиц. Физический эксперимент и физическая теория. Физические модели. Роль математики в развитии физики. Физика и техника. Физика и развитие представлений о материальном мире.</w:t>
      </w:r>
    </w:p>
    <w:p w:rsidR="00721DC4" w:rsidRPr="00661AE0" w:rsidRDefault="00721DC4" w:rsidP="00721DC4">
      <w:pPr>
        <w:pStyle w:val="Standard"/>
        <w:ind w:right="15"/>
        <w:jc w:val="both"/>
        <w:rPr>
          <w:rFonts w:cs="Times New Roman"/>
          <w:lang w:val="ru-RU"/>
        </w:rPr>
      </w:pPr>
    </w:p>
    <w:p w:rsidR="00721DC4" w:rsidRPr="00661AE0" w:rsidRDefault="00721DC4" w:rsidP="00721DC4">
      <w:pPr>
        <w:pStyle w:val="Standard"/>
        <w:ind w:right="15"/>
        <w:jc w:val="both"/>
        <w:rPr>
          <w:rFonts w:cs="Times New Roman"/>
          <w:b/>
          <w:bCs/>
          <w:i/>
          <w:iCs/>
        </w:rPr>
      </w:pPr>
      <w:proofErr w:type="spellStart"/>
      <w:r w:rsidRPr="00661AE0">
        <w:rPr>
          <w:rFonts w:cs="Times New Roman"/>
          <w:b/>
          <w:bCs/>
          <w:i/>
          <w:iCs/>
        </w:rPr>
        <w:t>Демонстрации</w:t>
      </w:r>
      <w:proofErr w:type="spellEnd"/>
      <w:r w:rsidR="001B73DA" w:rsidRPr="00661AE0">
        <w:rPr>
          <w:rFonts w:cs="Times New Roman"/>
          <w:b/>
          <w:bCs/>
          <w:i/>
          <w:iCs/>
        </w:rPr>
        <w:t xml:space="preserve"> и </w:t>
      </w:r>
      <w:proofErr w:type="spellStart"/>
      <w:r w:rsidR="001B73DA" w:rsidRPr="00661AE0">
        <w:rPr>
          <w:rFonts w:cs="Times New Roman"/>
          <w:b/>
          <w:bCs/>
          <w:i/>
          <w:iCs/>
        </w:rPr>
        <w:t>опыты</w:t>
      </w:r>
      <w:proofErr w:type="spellEnd"/>
    </w:p>
    <w:p w:rsidR="00721DC4" w:rsidRPr="00661AE0" w:rsidRDefault="00721DC4" w:rsidP="00721DC4">
      <w:pPr>
        <w:pStyle w:val="Standard"/>
        <w:numPr>
          <w:ilvl w:val="0"/>
          <w:numId w:val="5"/>
        </w:numPr>
        <w:jc w:val="both"/>
        <w:rPr>
          <w:rFonts w:cs="Times New Roman"/>
          <w:lang w:val="ru-RU"/>
        </w:rPr>
      </w:pPr>
      <w:r w:rsidRPr="00661AE0">
        <w:rPr>
          <w:rFonts w:cs="Times New Roman"/>
          <w:lang w:val="ru-RU"/>
        </w:rPr>
        <w:t>Примеры механических, тепловых, электрических, магнитных и световых явлений.</w:t>
      </w:r>
    </w:p>
    <w:p w:rsidR="00721DC4" w:rsidRPr="00661AE0" w:rsidRDefault="00721DC4" w:rsidP="00721DC4">
      <w:pPr>
        <w:pStyle w:val="Standard"/>
        <w:numPr>
          <w:ilvl w:val="0"/>
          <w:numId w:val="5"/>
        </w:numPr>
        <w:jc w:val="both"/>
        <w:rPr>
          <w:rFonts w:cs="Times New Roman"/>
        </w:rPr>
      </w:pPr>
      <w:proofErr w:type="spellStart"/>
      <w:r w:rsidRPr="00661AE0">
        <w:rPr>
          <w:rFonts w:cs="Times New Roman"/>
        </w:rPr>
        <w:t>Физические</w:t>
      </w:r>
      <w:proofErr w:type="spellEnd"/>
      <w:r w:rsidRPr="00661AE0">
        <w:rPr>
          <w:rFonts w:cs="Times New Roman"/>
        </w:rPr>
        <w:t xml:space="preserve"> </w:t>
      </w:r>
      <w:proofErr w:type="spellStart"/>
      <w:r w:rsidRPr="00661AE0">
        <w:rPr>
          <w:rFonts w:cs="Times New Roman"/>
        </w:rPr>
        <w:t>приборы</w:t>
      </w:r>
      <w:proofErr w:type="spellEnd"/>
      <w:r w:rsidRPr="00661AE0">
        <w:rPr>
          <w:rFonts w:cs="Times New Roman"/>
        </w:rPr>
        <w:t>.</w:t>
      </w:r>
    </w:p>
    <w:p w:rsidR="001B73DA" w:rsidRPr="00661AE0" w:rsidRDefault="001B73DA" w:rsidP="001B73DA">
      <w:pPr>
        <w:pStyle w:val="Standard"/>
        <w:numPr>
          <w:ilvl w:val="0"/>
          <w:numId w:val="5"/>
        </w:numPr>
        <w:tabs>
          <w:tab w:val="left" w:pos="-690"/>
          <w:tab w:val="left" w:pos="-495"/>
        </w:tabs>
        <w:jc w:val="both"/>
        <w:rPr>
          <w:rFonts w:cs="Times New Roman"/>
        </w:rPr>
      </w:pPr>
      <w:proofErr w:type="spellStart"/>
      <w:r w:rsidRPr="00661AE0">
        <w:rPr>
          <w:rFonts w:cs="Times New Roman"/>
        </w:rPr>
        <w:t>Измерение</w:t>
      </w:r>
      <w:proofErr w:type="spellEnd"/>
      <w:r w:rsidRPr="00661AE0">
        <w:rPr>
          <w:rFonts w:cs="Times New Roman"/>
        </w:rPr>
        <w:t xml:space="preserve"> </w:t>
      </w:r>
      <w:proofErr w:type="spellStart"/>
      <w:r w:rsidRPr="00661AE0">
        <w:rPr>
          <w:rFonts w:cs="Times New Roman"/>
        </w:rPr>
        <w:t>длины</w:t>
      </w:r>
      <w:proofErr w:type="spellEnd"/>
      <w:r w:rsidRPr="00661AE0">
        <w:rPr>
          <w:rFonts w:cs="Times New Roman"/>
        </w:rPr>
        <w:t>.</w:t>
      </w:r>
    </w:p>
    <w:p w:rsidR="001B73DA" w:rsidRPr="00661AE0" w:rsidRDefault="001B73DA" w:rsidP="001B73DA">
      <w:pPr>
        <w:pStyle w:val="Standard"/>
        <w:numPr>
          <w:ilvl w:val="0"/>
          <w:numId w:val="5"/>
        </w:numPr>
        <w:tabs>
          <w:tab w:val="left" w:pos="-690"/>
          <w:tab w:val="left" w:pos="-495"/>
        </w:tabs>
        <w:jc w:val="both"/>
        <w:rPr>
          <w:rFonts w:cs="Times New Roman"/>
          <w:lang w:val="ru-RU"/>
        </w:rPr>
      </w:pPr>
      <w:r w:rsidRPr="00661AE0">
        <w:rPr>
          <w:rFonts w:cs="Times New Roman"/>
          <w:lang w:val="ru-RU"/>
        </w:rPr>
        <w:t xml:space="preserve"> Измерение объема жидкости и твердого тела.</w:t>
      </w:r>
    </w:p>
    <w:p w:rsidR="001B73DA" w:rsidRPr="00661AE0" w:rsidRDefault="001B73DA" w:rsidP="001B73DA">
      <w:pPr>
        <w:pStyle w:val="Standard"/>
        <w:numPr>
          <w:ilvl w:val="0"/>
          <w:numId w:val="5"/>
        </w:numPr>
        <w:tabs>
          <w:tab w:val="left" w:pos="-690"/>
          <w:tab w:val="left" w:pos="-495"/>
        </w:tabs>
        <w:jc w:val="both"/>
        <w:rPr>
          <w:rFonts w:cs="Times New Roman"/>
        </w:rPr>
      </w:pPr>
      <w:proofErr w:type="spellStart"/>
      <w:r w:rsidRPr="00661AE0">
        <w:rPr>
          <w:rFonts w:cs="Times New Roman"/>
        </w:rPr>
        <w:t>Измерение</w:t>
      </w:r>
      <w:proofErr w:type="spellEnd"/>
      <w:r w:rsidRPr="00661AE0">
        <w:rPr>
          <w:rFonts w:cs="Times New Roman"/>
        </w:rPr>
        <w:t xml:space="preserve"> </w:t>
      </w:r>
      <w:proofErr w:type="spellStart"/>
      <w:r w:rsidRPr="00661AE0">
        <w:rPr>
          <w:rFonts w:cs="Times New Roman"/>
        </w:rPr>
        <w:t>температуры</w:t>
      </w:r>
      <w:proofErr w:type="spellEnd"/>
      <w:r w:rsidRPr="00661AE0">
        <w:rPr>
          <w:rFonts w:cs="Times New Roman"/>
        </w:rPr>
        <w:t>.</w:t>
      </w:r>
    </w:p>
    <w:p w:rsidR="00721DC4" w:rsidRPr="001A404F" w:rsidRDefault="00721DC4" w:rsidP="00721DC4">
      <w:pPr>
        <w:pStyle w:val="Standard"/>
        <w:jc w:val="both"/>
        <w:rPr>
          <w:rFonts w:cs="Times New Roman"/>
          <w:b/>
          <w:bCs/>
          <w:i/>
          <w:iCs/>
          <w:lang w:val="ru-RU"/>
        </w:rPr>
      </w:pPr>
    </w:p>
    <w:p w:rsidR="00721DC4" w:rsidRPr="00721DC4" w:rsidRDefault="00721DC4" w:rsidP="00721DC4">
      <w:pPr>
        <w:pStyle w:val="Standard"/>
        <w:ind w:right="15"/>
        <w:jc w:val="both"/>
        <w:rPr>
          <w:rFonts w:cs="Times New Roman"/>
          <w:b/>
          <w:bCs/>
          <w:i/>
          <w:iCs/>
        </w:rPr>
      </w:pPr>
      <w:proofErr w:type="spellStart"/>
      <w:r w:rsidRPr="00721DC4">
        <w:rPr>
          <w:rFonts w:cs="Times New Roman"/>
          <w:b/>
          <w:bCs/>
          <w:i/>
          <w:iCs/>
        </w:rPr>
        <w:t>Лабораторные</w:t>
      </w:r>
      <w:proofErr w:type="spellEnd"/>
      <w:r w:rsidRPr="00721DC4">
        <w:rPr>
          <w:rFonts w:cs="Times New Roman"/>
          <w:b/>
          <w:bCs/>
          <w:i/>
          <w:iCs/>
        </w:rPr>
        <w:t xml:space="preserve"> </w:t>
      </w:r>
      <w:proofErr w:type="spellStart"/>
      <w:r w:rsidRPr="00721DC4">
        <w:rPr>
          <w:rFonts w:cs="Times New Roman"/>
          <w:b/>
          <w:bCs/>
          <w:i/>
          <w:iCs/>
        </w:rPr>
        <w:t>работы</w:t>
      </w:r>
      <w:proofErr w:type="spellEnd"/>
      <w:r w:rsidRPr="00721DC4">
        <w:rPr>
          <w:rFonts w:cs="Times New Roman"/>
          <w:b/>
          <w:bCs/>
          <w:i/>
          <w:iCs/>
        </w:rPr>
        <w:t xml:space="preserve"> </w:t>
      </w:r>
    </w:p>
    <w:p w:rsidR="00721DC4" w:rsidRPr="00721DC4" w:rsidRDefault="00721DC4" w:rsidP="00721DC4">
      <w:pPr>
        <w:pStyle w:val="Standard"/>
        <w:numPr>
          <w:ilvl w:val="0"/>
          <w:numId w:val="6"/>
        </w:numPr>
        <w:tabs>
          <w:tab w:val="left" w:pos="-690"/>
          <w:tab w:val="left" w:pos="-495"/>
        </w:tabs>
        <w:jc w:val="both"/>
        <w:rPr>
          <w:rFonts w:cs="Times New Roman"/>
          <w:lang w:val="ru-RU"/>
        </w:rPr>
      </w:pPr>
      <w:r w:rsidRPr="00721DC4">
        <w:rPr>
          <w:rFonts w:cs="Times New Roman"/>
          <w:lang w:val="ru-RU"/>
        </w:rPr>
        <w:t xml:space="preserve"> Определение цены деления шкалы измерительного прибора.</w:t>
      </w:r>
    </w:p>
    <w:p w:rsidR="00721DC4" w:rsidRPr="001B73DA" w:rsidRDefault="00721DC4" w:rsidP="00721DC4">
      <w:pPr>
        <w:pStyle w:val="Standard"/>
        <w:tabs>
          <w:tab w:val="left" w:pos="30"/>
        </w:tabs>
        <w:jc w:val="both"/>
        <w:rPr>
          <w:rFonts w:cs="Times New Roman"/>
          <w:lang w:val="ru-RU"/>
        </w:rPr>
      </w:pPr>
    </w:p>
    <w:p w:rsidR="00721DC4" w:rsidRPr="005861C8" w:rsidRDefault="00721DC4" w:rsidP="00721DC4">
      <w:pPr>
        <w:pStyle w:val="Standard"/>
        <w:ind w:right="15"/>
        <w:jc w:val="both"/>
        <w:rPr>
          <w:rFonts w:cs="Times New Roman"/>
          <w:lang w:val="ru-RU"/>
        </w:rPr>
      </w:pPr>
      <w:r w:rsidRPr="001B73DA">
        <w:rPr>
          <w:rFonts w:cs="Times New Roman"/>
          <w:b/>
          <w:bCs/>
          <w:lang w:val="ru-RU"/>
        </w:rPr>
        <w:t xml:space="preserve">  </w:t>
      </w:r>
      <w:r w:rsidRPr="005861C8">
        <w:rPr>
          <w:rFonts w:cs="Times New Roman"/>
          <w:b/>
          <w:bCs/>
          <w:lang w:val="ru-RU"/>
        </w:rPr>
        <w:t>Механические явления (39</w:t>
      </w:r>
      <w:r w:rsidRPr="00721DC4">
        <w:rPr>
          <w:rFonts w:cs="Times New Roman"/>
          <w:b/>
          <w:bCs/>
          <w:lang w:val="ru-RU"/>
        </w:rPr>
        <w:t>ч.</w:t>
      </w:r>
      <w:r w:rsidRPr="005861C8">
        <w:rPr>
          <w:rFonts w:cs="Times New Roman"/>
          <w:b/>
          <w:bCs/>
          <w:lang w:val="ru-RU"/>
        </w:rPr>
        <w:t>)</w:t>
      </w:r>
    </w:p>
    <w:p w:rsidR="00721DC4" w:rsidRPr="00721DC4" w:rsidRDefault="00721DC4" w:rsidP="00721DC4">
      <w:pPr>
        <w:pStyle w:val="Standard"/>
        <w:ind w:right="15"/>
        <w:jc w:val="both"/>
        <w:rPr>
          <w:rFonts w:cs="Times New Roman"/>
          <w:lang w:val="ru-RU"/>
        </w:rPr>
      </w:pPr>
      <w:r w:rsidRPr="00721DC4">
        <w:rPr>
          <w:rFonts w:cs="Times New Roman"/>
          <w:lang w:val="ru-RU"/>
        </w:rPr>
        <w:t>Механическое движение. Относительность движения. Траектория. Путь. Равномерное и неравномерное движение. Скорость. Средняя скорость. Расчет пути и времени движения. Графики зависимости пути и скорости от времени.</w:t>
      </w:r>
    </w:p>
    <w:p w:rsidR="00721DC4" w:rsidRPr="00721DC4" w:rsidRDefault="00721DC4" w:rsidP="00721DC4">
      <w:pPr>
        <w:pStyle w:val="Standard"/>
        <w:ind w:right="15"/>
        <w:jc w:val="both"/>
        <w:rPr>
          <w:rFonts w:cs="Times New Roman"/>
          <w:lang w:val="ru-RU"/>
        </w:rPr>
      </w:pPr>
      <w:r w:rsidRPr="00721DC4">
        <w:rPr>
          <w:rFonts w:cs="Times New Roman"/>
          <w:lang w:val="ru-RU"/>
        </w:rPr>
        <w:t>Инерция.  Масса тела. Плотность вещества. Методы измерения массы и плотности.</w:t>
      </w:r>
    </w:p>
    <w:p w:rsidR="00721DC4" w:rsidRPr="00721DC4" w:rsidRDefault="00721DC4" w:rsidP="00721DC4">
      <w:pPr>
        <w:pStyle w:val="Standard"/>
        <w:ind w:right="15"/>
        <w:jc w:val="both"/>
        <w:rPr>
          <w:rFonts w:cs="Times New Roman"/>
          <w:lang w:val="ru-RU"/>
        </w:rPr>
      </w:pPr>
      <w:r w:rsidRPr="00721DC4">
        <w:rPr>
          <w:rFonts w:cs="Times New Roman"/>
          <w:lang w:val="ru-RU"/>
        </w:rPr>
        <w:t>Взаимодействие тел. Сила. Правило сложения сил.</w:t>
      </w:r>
    </w:p>
    <w:p w:rsidR="00721DC4" w:rsidRPr="00721DC4" w:rsidRDefault="00721DC4" w:rsidP="00721DC4">
      <w:pPr>
        <w:pStyle w:val="Standard"/>
        <w:ind w:right="15"/>
        <w:jc w:val="both"/>
        <w:rPr>
          <w:rFonts w:cs="Times New Roman"/>
          <w:lang w:val="ru-RU"/>
        </w:rPr>
      </w:pPr>
      <w:r w:rsidRPr="00721DC4">
        <w:rPr>
          <w:rFonts w:cs="Times New Roman"/>
          <w:lang w:val="ru-RU"/>
        </w:rPr>
        <w:t>Сила упругости. Методы измерения силы.</w:t>
      </w:r>
    </w:p>
    <w:p w:rsidR="00721DC4" w:rsidRPr="00721DC4" w:rsidRDefault="00721DC4" w:rsidP="00721DC4">
      <w:pPr>
        <w:pStyle w:val="Standard"/>
        <w:ind w:right="15"/>
        <w:jc w:val="both"/>
        <w:rPr>
          <w:rFonts w:cs="Times New Roman"/>
          <w:lang w:val="ru-RU"/>
        </w:rPr>
      </w:pPr>
      <w:r w:rsidRPr="00721DC4">
        <w:rPr>
          <w:rFonts w:cs="Times New Roman"/>
          <w:lang w:val="ru-RU"/>
        </w:rPr>
        <w:t xml:space="preserve">Сила тяжести.  Вес тела. Невесомость. </w:t>
      </w:r>
    </w:p>
    <w:p w:rsidR="00721DC4" w:rsidRPr="00721DC4" w:rsidRDefault="00721DC4" w:rsidP="00721DC4">
      <w:pPr>
        <w:pStyle w:val="Standard"/>
        <w:ind w:right="15"/>
        <w:jc w:val="both"/>
        <w:rPr>
          <w:rFonts w:cs="Times New Roman"/>
          <w:lang w:val="ru-RU"/>
        </w:rPr>
      </w:pPr>
      <w:r w:rsidRPr="00721DC4">
        <w:rPr>
          <w:rFonts w:cs="Times New Roman"/>
          <w:lang w:val="ru-RU"/>
        </w:rPr>
        <w:t>Сила трения.</w:t>
      </w:r>
    </w:p>
    <w:p w:rsidR="00721DC4" w:rsidRPr="00721DC4" w:rsidRDefault="00721DC4" w:rsidP="00721DC4">
      <w:pPr>
        <w:pStyle w:val="Standard"/>
        <w:ind w:right="15"/>
        <w:jc w:val="both"/>
        <w:rPr>
          <w:rFonts w:cs="Times New Roman"/>
          <w:lang w:val="ru-RU"/>
        </w:rPr>
      </w:pPr>
      <w:r w:rsidRPr="00721DC4">
        <w:rPr>
          <w:rFonts w:cs="Times New Roman"/>
          <w:lang w:val="ru-RU"/>
        </w:rPr>
        <w:t>Момент силы. Условия равновесия рычага. Центр тяжести тела. Условия равновесия тел.</w:t>
      </w:r>
    </w:p>
    <w:p w:rsidR="00721DC4" w:rsidRPr="00721DC4" w:rsidRDefault="00721DC4" w:rsidP="00721DC4">
      <w:pPr>
        <w:pStyle w:val="Standard"/>
        <w:ind w:right="15"/>
        <w:jc w:val="both"/>
        <w:rPr>
          <w:rFonts w:cs="Times New Roman"/>
          <w:lang w:val="ru-RU"/>
        </w:rPr>
      </w:pPr>
      <w:r w:rsidRPr="00721DC4">
        <w:rPr>
          <w:rFonts w:cs="Times New Roman"/>
          <w:lang w:val="ru-RU"/>
        </w:rPr>
        <w:t>Давление. Атмосферное давление. Методы измерения давления. Закон Паскаля. Гидравлические машины. Закон Архимеда. Условие плавания тел.</w:t>
      </w:r>
    </w:p>
    <w:p w:rsidR="00721DC4" w:rsidRPr="00721DC4" w:rsidRDefault="00721DC4" w:rsidP="00721DC4">
      <w:pPr>
        <w:pStyle w:val="Standard"/>
        <w:ind w:right="15"/>
        <w:jc w:val="both"/>
        <w:rPr>
          <w:rFonts w:cs="Times New Roman"/>
          <w:lang w:val="ru-RU"/>
        </w:rPr>
      </w:pPr>
      <w:r w:rsidRPr="00721DC4">
        <w:rPr>
          <w:rFonts w:cs="Times New Roman"/>
          <w:lang w:val="ru-RU"/>
        </w:rPr>
        <w:t>Работа. Мощность. Кинетическая энергия. Потенциальная энергия. Закон сохранения механической энергии. Простые механизмы. Коэффициент полезного действия. Методы измерения энергии, работы и мощности.</w:t>
      </w:r>
    </w:p>
    <w:p w:rsidR="00721DC4" w:rsidRPr="00721DC4" w:rsidRDefault="00721DC4" w:rsidP="00721DC4">
      <w:pPr>
        <w:pStyle w:val="Standard"/>
        <w:ind w:right="15"/>
        <w:jc w:val="both"/>
        <w:rPr>
          <w:rFonts w:cs="Times New Roman"/>
          <w:lang w:val="ru-RU"/>
        </w:rPr>
      </w:pPr>
      <w:r w:rsidRPr="00721DC4">
        <w:rPr>
          <w:rFonts w:cs="Times New Roman"/>
          <w:lang w:val="ru-RU"/>
        </w:rPr>
        <w:t>Механические колебания. Период, частота и амплитуда колебаний. Период колебаний математического и пружинного маятников.</w:t>
      </w:r>
    </w:p>
    <w:p w:rsidR="00721DC4" w:rsidRPr="00721DC4" w:rsidRDefault="00721DC4" w:rsidP="00721DC4">
      <w:pPr>
        <w:pStyle w:val="Standard"/>
        <w:ind w:right="15"/>
        <w:jc w:val="both"/>
        <w:rPr>
          <w:rFonts w:cs="Times New Roman"/>
          <w:lang w:val="ru-RU"/>
        </w:rPr>
      </w:pPr>
      <w:r w:rsidRPr="00721DC4">
        <w:rPr>
          <w:rFonts w:cs="Times New Roman"/>
          <w:lang w:val="ru-RU"/>
        </w:rPr>
        <w:t>Механические волны. Длина волны. Звук.</w:t>
      </w:r>
    </w:p>
    <w:p w:rsidR="00721DC4" w:rsidRPr="00721DC4" w:rsidRDefault="00721DC4" w:rsidP="00721DC4">
      <w:pPr>
        <w:pStyle w:val="Standard"/>
        <w:ind w:right="15"/>
        <w:jc w:val="both"/>
        <w:rPr>
          <w:rFonts w:cs="Times New Roman"/>
          <w:lang w:val="ru-RU"/>
        </w:rPr>
      </w:pPr>
    </w:p>
    <w:p w:rsidR="00721DC4" w:rsidRPr="00721DC4" w:rsidRDefault="00721DC4" w:rsidP="00721DC4">
      <w:pPr>
        <w:pStyle w:val="Standard"/>
        <w:ind w:right="15"/>
        <w:jc w:val="both"/>
        <w:rPr>
          <w:rFonts w:cs="Times New Roman"/>
          <w:b/>
          <w:bCs/>
          <w:i/>
          <w:iCs/>
        </w:rPr>
      </w:pPr>
      <w:proofErr w:type="spellStart"/>
      <w:r w:rsidRPr="00721DC4">
        <w:rPr>
          <w:rFonts w:cs="Times New Roman"/>
          <w:b/>
          <w:bCs/>
          <w:i/>
          <w:iCs/>
        </w:rPr>
        <w:t>Демонстрации</w:t>
      </w:r>
      <w:proofErr w:type="spellEnd"/>
      <w:r w:rsidR="001B73DA" w:rsidRPr="001B73DA">
        <w:rPr>
          <w:rFonts w:cs="Times New Roman"/>
          <w:b/>
          <w:bCs/>
          <w:i/>
          <w:iCs/>
        </w:rPr>
        <w:t xml:space="preserve"> </w:t>
      </w:r>
      <w:r w:rsidR="001B73DA" w:rsidRPr="00721DC4">
        <w:rPr>
          <w:rFonts w:cs="Times New Roman"/>
          <w:b/>
          <w:bCs/>
          <w:i/>
          <w:iCs/>
        </w:rPr>
        <w:t xml:space="preserve">и </w:t>
      </w:r>
      <w:proofErr w:type="spellStart"/>
      <w:r w:rsidR="001B73DA" w:rsidRPr="00721DC4">
        <w:rPr>
          <w:rFonts w:cs="Times New Roman"/>
          <w:b/>
          <w:bCs/>
          <w:i/>
          <w:iCs/>
        </w:rPr>
        <w:t>опыты</w:t>
      </w:r>
      <w:proofErr w:type="spellEnd"/>
    </w:p>
    <w:p w:rsidR="00721DC4" w:rsidRPr="00721DC4" w:rsidRDefault="00721DC4" w:rsidP="00721DC4">
      <w:pPr>
        <w:pStyle w:val="Standard"/>
        <w:numPr>
          <w:ilvl w:val="0"/>
          <w:numId w:val="7"/>
        </w:numPr>
        <w:tabs>
          <w:tab w:val="left" w:pos="-765"/>
          <w:tab w:val="left" w:pos="-405"/>
        </w:tabs>
        <w:jc w:val="both"/>
        <w:rPr>
          <w:rFonts w:cs="Times New Roman"/>
        </w:rPr>
      </w:pPr>
      <w:proofErr w:type="spellStart"/>
      <w:r w:rsidRPr="00721DC4">
        <w:rPr>
          <w:rFonts w:cs="Times New Roman"/>
        </w:rPr>
        <w:t>Равномерное</w:t>
      </w:r>
      <w:proofErr w:type="spellEnd"/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прямолинейное</w:t>
      </w:r>
      <w:proofErr w:type="spellEnd"/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движение</w:t>
      </w:r>
      <w:proofErr w:type="spellEnd"/>
      <w:r w:rsidRPr="00721DC4">
        <w:rPr>
          <w:rFonts w:cs="Times New Roman"/>
        </w:rPr>
        <w:t>.</w:t>
      </w:r>
    </w:p>
    <w:p w:rsidR="00721DC4" w:rsidRPr="00721DC4" w:rsidRDefault="00721DC4" w:rsidP="00721DC4">
      <w:pPr>
        <w:pStyle w:val="Standard"/>
        <w:numPr>
          <w:ilvl w:val="0"/>
          <w:numId w:val="7"/>
        </w:numPr>
        <w:tabs>
          <w:tab w:val="left" w:pos="-765"/>
          <w:tab w:val="left" w:pos="-405"/>
        </w:tabs>
        <w:jc w:val="both"/>
        <w:rPr>
          <w:rFonts w:cs="Times New Roman"/>
        </w:rPr>
      </w:pPr>
      <w:proofErr w:type="spellStart"/>
      <w:r w:rsidRPr="00721DC4">
        <w:rPr>
          <w:rFonts w:cs="Times New Roman"/>
        </w:rPr>
        <w:t>Относительность</w:t>
      </w:r>
      <w:proofErr w:type="spellEnd"/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движения</w:t>
      </w:r>
      <w:proofErr w:type="spellEnd"/>
      <w:r w:rsidRPr="00721DC4">
        <w:rPr>
          <w:rFonts w:cs="Times New Roman"/>
        </w:rPr>
        <w:t>.</w:t>
      </w:r>
    </w:p>
    <w:p w:rsidR="00721DC4" w:rsidRPr="00721DC4" w:rsidRDefault="00721DC4" w:rsidP="00721DC4">
      <w:pPr>
        <w:pStyle w:val="Standard"/>
        <w:numPr>
          <w:ilvl w:val="0"/>
          <w:numId w:val="7"/>
        </w:numPr>
        <w:tabs>
          <w:tab w:val="left" w:pos="-765"/>
          <w:tab w:val="left" w:pos="-405"/>
        </w:tabs>
        <w:jc w:val="both"/>
        <w:rPr>
          <w:rFonts w:cs="Times New Roman"/>
        </w:rPr>
      </w:pPr>
      <w:proofErr w:type="spellStart"/>
      <w:r w:rsidRPr="00721DC4">
        <w:rPr>
          <w:rFonts w:cs="Times New Roman"/>
        </w:rPr>
        <w:t>Явление</w:t>
      </w:r>
      <w:proofErr w:type="spellEnd"/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инерции</w:t>
      </w:r>
      <w:proofErr w:type="spellEnd"/>
      <w:r w:rsidRPr="00721DC4">
        <w:rPr>
          <w:rFonts w:cs="Times New Roman"/>
        </w:rPr>
        <w:t>.</w:t>
      </w:r>
    </w:p>
    <w:p w:rsidR="00721DC4" w:rsidRPr="00721DC4" w:rsidRDefault="00721DC4" w:rsidP="00721DC4">
      <w:pPr>
        <w:pStyle w:val="Standard"/>
        <w:numPr>
          <w:ilvl w:val="0"/>
          <w:numId w:val="7"/>
        </w:numPr>
        <w:tabs>
          <w:tab w:val="left" w:pos="-765"/>
          <w:tab w:val="left" w:pos="-405"/>
        </w:tabs>
        <w:jc w:val="both"/>
        <w:rPr>
          <w:rFonts w:cs="Times New Roman"/>
        </w:rPr>
      </w:pPr>
      <w:proofErr w:type="spellStart"/>
      <w:r w:rsidRPr="00721DC4">
        <w:rPr>
          <w:rFonts w:cs="Times New Roman"/>
        </w:rPr>
        <w:lastRenderedPageBreak/>
        <w:t>Взаимодействие</w:t>
      </w:r>
      <w:proofErr w:type="spellEnd"/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тел</w:t>
      </w:r>
      <w:proofErr w:type="spellEnd"/>
      <w:r w:rsidRPr="00721DC4">
        <w:rPr>
          <w:rFonts w:cs="Times New Roman"/>
        </w:rPr>
        <w:t>.</w:t>
      </w:r>
    </w:p>
    <w:p w:rsidR="00721DC4" w:rsidRPr="00721DC4" w:rsidRDefault="00721DC4" w:rsidP="00721DC4">
      <w:pPr>
        <w:pStyle w:val="Standard"/>
        <w:numPr>
          <w:ilvl w:val="0"/>
          <w:numId w:val="7"/>
        </w:numPr>
        <w:tabs>
          <w:tab w:val="left" w:pos="-765"/>
          <w:tab w:val="left" w:pos="-405"/>
        </w:tabs>
        <w:jc w:val="both"/>
        <w:rPr>
          <w:rFonts w:cs="Times New Roman"/>
          <w:lang w:val="ru-RU"/>
        </w:rPr>
      </w:pPr>
      <w:r w:rsidRPr="00721DC4">
        <w:rPr>
          <w:rFonts w:cs="Times New Roman"/>
          <w:lang w:val="ru-RU"/>
        </w:rPr>
        <w:t>Зависимость силы упругости от деформации пружины.</w:t>
      </w:r>
    </w:p>
    <w:p w:rsidR="00721DC4" w:rsidRPr="00721DC4" w:rsidRDefault="00721DC4" w:rsidP="00721DC4">
      <w:pPr>
        <w:pStyle w:val="Standard"/>
        <w:numPr>
          <w:ilvl w:val="0"/>
          <w:numId w:val="7"/>
        </w:numPr>
        <w:tabs>
          <w:tab w:val="left" w:pos="-765"/>
          <w:tab w:val="left" w:pos="-405"/>
        </w:tabs>
        <w:jc w:val="both"/>
        <w:rPr>
          <w:rFonts w:cs="Times New Roman"/>
        </w:rPr>
      </w:pPr>
      <w:proofErr w:type="spellStart"/>
      <w:r w:rsidRPr="00721DC4">
        <w:rPr>
          <w:rFonts w:cs="Times New Roman"/>
        </w:rPr>
        <w:t>Сложение</w:t>
      </w:r>
      <w:proofErr w:type="spellEnd"/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сил</w:t>
      </w:r>
      <w:proofErr w:type="spellEnd"/>
      <w:r w:rsidRPr="00721DC4">
        <w:rPr>
          <w:rFonts w:cs="Times New Roman"/>
        </w:rPr>
        <w:t>.</w:t>
      </w:r>
    </w:p>
    <w:p w:rsidR="00721DC4" w:rsidRPr="00721DC4" w:rsidRDefault="00721DC4" w:rsidP="00721DC4">
      <w:pPr>
        <w:pStyle w:val="Standard"/>
        <w:numPr>
          <w:ilvl w:val="0"/>
          <w:numId w:val="7"/>
        </w:numPr>
        <w:tabs>
          <w:tab w:val="left" w:pos="-765"/>
          <w:tab w:val="left" w:pos="-405"/>
        </w:tabs>
        <w:jc w:val="both"/>
        <w:rPr>
          <w:rFonts w:cs="Times New Roman"/>
        </w:rPr>
      </w:pPr>
      <w:proofErr w:type="spellStart"/>
      <w:r w:rsidRPr="00721DC4">
        <w:rPr>
          <w:rFonts w:cs="Times New Roman"/>
        </w:rPr>
        <w:t>Сила</w:t>
      </w:r>
      <w:proofErr w:type="spellEnd"/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трения</w:t>
      </w:r>
      <w:proofErr w:type="spellEnd"/>
      <w:r w:rsidRPr="00721DC4">
        <w:rPr>
          <w:rFonts w:cs="Times New Roman"/>
        </w:rPr>
        <w:t>.</w:t>
      </w:r>
    </w:p>
    <w:p w:rsidR="00721DC4" w:rsidRPr="00721DC4" w:rsidRDefault="00721DC4" w:rsidP="00721DC4">
      <w:pPr>
        <w:pStyle w:val="Standard"/>
        <w:numPr>
          <w:ilvl w:val="0"/>
          <w:numId w:val="7"/>
        </w:numPr>
        <w:tabs>
          <w:tab w:val="left" w:pos="-765"/>
          <w:tab w:val="left" w:pos="-405"/>
        </w:tabs>
        <w:jc w:val="both"/>
        <w:rPr>
          <w:rFonts w:cs="Times New Roman"/>
          <w:lang w:val="ru-RU"/>
        </w:rPr>
      </w:pPr>
      <w:r w:rsidRPr="00721DC4">
        <w:rPr>
          <w:rFonts w:cs="Times New Roman"/>
          <w:lang w:val="ru-RU"/>
        </w:rPr>
        <w:t>Зависимость давления твердого тела на опору от действующей силы и площади опоры.</w:t>
      </w:r>
    </w:p>
    <w:p w:rsidR="00721DC4" w:rsidRPr="00721DC4" w:rsidRDefault="00721DC4" w:rsidP="00721DC4">
      <w:pPr>
        <w:pStyle w:val="Standard"/>
        <w:numPr>
          <w:ilvl w:val="0"/>
          <w:numId w:val="7"/>
        </w:numPr>
        <w:tabs>
          <w:tab w:val="left" w:pos="-765"/>
          <w:tab w:val="left" w:pos="-405"/>
        </w:tabs>
        <w:jc w:val="both"/>
        <w:rPr>
          <w:rFonts w:cs="Times New Roman"/>
        </w:rPr>
      </w:pPr>
      <w:proofErr w:type="spellStart"/>
      <w:r w:rsidRPr="00721DC4">
        <w:rPr>
          <w:rFonts w:cs="Times New Roman"/>
        </w:rPr>
        <w:t>Обнаружение</w:t>
      </w:r>
      <w:proofErr w:type="spellEnd"/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атмосферного</w:t>
      </w:r>
      <w:proofErr w:type="spellEnd"/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давления</w:t>
      </w:r>
      <w:proofErr w:type="spellEnd"/>
      <w:r w:rsidRPr="00721DC4">
        <w:rPr>
          <w:rFonts w:cs="Times New Roman"/>
        </w:rPr>
        <w:t>.</w:t>
      </w:r>
    </w:p>
    <w:p w:rsidR="00721DC4" w:rsidRPr="00721DC4" w:rsidRDefault="00721DC4" w:rsidP="00721DC4">
      <w:pPr>
        <w:pStyle w:val="Standard"/>
        <w:numPr>
          <w:ilvl w:val="0"/>
          <w:numId w:val="7"/>
        </w:numPr>
        <w:tabs>
          <w:tab w:val="left" w:pos="-765"/>
          <w:tab w:val="left" w:pos="-405"/>
        </w:tabs>
        <w:jc w:val="both"/>
        <w:rPr>
          <w:rFonts w:cs="Times New Roman"/>
          <w:lang w:val="ru-RU"/>
        </w:rPr>
      </w:pPr>
      <w:r w:rsidRPr="00721DC4">
        <w:rPr>
          <w:rFonts w:cs="Times New Roman"/>
          <w:lang w:val="ru-RU"/>
        </w:rPr>
        <w:t>Измерение атмосферного давления барометром - анероидом.</w:t>
      </w:r>
    </w:p>
    <w:p w:rsidR="00721DC4" w:rsidRPr="00721DC4" w:rsidRDefault="00721DC4" w:rsidP="00721DC4">
      <w:pPr>
        <w:pStyle w:val="Standard"/>
        <w:numPr>
          <w:ilvl w:val="0"/>
          <w:numId w:val="7"/>
        </w:numPr>
        <w:tabs>
          <w:tab w:val="left" w:pos="-765"/>
          <w:tab w:val="left" w:pos="-405"/>
        </w:tabs>
        <w:jc w:val="both"/>
        <w:rPr>
          <w:rFonts w:cs="Times New Roman"/>
        </w:rPr>
      </w:pPr>
      <w:proofErr w:type="spellStart"/>
      <w:r w:rsidRPr="00721DC4">
        <w:rPr>
          <w:rFonts w:cs="Times New Roman"/>
        </w:rPr>
        <w:t>Закон</w:t>
      </w:r>
      <w:proofErr w:type="spellEnd"/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Паскаля</w:t>
      </w:r>
      <w:proofErr w:type="spellEnd"/>
      <w:r w:rsidRPr="00721DC4">
        <w:rPr>
          <w:rFonts w:cs="Times New Roman"/>
        </w:rPr>
        <w:t>.</w:t>
      </w:r>
    </w:p>
    <w:p w:rsidR="00721DC4" w:rsidRPr="00721DC4" w:rsidRDefault="00721DC4" w:rsidP="00721DC4">
      <w:pPr>
        <w:pStyle w:val="Standard"/>
        <w:numPr>
          <w:ilvl w:val="0"/>
          <w:numId w:val="7"/>
        </w:numPr>
        <w:tabs>
          <w:tab w:val="left" w:pos="-765"/>
          <w:tab w:val="left" w:pos="-405"/>
        </w:tabs>
        <w:jc w:val="both"/>
        <w:rPr>
          <w:rFonts w:cs="Times New Roman"/>
        </w:rPr>
      </w:pPr>
      <w:proofErr w:type="spellStart"/>
      <w:r w:rsidRPr="00721DC4">
        <w:rPr>
          <w:rFonts w:cs="Times New Roman"/>
        </w:rPr>
        <w:t>Гидравлический</w:t>
      </w:r>
      <w:proofErr w:type="spellEnd"/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пресс</w:t>
      </w:r>
      <w:proofErr w:type="spellEnd"/>
      <w:r w:rsidRPr="00721DC4">
        <w:rPr>
          <w:rFonts w:cs="Times New Roman"/>
        </w:rPr>
        <w:t>.</w:t>
      </w:r>
    </w:p>
    <w:p w:rsidR="00721DC4" w:rsidRPr="00721DC4" w:rsidRDefault="00721DC4" w:rsidP="00721DC4">
      <w:pPr>
        <w:pStyle w:val="Standard"/>
        <w:numPr>
          <w:ilvl w:val="0"/>
          <w:numId w:val="7"/>
        </w:numPr>
        <w:tabs>
          <w:tab w:val="left" w:pos="-765"/>
          <w:tab w:val="left" w:pos="-405"/>
        </w:tabs>
        <w:jc w:val="both"/>
        <w:rPr>
          <w:rFonts w:cs="Times New Roman"/>
        </w:rPr>
      </w:pPr>
      <w:proofErr w:type="spellStart"/>
      <w:r w:rsidRPr="00721DC4">
        <w:rPr>
          <w:rFonts w:cs="Times New Roman"/>
        </w:rPr>
        <w:t>Закон</w:t>
      </w:r>
      <w:proofErr w:type="spellEnd"/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Архимеда</w:t>
      </w:r>
      <w:proofErr w:type="spellEnd"/>
      <w:r w:rsidRPr="00721DC4">
        <w:rPr>
          <w:rFonts w:cs="Times New Roman"/>
        </w:rPr>
        <w:t>.</w:t>
      </w:r>
    </w:p>
    <w:p w:rsidR="00721DC4" w:rsidRPr="00721DC4" w:rsidRDefault="00721DC4" w:rsidP="00721DC4">
      <w:pPr>
        <w:pStyle w:val="Standard"/>
        <w:numPr>
          <w:ilvl w:val="0"/>
          <w:numId w:val="7"/>
        </w:numPr>
        <w:tabs>
          <w:tab w:val="left" w:pos="-765"/>
          <w:tab w:val="left" w:pos="-405"/>
        </w:tabs>
        <w:jc w:val="both"/>
        <w:rPr>
          <w:rFonts w:cs="Times New Roman"/>
        </w:rPr>
      </w:pPr>
      <w:proofErr w:type="spellStart"/>
      <w:r w:rsidRPr="00721DC4">
        <w:rPr>
          <w:rFonts w:cs="Times New Roman"/>
        </w:rPr>
        <w:t>Простые</w:t>
      </w:r>
      <w:proofErr w:type="spellEnd"/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механизмы</w:t>
      </w:r>
      <w:proofErr w:type="spellEnd"/>
      <w:r w:rsidRPr="00721DC4">
        <w:rPr>
          <w:rFonts w:cs="Times New Roman"/>
        </w:rPr>
        <w:t>.</w:t>
      </w:r>
    </w:p>
    <w:p w:rsidR="00721DC4" w:rsidRPr="00721DC4" w:rsidRDefault="00721DC4" w:rsidP="00721DC4">
      <w:pPr>
        <w:pStyle w:val="Standard"/>
        <w:numPr>
          <w:ilvl w:val="0"/>
          <w:numId w:val="7"/>
        </w:numPr>
        <w:tabs>
          <w:tab w:val="left" w:pos="-765"/>
          <w:tab w:val="left" w:pos="-405"/>
        </w:tabs>
        <w:jc w:val="both"/>
        <w:rPr>
          <w:rFonts w:cs="Times New Roman"/>
        </w:rPr>
      </w:pPr>
      <w:proofErr w:type="spellStart"/>
      <w:r w:rsidRPr="00721DC4">
        <w:rPr>
          <w:rFonts w:cs="Times New Roman"/>
        </w:rPr>
        <w:t>Механические</w:t>
      </w:r>
      <w:proofErr w:type="spellEnd"/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колебания</w:t>
      </w:r>
      <w:proofErr w:type="spellEnd"/>
      <w:r w:rsidRPr="00721DC4">
        <w:rPr>
          <w:rFonts w:cs="Times New Roman"/>
        </w:rPr>
        <w:t>.</w:t>
      </w:r>
    </w:p>
    <w:p w:rsidR="00721DC4" w:rsidRPr="00721DC4" w:rsidRDefault="00721DC4" w:rsidP="00721DC4">
      <w:pPr>
        <w:pStyle w:val="Standard"/>
        <w:numPr>
          <w:ilvl w:val="0"/>
          <w:numId w:val="7"/>
        </w:numPr>
        <w:tabs>
          <w:tab w:val="left" w:pos="-765"/>
          <w:tab w:val="left" w:pos="-405"/>
        </w:tabs>
        <w:jc w:val="both"/>
        <w:rPr>
          <w:rFonts w:cs="Times New Roman"/>
        </w:rPr>
      </w:pPr>
      <w:proofErr w:type="spellStart"/>
      <w:r w:rsidRPr="00721DC4">
        <w:rPr>
          <w:rFonts w:cs="Times New Roman"/>
        </w:rPr>
        <w:t>Механические</w:t>
      </w:r>
      <w:proofErr w:type="spellEnd"/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волны</w:t>
      </w:r>
      <w:proofErr w:type="spellEnd"/>
      <w:r w:rsidRPr="00721DC4">
        <w:rPr>
          <w:rFonts w:cs="Times New Roman"/>
        </w:rPr>
        <w:t>.</w:t>
      </w:r>
    </w:p>
    <w:p w:rsidR="00721DC4" w:rsidRPr="00721DC4" w:rsidRDefault="00721DC4" w:rsidP="00721DC4">
      <w:pPr>
        <w:pStyle w:val="Standard"/>
        <w:numPr>
          <w:ilvl w:val="0"/>
          <w:numId w:val="7"/>
        </w:numPr>
        <w:tabs>
          <w:tab w:val="left" w:pos="-765"/>
          <w:tab w:val="left" w:pos="-405"/>
        </w:tabs>
        <w:jc w:val="both"/>
        <w:rPr>
          <w:rFonts w:cs="Times New Roman"/>
        </w:rPr>
      </w:pPr>
      <w:proofErr w:type="spellStart"/>
      <w:r w:rsidRPr="00721DC4">
        <w:rPr>
          <w:rFonts w:cs="Times New Roman"/>
        </w:rPr>
        <w:t>Звуковые</w:t>
      </w:r>
      <w:proofErr w:type="spellEnd"/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колебания</w:t>
      </w:r>
      <w:proofErr w:type="spellEnd"/>
      <w:r w:rsidRPr="00721DC4">
        <w:rPr>
          <w:rFonts w:cs="Times New Roman"/>
        </w:rPr>
        <w:t>.</w:t>
      </w:r>
    </w:p>
    <w:p w:rsidR="00721DC4" w:rsidRPr="00721DC4" w:rsidRDefault="00721DC4" w:rsidP="00721DC4">
      <w:pPr>
        <w:pStyle w:val="Standard"/>
        <w:numPr>
          <w:ilvl w:val="0"/>
          <w:numId w:val="7"/>
        </w:numPr>
        <w:tabs>
          <w:tab w:val="left" w:pos="-765"/>
          <w:tab w:val="left" w:pos="-405"/>
        </w:tabs>
        <w:jc w:val="both"/>
        <w:rPr>
          <w:rFonts w:cs="Times New Roman"/>
        </w:rPr>
      </w:pPr>
      <w:proofErr w:type="spellStart"/>
      <w:r w:rsidRPr="00721DC4">
        <w:rPr>
          <w:rFonts w:cs="Times New Roman"/>
        </w:rPr>
        <w:t>Условия</w:t>
      </w:r>
      <w:proofErr w:type="spellEnd"/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распространения</w:t>
      </w:r>
      <w:proofErr w:type="spellEnd"/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звука</w:t>
      </w:r>
      <w:proofErr w:type="spellEnd"/>
      <w:r w:rsidRPr="00721DC4">
        <w:rPr>
          <w:rFonts w:cs="Times New Roman"/>
        </w:rPr>
        <w:t>.</w:t>
      </w:r>
    </w:p>
    <w:p w:rsidR="00721DC4" w:rsidRPr="00721DC4" w:rsidRDefault="00721DC4" w:rsidP="00721DC4">
      <w:pPr>
        <w:pStyle w:val="Standard"/>
        <w:jc w:val="both"/>
        <w:rPr>
          <w:rFonts w:cs="Times New Roman"/>
        </w:rPr>
      </w:pPr>
    </w:p>
    <w:p w:rsidR="00721DC4" w:rsidRPr="00721DC4" w:rsidRDefault="00721DC4" w:rsidP="00721DC4">
      <w:pPr>
        <w:pStyle w:val="Standard"/>
        <w:jc w:val="both"/>
        <w:rPr>
          <w:rFonts w:cs="Times New Roman"/>
          <w:b/>
          <w:bCs/>
          <w:i/>
          <w:iCs/>
        </w:rPr>
      </w:pPr>
      <w:proofErr w:type="spellStart"/>
      <w:r w:rsidRPr="00721DC4">
        <w:rPr>
          <w:rFonts w:cs="Times New Roman"/>
          <w:b/>
          <w:bCs/>
          <w:i/>
          <w:iCs/>
        </w:rPr>
        <w:t>Лабораторные</w:t>
      </w:r>
      <w:proofErr w:type="spellEnd"/>
      <w:r w:rsidRPr="00721DC4">
        <w:rPr>
          <w:rFonts w:cs="Times New Roman"/>
          <w:b/>
          <w:bCs/>
          <w:i/>
          <w:iCs/>
        </w:rPr>
        <w:t xml:space="preserve"> </w:t>
      </w:r>
      <w:proofErr w:type="spellStart"/>
      <w:r w:rsidRPr="00721DC4">
        <w:rPr>
          <w:rFonts w:cs="Times New Roman"/>
          <w:b/>
          <w:bCs/>
          <w:i/>
          <w:iCs/>
        </w:rPr>
        <w:t>работы</w:t>
      </w:r>
      <w:proofErr w:type="spellEnd"/>
      <w:r w:rsidRPr="00721DC4">
        <w:rPr>
          <w:rFonts w:cs="Times New Roman"/>
          <w:b/>
          <w:bCs/>
          <w:i/>
          <w:iCs/>
        </w:rPr>
        <w:t xml:space="preserve"> </w:t>
      </w:r>
    </w:p>
    <w:p w:rsidR="00721DC4" w:rsidRPr="00721DC4" w:rsidRDefault="00721DC4" w:rsidP="00721DC4">
      <w:pPr>
        <w:pStyle w:val="Standard"/>
        <w:numPr>
          <w:ilvl w:val="0"/>
          <w:numId w:val="8"/>
        </w:numPr>
        <w:tabs>
          <w:tab w:val="left" w:pos="-1110"/>
          <w:tab w:val="left" w:pos="-345"/>
        </w:tabs>
        <w:jc w:val="both"/>
        <w:rPr>
          <w:rFonts w:cs="Times New Roman"/>
        </w:rPr>
      </w:pPr>
      <w:proofErr w:type="spellStart"/>
      <w:r w:rsidRPr="00721DC4">
        <w:rPr>
          <w:rFonts w:cs="Times New Roman"/>
        </w:rPr>
        <w:t>Измерение</w:t>
      </w:r>
      <w:proofErr w:type="spellEnd"/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массы</w:t>
      </w:r>
      <w:proofErr w:type="spellEnd"/>
      <w:r w:rsidRPr="00721DC4">
        <w:rPr>
          <w:rFonts w:cs="Times New Roman"/>
        </w:rPr>
        <w:t>.</w:t>
      </w:r>
    </w:p>
    <w:p w:rsidR="00721DC4" w:rsidRPr="00721DC4" w:rsidRDefault="00721DC4" w:rsidP="00721DC4">
      <w:pPr>
        <w:pStyle w:val="Standard"/>
        <w:numPr>
          <w:ilvl w:val="0"/>
          <w:numId w:val="8"/>
        </w:numPr>
        <w:tabs>
          <w:tab w:val="left" w:pos="-1110"/>
          <w:tab w:val="left" w:pos="-345"/>
        </w:tabs>
        <w:jc w:val="both"/>
        <w:rPr>
          <w:rFonts w:cs="Times New Roman"/>
        </w:rPr>
      </w:pPr>
      <w:proofErr w:type="spellStart"/>
      <w:r w:rsidRPr="00721DC4">
        <w:rPr>
          <w:rFonts w:cs="Times New Roman"/>
        </w:rPr>
        <w:t>Измерение</w:t>
      </w:r>
      <w:proofErr w:type="spellEnd"/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плотности</w:t>
      </w:r>
      <w:proofErr w:type="spellEnd"/>
      <w:r w:rsidRPr="00721DC4">
        <w:rPr>
          <w:rFonts w:cs="Times New Roman"/>
        </w:rPr>
        <w:t xml:space="preserve"> </w:t>
      </w:r>
      <w:r w:rsidR="001B73DA">
        <w:rPr>
          <w:rFonts w:cs="Times New Roman"/>
          <w:lang w:val="ru-RU"/>
        </w:rPr>
        <w:t>вещества.</w:t>
      </w:r>
    </w:p>
    <w:p w:rsidR="00721DC4" w:rsidRPr="001B73DA" w:rsidRDefault="00721DC4" w:rsidP="00721DC4">
      <w:pPr>
        <w:pStyle w:val="Standard"/>
        <w:numPr>
          <w:ilvl w:val="0"/>
          <w:numId w:val="8"/>
        </w:numPr>
        <w:tabs>
          <w:tab w:val="left" w:pos="-1110"/>
          <w:tab w:val="left" w:pos="-345"/>
        </w:tabs>
        <w:jc w:val="both"/>
        <w:rPr>
          <w:rFonts w:cs="Times New Roman"/>
          <w:lang w:val="ru-RU"/>
        </w:rPr>
      </w:pPr>
      <w:r w:rsidRPr="00721DC4">
        <w:rPr>
          <w:rFonts w:cs="Times New Roman"/>
          <w:lang w:val="ru-RU"/>
        </w:rPr>
        <w:t xml:space="preserve">Исследование зависимости силы упругости от удлинения пружины. </w:t>
      </w:r>
      <w:r w:rsidRPr="001B73DA">
        <w:rPr>
          <w:rFonts w:cs="Times New Roman"/>
          <w:lang w:val="ru-RU"/>
        </w:rPr>
        <w:t>Измерение жесткости пружины.</w:t>
      </w:r>
    </w:p>
    <w:p w:rsidR="00721DC4" w:rsidRPr="00721DC4" w:rsidRDefault="00721DC4" w:rsidP="00721DC4">
      <w:pPr>
        <w:pStyle w:val="Standard"/>
        <w:numPr>
          <w:ilvl w:val="0"/>
          <w:numId w:val="8"/>
        </w:numPr>
        <w:tabs>
          <w:tab w:val="left" w:pos="-1110"/>
          <w:tab w:val="left" w:pos="-345"/>
        </w:tabs>
        <w:jc w:val="both"/>
        <w:rPr>
          <w:rFonts w:cs="Times New Roman"/>
          <w:lang w:val="ru-RU"/>
        </w:rPr>
      </w:pPr>
      <w:r w:rsidRPr="00721DC4">
        <w:rPr>
          <w:rFonts w:cs="Times New Roman"/>
          <w:lang w:val="ru-RU"/>
        </w:rPr>
        <w:t>Исследование силы трения скольжения. Измерение коэффициента трения скольжения.</w:t>
      </w:r>
    </w:p>
    <w:p w:rsidR="001B73DA" w:rsidRPr="001B73DA" w:rsidRDefault="00721DC4" w:rsidP="00721DC4">
      <w:pPr>
        <w:pStyle w:val="Standard"/>
        <w:numPr>
          <w:ilvl w:val="0"/>
          <w:numId w:val="8"/>
        </w:numPr>
        <w:tabs>
          <w:tab w:val="left" w:pos="-1110"/>
          <w:tab w:val="left" w:pos="-345"/>
        </w:tabs>
        <w:jc w:val="both"/>
        <w:rPr>
          <w:rFonts w:cs="Times New Roman"/>
          <w:lang w:val="ru-RU"/>
        </w:rPr>
      </w:pPr>
      <w:r w:rsidRPr="001B73DA">
        <w:rPr>
          <w:rFonts w:cs="Times New Roman"/>
          <w:lang w:val="ru-RU"/>
        </w:rPr>
        <w:t xml:space="preserve">Исследование условий равновесия </w:t>
      </w:r>
      <w:r w:rsidR="001B73DA" w:rsidRPr="001B73DA">
        <w:rPr>
          <w:rFonts w:cs="Times New Roman"/>
          <w:lang w:val="ru-RU"/>
        </w:rPr>
        <w:t>тела,</w:t>
      </w:r>
      <w:r w:rsidR="001B73DA">
        <w:rPr>
          <w:rFonts w:cs="Times New Roman"/>
          <w:lang w:val="ru-RU"/>
        </w:rPr>
        <w:t xml:space="preserve"> </w:t>
      </w:r>
      <w:r w:rsidR="001B73DA" w:rsidRPr="001B73DA">
        <w:rPr>
          <w:rFonts w:cs="Times New Roman"/>
          <w:lang w:val="ru-RU"/>
        </w:rPr>
        <w:t>имеющего ось вращения.</w:t>
      </w:r>
    </w:p>
    <w:p w:rsidR="001B73DA" w:rsidRPr="001B73DA" w:rsidRDefault="001B73DA" w:rsidP="001B73DA">
      <w:pPr>
        <w:pStyle w:val="Standard"/>
        <w:numPr>
          <w:ilvl w:val="0"/>
          <w:numId w:val="8"/>
        </w:numPr>
        <w:tabs>
          <w:tab w:val="left" w:pos="-1110"/>
          <w:tab w:val="left" w:pos="-345"/>
        </w:tabs>
        <w:jc w:val="both"/>
        <w:rPr>
          <w:rFonts w:cs="Times New Roman"/>
          <w:lang w:val="ru-RU"/>
        </w:rPr>
      </w:pPr>
      <w:r w:rsidRPr="001B73DA">
        <w:rPr>
          <w:rFonts w:cs="Times New Roman"/>
          <w:lang w:val="ru-RU"/>
        </w:rPr>
        <w:t>Нахождение центра тяжести плоского тела.</w:t>
      </w:r>
    </w:p>
    <w:p w:rsidR="00721DC4" w:rsidRPr="00721DC4" w:rsidRDefault="001B73DA" w:rsidP="00721DC4">
      <w:pPr>
        <w:pStyle w:val="Standard"/>
        <w:numPr>
          <w:ilvl w:val="0"/>
          <w:numId w:val="8"/>
        </w:numPr>
        <w:tabs>
          <w:tab w:val="left" w:pos="-1110"/>
          <w:tab w:val="left" w:pos="-345"/>
        </w:tabs>
        <w:jc w:val="both"/>
        <w:rPr>
          <w:rFonts w:cs="Times New Roman"/>
        </w:rPr>
      </w:pPr>
      <w:r w:rsidRPr="001B73DA">
        <w:rPr>
          <w:rFonts w:cs="Times New Roman"/>
          <w:lang w:val="ru-RU"/>
        </w:rPr>
        <w:t xml:space="preserve"> </w:t>
      </w:r>
      <w:proofErr w:type="spellStart"/>
      <w:r w:rsidR="00721DC4" w:rsidRPr="001B73DA">
        <w:rPr>
          <w:rFonts w:cs="Times New Roman"/>
        </w:rPr>
        <w:t>Вычисление</w:t>
      </w:r>
      <w:proofErr w:type="spellEnd"/>
      <w:r w:rsidR="00721DC4" w:rsidRPr="001B73DA">
        <w:rPr>
          <w:rFonts w:cs="Times New Roman"/>
        </w:rPr>
        <w:t xml:space="preserve"> КПД </w:t>
      </w:r>
      <w:proofErr w:type="spellStart"/>
      <w:r w:rsidR="00721DC4" w:rsidRPr="001B73DA">
        <w:rPr>
          <w:rFonts w:cs="Times New Roman"/>
        </w:rPr>
        <w:t>наклонной</w:t>
      </w:r>
      <w:proofErr w:type="spellEnd"/>
      <w:r w:rsidR="00721DC4" w:rsidRPr="001B73DA">
        <w:rPr>
          <w:rFonts w:cs="Times New Roman"/>
        </w:rPr>
        <w:t xml:space="preserve"> </w:t>
      </w:r>
      <w:proofErr w:type="spellStart"/>
      <w:r w:rsidR="00721DC4" w:rsidRPr="001B73DA">
        <w:rPr>
          <w:rFonts w:cs="Times New Roman"/>
        </w:rPr>
        <w:t>плоскости</w:t>
      </w:r>
      <w:proofErr w:type="spellEnd"/>
      <w:r w:rsidR="00721DC4" w:rsidRPr="001B73DA">
        <w:rPr>
          <w:rFonts w:cs="Times New Roman"/>
        </w:rPr>
        <w:t>.</w:t>
      </w:r>
    </w:p>
    <w:p w:rsidR="00721DC4" w:rsidRPr="00721DC4" w:rsidRDefault="00721DC4" w:rsidP="00721DC4">
      <w:pPr>
        <w:pStyle w:val="Standard"/>
        <w:numPr>
          <w:ilvl w:val="0"/>
          <w:numId w:val="8"/>
        </w:numPr>
        <w:tabs>
          <w:tab w:val="left" w:pos="-1110"/>
          <w:tab w:val="left" w:pos="-345"/>
        </w:tabs>
        <w:jc w:val="both"/>
        <w:rPr>
          <w:rFonts w:cs="Times New Roman"/>
          <w:lang w:val="ru-RU"/>
        </w:rPr>
      </w:pPr>
      <w:r w:rsidRPr="00721DC4">
        <w:rPr>
          <w:rFonts w:cs="Times New Roman"/>
          <w:lang w:val="ru-RU"/>
        </w:rPr>
        <w:t>Изучение колебаний маятника.</w:t>
      </w:r>
    </w:p>
    <w:p w:rsidR="00721DC4" w:rsidRPr="00721DC4" w:rsidRDefault="00721DC4" w:rsidP="00721DC4">
      <w:pPr>
        <w:pStyle w:val="Standard"/>
        <w:jc w:val="both"/>
        <w:rPr>
          <w:rFonts w:cs="Times New Roman"/>
          <w:b/>
          <w:bCs/>
          <w:lang w:val="ru-RU"/>
        </w:rPr>
      </w:pPr>
    </w:p>
    <w:p w:rsidR="00721DC4" w:rsidRPr="00721DC4" w:rsidRDefault="001A404F" w:rsidP="00721DC4">
      <w:pPr>
        <w:pStyle w:val="Standard"/>
        <w:ind w:right="15"/>
        <w:jc w:val="both"/>
        <w:rPr>
          <w:rFonts w:cs="Times New Roman"/>
          <w:b/>
          <w:bCs/>
          <w:lang w:val="ru-RU"/>
        </w:rPr>
      </w:pPr>
      <w:r>
        <w:rPr>
          <w:rFonts w:cs="Times New Roman"/>
          <w:b/>
          <w:bCs/>
          <w:lang w:val="ru-RU"/>
        </w:rPr>
        <w:t xml:space="preserve">  </w:t>
      </w:r>
      <w:r w:rsidR="00721DC4" w:rsidRPr="00721DC4">
        <w:rPr>
          <w:rFonts w:cs="Times New Roman"/>
          <w:b/>
          <w:bCs/>
          <w:lang w:val="ru-RU"/>
        </w:rPr>
        <w:t>Тепловые явления (20ч.)</w:t>
      </w:r>
    </w:p>
    <w:p w:rsidR="00721DC4" w:rsidRPr="00721DC4" w:rsidRDefault="00721DC4" w:rsidP="00721DC4">
      <w:pPr>
        <w:pStyle w:val="Standard"/>
        <w:ind w:right="15"/>
        <w:jc w:val="both"/>
        <w:rPr>
          <w:rFonts w:cs="Times New Roman"/>
          <w:lang w:val="ru-RU"/>
        </w:rPr>
      </w:pPr>
      <w:r w:rsidRPr="00721DC4">
        <w:rPr>
          <w:rFonts w:cs="Times New Roman"/>
          <w:lang w:val="ru-RU"/>
        </w:rPr>
        <w:t>Строение вещества. Тепловое движение атомов и молекул. Броуновское движение. Диффузия. Взаимодействие частиц вещества. Модели строения газов, жидкостей и твердых тел и объяснение свойств вещества на основе этих моделей.</w:t>
      </w:r>
    </w:p>
    <w:p w:rsidR="00721DC4" w:rsidRPr="00721DC4" w:rsidRDefault="00721DC4" w:rsidP="00721DC4">
      <w:pPr>
        <w:pStyle w:val="Standard"/>
        <w:ind w:right="15"/>
        <w:jc w:val="both"/>
        <w:rPr>
          <w:rFonts w:cs="Times New Roman"/>
          <w:lang w:val="ru-RU"/>
        </w:rPr>
      </w:pPr>
      <w:r w:rsidRPr="00721DC4">
        <w:rPr>
          <w:rFonts w:cs="Times New Roman"/>
          <w:lang w:val="ru-RU"/>
        </w:rPr>
        <w:t>Тепловое движение. Тепловое равновесие. Температура и ее измерение. Связь температуры со средней скоростью теплового хаотического движения частиц.</w:t>
      </w:r>
    </w:p>
    <w:p w:rsidR="00721DC4" w:rsidRPr="00721DC4" w:rsidRDefault="00721DC4" w:rsidP="00721DC4">
      <w:pPr>
        <w:pStyle w:val="Standard"/>
        <w:ind w:right="15"/>
        <w:jc w:val="both"/>
        <w:rPr>
          <w:rFonts w:cs="Times New Roman"/>
          <w:lang w:val="ru-RU"/>
        </w:rPr>
      </w:pPr>
      <w:r w:rsidRPr="00721DC4">
        <w:rPr>
          <w:rFonts w:cs="Times New Roman"/>
          <w:lang w:val="ru-RU"/>
        </w:rPr>
        <w:t>Внутренняя энергия. Работа и теплопередача как способы изменения внутренней энергии тела. Виды теплопередачи: теплопроводность, конвекция, излучение. Количество теплоты. Удельная теплоемкость. Закон сохранения энергии в тепловых процессах. Необратимость процессов теплопередачи.</w:t>
      </w:r>
    </w:p>
    <w:p w:rsidR="00721DC4" w:rsidRPr="00721DC4" w:rsidRDefault="00721DC4" w:rsidP="00721DC4">
      <w:pPr>
        <w:pStyle w:val="Standard"/>
        <w:ind w:right="15"/>
        <w:jc w:val="both"/>
        <w:rPr>
          <w:rFonts w:cs="Times New Roman"/>
          <w:lang w:val="ru-RU"/>
        </w:rPr>
      </w:pPr>
      <w:r w:rsidRPr="00721DC4">
        <w:rPr>
          <w:rFonts w:cs="Times New Roman"/>
          <w:lang w:val="ru-RU"/>
        </w:rPr>
        <w:t xml:space="preserve">Испарение и конденсация. Насыщенный пар. Влажность воздуха. Кипение. </w:t>
      </w:r>
      <w:r w:rsidRPr="00721DC4">
        <w:rPr>
          <w:rFonts w:cs="Times New Roman"/>
          <w:i/>
          <w:iCs/>
          <w:lang w:val="ru-RU"/>
        </w:rPr>
        <w:t>Зависимость температуры кипения от давления.</w:t>
      </w:r>
      <w:r w:rsidRPr="00721DC4">
        <w:rPr>
          <w:rFonts w:cs="Times New Roman"/>
          <w:lang w:val="ru-RU"/>
        </w:rPr>
        <w:t xml:space="preserve"> Плавление и кристаллизация. </w:t>
      </w:r>
      <w:r w:rsidRPr="00721DC4">
        <w:rPr>
          <w:rFonts w:cs="Times New Roman"/>
          <w:i/>
          <w:iCs/>
          <w:lang w:val="ru-RU"/>
        </w:rPr>
        <w:t>Удельная теплота плавления и парообразования. Удельная теплота сгорания.</w:t>
      </w:r>
      <w:r w:rsidRPr="00721DC4">
        <w:rPr>
          <w:rFonts w:cs="Times New Roman"/>
          <w:lang w:val="ru-RU"/>
        </w:rPr>
        <w:t xml:space="preserve"> Расчет количества теплоты при теплообмене.</w:t>
      </w:r>
    </w:p>
    <w:p w:rsidR="00721DC4" w:rsidRPr="00721DC4" w:rsidRDefault="00721DC4" w:rsidP="00721DC4">
      <w:pPr>
        <w:pStyle w:val="Standard"/>
        <w:ind w:right="15"/>
        <w:jc w:val="both"/>
        <w:rPr>
          <w:rFonts w:cs="Times New Roman"/>
          <w:lang w:val="ru-RU"/>
        </w:rPr>
      </w:pPr>
      <w:r w:rsidRPr="00721DC4">
        <w:rPr>
          <w:rFonts w:cs="Times New Roman"/>
          <w:lang w:val="ru-RU"/>
        </w:rPr>
        <w:t xml:space="preserve">Принципы работы тепловых двигателей. </w:t>
      </w:r>
      <w:r w:rsidRPr="00721DC4">
        <w:rPr>
          <w:rFonts w:cs="Times New Roman"/>
          <w:i/>
          <w:iCs/>
          <w:lang w:val="ru-RU"/>
        </w:rPr>
        <w:t>Паровая турбина. Двигатель внутреннего сгорания. Реактивный двигатель. КПД теплового двигателя. Объяснение устройства и принципа действия холодильника.</w:t>
      </w:r>
    </w:p>
    <w:p w:rsidR="00721DC4" w:rsidRPr="00721DC4" w:rsidRDefault="00721DC4" w:rsidP="00721DC4">
      <w:pPr>
        <w:pStyle w:val="Standard"/>
        <w:ind w:right="15"/>
        <w:jc w:val="both"/>
        <w:rPr>
          <w:rFonts w:cs="Times New Roman"/>
          <w:lang w:val="ru-RU"/>
        </w:rPr>
      </w:pPr>
      <w:r w:rsidRPr="00721DC4">
        <w:rPr>
          <w:rFonts w:cs="Times New Roman"/>
          <w:lang w:val="ru-RU"/>
        </w:rPr>
        <w:t>Преобразования энергии в тепловых машинах. Экологические проблемы использования тепловых машин.</w:t>
      </w:r>
    </w:p>
    <w:p w:rsidR="00721DC4" w:rsidRPr="00721DC4" w:rsidRDefault="00721DC4" w:rsidP="00721DC4">
      <w:pPr>
        <w:pStyle w:val="Standard"/>
        <w:ind w:right="15"/>
        <w:jc w:val="both"/>
        <w:rPr>
          <w:rFonts w:cs="Times New Roman"/>
          <w:lang w:val="ru-RU"/>
        </w:rPr>
      </w:pPr>
    </w:p>
    <w:p w:rsidR="00721DC4" w:rsidRPr="00721DC4" w:rsidRDefault="00721DC4" w:rsidP="00721DC4">
      <w:pPr>
        <w:pStyle w:val="Standard"/>
        <w:ind w:right="15"/>
        <w:jc w:val="both"/>
        <w:rPr>
          <w:rFonts w:cs="Times New Roman"/>
          <w:b/>
          <w:bCs/>
          <w:i/>
          <w:iCs/>
        </w:rPr>
      </w:pPr>
      <w:proofErr w:type="spellStart"/>
      <w:r w:rsidRPr="00721DC4">
        <w:rPr>
          <w:rFonts w:cs="Times New Roman"/>
          <w:b/>
          <w:bCs/>
          <w:i/>
          <w:iCs/>
        </w:rPr>
        <w:t>Демонстрации</w:t>
      </w:r>
      <w:proofErr w:type="spellEnd"/>
      <w:r w:rsidR="001B73DA" w:rsidRPr="001B73DA">
        <w:rPr>
          <w:rFonts w:cs="Times New Roman"/>
          <w:b/>
          <w:bCs/>
          <w:i/>
          <w:iCs/>
        </w:rPr>
        <w:t xml:space="preserve"> </w:t>
      </w:r>
      <w:r w:rsidR="001B73DA" w:rsidRPr="00721DC4">
        <w:rPr>
          <w:rFonts w:cs="Times New Roman"/>
          <w:b/>
          <w:bCs/>
          <w:i/>
          <w:iCs/>
        </w:rPr>
        <w:t xml:space="preserve">и </w:t>
      </w:r>
      <w:proofErr w:type="spellStart"/>
      <w:r w:rsidR="001B73DA" w:rsidRPr="00721DC4">
        <w:rPr>
          <w:rFonts w:cs="Times New Roman"/>
          <w:b/>
          <w:bCs/>
          <w:i/>
          <w:iCs/>
        </w:rPr>
        <w:t>опыты</w:t>
      </w:r>
      <w:proofErr w:type="spellEnd"/>
    </w:p>
    <w:p w:rsidR="00721DC4" w:rsidRPr="00721DC4" w:rsidRDefault="00721DC4" w:rsidP="00721DC4">
      <w:pPr>
        <w:pStyle w:val="Standard"/>
        <w:numPr>
          <w:ilvl w:val="0"/>
          <w:numId w:val="9"/>
        </w:numPr>
        <w:tabs>
          <w:tab w:val="left" w:pos="-435"/>
        </w:tabs>
        <w:jc w:val="both"/>
        <w:rPr>
          <w:rFonts w:cs="Times New Roman"/>
        </w:rPr>
      </w:pPr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Сжимаемость</w:t>
      </w:r>
      <w:proofErr w:type="spellEnd"/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газов</w:t>
      </w:r>
      <w:proofErr w:type="spellEnd"/>
      <w:r w:rsidRPr="00721DC4">
        <w:rPr>
          <w:rFonts w:cs="Times New Roman"/>
        </w:rPr>
        <w:t>.</w:t>
      </w:r>
    </w:p>
    <w:p w:rsidR="00721DC4" w:rsidRPr="00721DC4" w:rsidRDefault="00721DC4" w:rsidP="00721DC4">
      <w:pPr>
        <w:pStyle w:val="Standard"/>
        <w:numPr>
          <w:ilvl w:val="0"/>
          <w:numId w:val="9"/>
        </w:numPr>
        <w:tabs>
          <w:tab w:val="left" w:pos="-435"/>
        </w:tabs>
        <w:jc w:val="both"/>
        <w:rPr>
          <w:rFonts w:cs="Times New Roman"/>
          <w:lang w:val="ru-RU"/>
        </w:rPr>
      </w:pPr>
      <w:r w:rsidRPr="00721DC4">
        <w:rPr>
          <w:rFonts w:cs="Times New Roman"/>
          <w:lang w:val="ru-RU"/>
        </w:rPr>
        <w:t xml:space="preserve"> Диффузия в газах и жидкостях.</w:t>
      </w:r>
    </w:p>
    <w:p w:rsidR="00721DC4" w:rsidRPr="00721DC4" w:rsidRDefault="00721DC4" w:rsidP="00721DC4">
      <w:pPr>
        <w:pStyle w:val="Standard"/>
        <w:numPr>
          <w:ilvl w:val="0"/>
          <w:numId w:val="9"/>
        </w:numPr>
        <w:tabs>
          <w:tab w:val="left" w:pos="-435"/>
        </w:tabs>
        <w:jc w:val="both"/>
        <w:rPr>
          <w:rFonts w:cs="Times New Roman"/>
        </w:rPr>
      </w:pPr>
      <w:proofErr w:type="spellStart"/>
      <w:r w:rsidRPr="00721DC4">
        <w:rPr>
          <w:rFonts w:cs="Times New Roman"/>
        </w:rPr>
        <w:t>Модель</w:t>
      </w:r>
      <w:proofErr w:type="spellEnd"/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хаотического</w:t>
      </w:r>
      <w:proofErr w:type="spellEnd"/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движения</w:t>
      </w:r>
      <w:proofErr w:type="spellEnd"/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молекул</w:t>
      </w:r>
      <w:proofErr w:type="spellEnd"/>
      <w:r w:rsidRPr="00721DC4">
        <w:rPr>
          <w:rFonts w:cs="Times New Roman"/>
        </w:rPr>
        <w:t>.</w:t>
      </w:r>
    </w:p>
    <w:p w:rsidR="00721DC4" w:rsidRPr="00721DC4" w:rsidRDefault="00721DC4" w:rsidP="00721DC4">
      <w:pPr>
        <w:pStyle w:val="Standard"/>
        <w:numPr>
          <w:ilvl w:val="0"/>
          <w:numId w:val="9"/>
        </w:numPr>
        <w:tabs>
          <w:tab w:val="left" w:pos="-435"/>
        </w:tabs>
        <w:jc w:val="both"/>
        <w:rPr>
          <w:rFonts w:cs="Times New Roman"/>
        </w:rPr>
      </w:pPr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Модель</w:t>
      </w:r>
      <w:proofErr w:type="spellEnd"/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броуновского</w:t>
      </w:r>
      <w:proofErr w:type="spellEnd"/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движения</w:t>
      </w:r>
      <w:proofErr w:type="spellEnd"/>
      <w:r w:rsidRPr="00721DC4">
        <w:rPr>
          <w:rFonts w:cs="Times New Roman"/>
        </w:rPr>
        <w:t>.</w:t>
      </w:r>
    </w:p>
    <w:p w:rsidR="00721DC4" w:rsidRPr="00721DC4" w:rsidRDefault="00721DC4" w:rsidP="00721DC4">
      <w:pPr>
        <w:pStyle w:val="Standard"/>
        <w:numPr>
          <w:ilvl w:val="0"/>
          <w:numId w:val="9"/>
        </w:numPr>
        <w:tabs>
          <w:tab w:val="left" w:pos="-435"/>
        </w:tabs>
        <w:jc w:val="both"/>
        <w:rPr>
          <w:rFonts w:cs="Times New Roman"/>
          <w:lang w:val="ru-RU"/>
        </w:rPr>
      </w:pPr>
      <w:r w:rsidRPr="00721DC4">
        <w:rPr>
          <w:rFonts w:cs="Times New Roman"/>
          <w:lang w:val="ru-RU"/>
        </w:rPr>
        <w:t xml:space="preserve"> Сохранение объема жидкости при изменении формы сосуда.</w:t>
      </w:r>
    </w:p>
    <w:p w:rsidR="00721DC4" w:rsidRPr="00721DC4" w:rsidRDefault="00721DC4" w:rsidP="00721DC4">
      <w:pPr>
        <w:pStyle w:val="Standard"/>
        <w:numPr>
          <w:ilvl w:val="0"/>
          <w:numId w:val="9"/>
        </w:numPr>
        <w:tabs>
          <w:tab w:val="left" w:pos="-435"/>
        </w:tabs>
        <w:jc w:val="both"/>
        <w:rPr>
          <w:rFonts w:cs="Times New Roman"/>
        </w:rPr>
      </w:pPr>
      <w:proofErr w:type="spellStart"/>
      <w:r w:rsidRPr="00721DC4">
        <w:rPr>
          <w:rFonts w:cs="Times New Roman"/>
        </w:rPr>
        <w:lastRenderedPageBreak/>
        <w:t>Сцепление</w:t>
      </w:r>
      <w:proofErr w:type="spellEnd"/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свинцовых</w:t>
      </w:r>
      <w:proofErr w:type="spellEnd"/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цилиндров</w:t>
      </w:r>
      <w:proofErr w:type="spellEnd"/>
      <w:r w:rsidRPr="00721DC4">
        <w:rPr>
          <w:rFonts w:cs="Times New Roman"/>
        </w:rPr>
        <w:t>.</w:t>
      </w:r>
    </w:p>
    <w:p w:rsidR="00721DC4" w:rsidRPr="00721DC4" w:rsidRDefault="00721DC4" w:rsidP="00721DC4">
      <w:pPr>
        <w:pStyle w:val="Standard"/>
        <w:numPr>
          <w:ilvl w:val="0"/>
          <w:numId w:val="9"/>
        </w:numPr>
        <w:tabs>
          <w:tab w:val="left" w:pos="-435"/>
        </w:tabs>
        <w:jc w:val="both"/>
        <w:rPr>
          <w:rFonts w:cs="Times New Roman"/>
        </w:rPr>
      </w:pPr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Принцип</w:t>
      </w:r>
      <w:proofErr w:type="spellEnd"/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действия</w:t>
      </w:r>
      <w:proofErr w:type="spellEnd"/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термометра</w:t>
      </w:r>
      <w:proofErr w:type="spellEnd"/>
      <w:r w:rsidRPr="00721DC4">
        <w:rPr>
          <w:rFonts w:cs="Times New Roman"/>
        </w:rPr>
        <w:t>.</w:t>
      </w:r>
    </w:p>
    <w:p w:rsidR="00721DC4" w:rsidRPr="00721DC4" w:rsidRDefault="00721DC4" w:rsidP="00721DC4">
      <w:pPr>
        <w:pStyle w:val="Standard"/>
        <w:numPr>
          <w:ilvl w:val="0"/>
          <w:numId w:val="9"/>
        </w:numPr>
        <w:tabs>
          <w:tab w:val="left" w:pos="-435"/>
        </w:tabs>
        <w:jc w:val="both"/>
        <w:rPr>
          <w:rFonts w:cs="Times New Roman"/>
          <w:lang w:val="ru-RU"/>
        </w:rPr>
      </w:pPr>
      <w:r w:rsidRPr="00721DC4">
        <w:rPr>
          <w:rFonts w:cs="Times New Roman"/>
          <w:lang w:val="ru-RU"/>
        </w:rPr>
        <w:t xml:space="preserve"> Изменение внутренней энергии тела при совершении работы и при теплопередаче.</w:t>
      </w:r>
    </w:p>
    <w:p w:rsidR="00721DC4" w:rsidRPr="00721DC4" w:rsidRDefault="00721DC4" w:rsidP="00721DC4">
      <w:pPr>
        <w:pStyle w:val="Standard"/>
        <w:numPr>
          <w:ilvl w:val="0"/>
          <w:numId w:val="9"/>
        </w:numPr>
        <w:tabs>
          <w:tab w:val="left" w:pos="-435"/>
        </w:tabs>
        <w:jc w:val="both"/>
        <w:rPr>
          <w:rFonts w:cs="Times New Roman"/>
        </w:rPr>
      </w:pPr>
      <w:proofErr w:type="spellStart"/>
      <w:r w:rsidRPr="00721DC4">
        <w:rPr>
          <w:rFonts w:cs="Times New Roman"/>
        </w:rPr>
        <w:t>Теплопроводность</w:t>
      </w:r>
      <w:proofErr w:type="spellEnd"/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различных</w:t>
      </w:r>
      <w:proofErr w:type="spellEnd"/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материалов</w:t>
      </w:r>
      <w:proofErr w:type="spellEnd"/>
      <w:r w:rsidRPr="00721DC4">
        <w:rPr>
          <w:rFonts w:cs="Times New Roman"/>
        </w:rPr>
        <w:t>.</w:t>
      </w:r>
    </w:p>
    <w:p w:rsidR="00721DC4" w:rsidRPr="00721DC4" w:rsidRDefault="00721DC4" w:rsidP="00721DC4">
      <w:pPr>
        <w:pStyle w:val="Standard"/>
        <w:numPr>
          <w:ilvl w:val="0"/>
          <w:numId w:val="9"/>
        </w:numPr>
        <w:tabs>
          <w:tab w:val="left" w:pos="-435"/>
        </w:tabs>
        <w:jc w:val="both"/>
        <w:rPr>
          <w:rFonts w:cs="Times New Roman"/>
          <w:lang w:val="ru-RU"/>
        </w:rPr>
      </w:pPr>
      <w:r w:rsidRPr="00721DC4">
        <w:rPr>
          <w:rFonts w:cs="Times New Roman"/>
          <w:lang w:val="ru-RU"/>
        </w:rPr>
        <w:t xml:space="preserve"> Конвекция в жидкостях и газах.</w:t>
      </w:r>
    </w:p>
    <w:p w:rsidR="00721DC4" w:rsidRPr="00721DC4" w:rsidRDefault="00721DC4" w:rsidP="00721DC4">
      <w:pPr>
        <w:pStyle w:val="Standard"/>
        <w:numPr>
          <w:ilvl w:val="0"/>
          <w:numId w:val="9"/>
        </w:numPr>
        <w:tabs>
          <w:tab w:val="left" w:pos="-435"/>
        </w:tabs>
        <w:jc w:val="both"/>
        <w:rPr>
          <w:rFonts w:cs="Times New Roman"/>
        </w:rPr>
      </w:pPr>
      <w:proofErr w:type="spellStart"/>
      <w:r w:rsidRPr="00721DC4">
        <w:rPr>
          <w:rFonts w:cs="Times New Roman"/>
        </w:rPr>
        <w:t>Теплопередача</w:t>
      </w:r>
      <w:proofErr w:type="spellEnd"/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путем</w:t>
      </w:r>
      <w:proofErr w:type="spellEnd"/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излучения</w:t>
      </w:r>
      <w:proofErr w:type="spellEnd"/>
      <w:r w:rsidRPr="00721DC4">
        <w:rPr>
          <w:rFonts w:cs="Times New Roman"/>
        </w:rPr>
        <w:t>.</w:t>
      </w:r>
    </w:p>
    <w:p w:rsidR="00721DC4" w:rsidRPr="00721DC4" w:rsidRDefault="00721DC4" w:rsidP="00721DC4">
      <w:pPr>
        <w:pStyle w:val="Standard"/>
        <w:numPr>
          <w:ilvl w:val="0"/>
          <w:numId w:val="9"/>
        </w:numPr>
        <w:tabs>
          <w:tab w:val="left" w:pos="-435"/>
        </w:tabs>
        <w:jc w:val="both"/>
        <w:rPr>
          <w:rFonts w:cs="Times New Roman"/>
          <w:lang w:val="ru-RU"/>
        </w:rPr>
      </w:pPr>
      <w:r w:rsidRPr="00721DC4">
        <w:rPr>
          <w:rFonts w:cs="Times New Roman"/>
          <w:lang w:val="ru-RU"/>
        </w:rPr>
        <w:t xml:space="preserve"> Сравнение удельных теплоемкостей различных веществ.</w:t>
      </w:r>
    </w:p>
    <w:p w:rsidR="00721DC4" w:rsidRPr="00721DC4" w:rsidRDefault="00721DC4" w:rsidP="00721DC4">
      <w:pPr>
        <w:pStyle w:val="Standard"/>
        <w:numPr>
          <w:ilvl w:val="0"/>
          <w:numId w:val="9"/>
        </w:numPr>
        <w:tabs>
          <w:tab w:val="left" w:pos="-435"/>
        </w:tabs>
        <w:jc w:val="both"/>
        <w:rPr>
          <w:rFonts w:cs="Times New Roman"/>
        </w:rPr>
      </w:pPr>
      <w:proofErr w:type="spellStart"/>
      <w:r w:rsidRPr="00721DC4">
        <w:rPr>
          <w:rFonts w:cs="Times New Roman"/>
        </w:rPr>
        <w:t>Явление</w:t>
      </w:r>
      <w:proofErr w:type="spellEnd"/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испарения</w:t>
      </w:r>
      <w:proofErr w:type="spellEnd"/>
      <w:r w:rsidRPr="00721DC4">
        <w:rPr>
          <w:rFonts w:cs="Times New Roman"/>
        </w:rPr>
        <w:t>.</w:t>
      </w:r>
    </w:p>
    <w:p w:rsidR="00721DC4" w:rsidRPr="00721DC4" w:rsidRDefault="00721DC4" w:rsidP="00721DC4">
      <w:pPr>
        <w:pStyle w:val="Standard"/>
        <w:numPr>
          <w:ilvl w:val="0"/>
          <w:numId w:val="9"/>
        </w:numPr>
        <w:tabs>
          <w:tab w:val="left" w:pos="-435"/>
        </w:tabs>
        <w:jc w:val="both"/>
        <w:rPr>
          <w:rFonts w:cs="Times New Roman"/>
        </w:rPr>
      </w:pPr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Кипение</w:t>
      </w:r>
      <w:proofErr w:type="spellEnd"/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воды</w:t>
      </w:r>
      <w:proofErr w:type="spellEnd"/>
      <w:r w:rsidRPr="00721DC4">
        <w:rPr>
          <w:rFonts w:cs="Times New Roman"/>
        </w:rPr>
        <w:t>.</w:t>
      </w:r>
    </w:p>
    <w:p w:rsidR="00721DC4" w:rsidRPr="00721DC4" w:rsidRDefault="00721DC4" w:rsidP="00721DC4">
      <w:pPr>
        <w:pStyle w:val="Standard"/>
        <w:numPr>
          <w:ilvl w:val="0"/>
          <w:numId w:val="9"/>
        </w:numPr>
        <w:tabs>
          <w:tab w:val="left" w:pos="-435"/>
        </w:tabs>
        <w:jc w:val="both"/>
        <w:rPr>
          <w:rFonts w:cs="Times New Roman"/>
        </w:rPr>
      </w:pPr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Постоянство</w:t>
      </w:r>
      <w:proofErr w:type="spellEnd"/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температуры</w:t>
      </w:r>
      <w:proofErr w:type="spellEnd"/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кипения</w:t>
      </w:r>
      <w:proofErr w:type="spellEnd"/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жидкости</w:t>
      </w:r>
      <w:proofErr w:type="spellEnd"/>
      <w:r w:rsidRPr="00721DC4">
        <w:rPr>
          <w:rFonts w:cs="Times New Roman"/>
        </w:rPr>
        <w:t>.</w:t>
      </w:r>
    </w:p>
    <w:p w:rsidR="00721DC4" w:rsidRPr="00721DC4" w:rsidRDefault="00721DC4" w:rsidP="00721DC4">
      <w:pPr>
        <w:pStyle w:val="Standard"/>
        <w:numPr>
          <w:ilvl w:val="0"/>
          <w:numId w:val="9"/>
        </w:numPr>
        <w:tabs>
          <w:tab w:val="left" w:pos="-435"/>
        </w:tabs>
        <w:jc w:val="both"/>
        <w:rPr>
          <w:rFonts w:cs="Times New Roman"/>
        </w:rPr>
      </w:pPr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Явления</w:t>
      </w:r>
      <w:proofErr w:type="spellEnd"/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плавления</w:t>
      </w:r>
      <w:proofErr w:type="spellEnd"/>
      <w:r w:rsidRPr="00721DC4">
        <w:rPr>
          <w:rFonts w:cs="Times New Roman"/>
        </w:rPr>
        <w:t xml:space="preserve"> и </w:t>
      </w:r>
      <w:proofErr w:type="spellStart"/>
      <w:r w:rsidRPr="00721DC4">
        <w:rPr>
          <w:rFonts w:cs="Times New Roman"/>
        </w:rPr>
        <w:t>кристаллизации</w:t>
      </w:r>
      <w:proofErr w:type="spellEnd"/>
      <w:r w:rsidRPr="00721DC4">
        <w:rPr>
          <w:rFonts w:cs="Times New Roman"/>
        </w:rPr>
        <w:t>.</w:t>
      </w:r>
    </w:p>
    <w:p w:rsidR="00721DC4" w:rsidRPr="00721DC4" w:rsidRDefault="00721DC4" w:rsidP="00721DC4">
      <w:pPr>
        <w:pStyle w:val="Standard"/>
        <w:numPr>
          <w:ilvl w:val="0"/>
          <w:numId w:val="9"/>
        </w:numPr>
        <w:tabs>
          <w:tab w:val="left" w:pos="-1005"/>
          <w:tab w:val="left" w:pos="-435"/>
        </w:tabs>
        <w:jc w:val="both"/>
        <w:rPr>
          <w:rFonts w:cs="Times New Roman"/>
          <w:lang w:val="ru-RU"/>
        </w:rPr>
      </w:pPr>
      <w:r w:rsidRPr="00721DC4">
        <w:rPr>
          <w:rFonts w:cs="Times New Roman"/>
          <w:lang w:val="ru-RU"/>
        </w:rPr>
        <w:t xml:space="preserve"> Измерение влажности воздуха психрометром или гигрометром.</w:t>
      </w:r>
    </w:p>
    <w:p w:rsidR="00721DC4" w:rsidRPr="00721DC4" w:rsidRDefault="00721DC4" w:rsidP="00721DC4">
      <w:pPr>
        <w:pStyle w:val="Standard"/>
        <w:tabs>
          <w:tab w:val="left" w:pos="450"/>
        </w:tabs>
        <w:ind w:left="75"/>
        <w:jc w:val="both"/>
        <w:rPr>
          <w:rFonts w:cs="Times New Roman"/>
          <w:lang w:val="ru-RU"/>
        </w:rPr>
      </w:pPr>
    </w:p>
    <w:p w:rsidR="00721DC4" w:rsidRPr="00721DC4" w:rsidRDefault="00721DC4" w:rsidP="00721DC4">
      <w:pPr>
        <w:pStyle w:val="Standard"/>
        <w:ind w:right="15"/>
        <w:jc w:val="both"/>
        <w:rPr>
          <w:rFonts w:cs="Times New Roman"/>
          <w:b/>
          <w:bCs/>
          <w:i/>
          <w:iCs/>
        </w:rPr>
      </w:pPr>
      <w:proofErr w:type="spellStart"/>
      <w:r w:rsidRPr="00721DC4">
        <w:rPr>
          <w:rFonts w:cs="Times New Roman"/>
          <w:b/>
          <w:bCs/>
          <w:i/>
          <w:iCs/>
        </w:rPr>
        <w:t>Лабораторные</w:t>
      </w:r>
      <w:proofErr w:type="spellEnd"/>
      <w:r w:rsidRPr="00721DC4">
        <w:rPr>
          <w:rFonts w:cs="Times New Roman"/>
          <w:b/>
          <w:bCs/>
          <w:i/>
          <w:iCs/>
        </w:rPr>
        <w:t xml:space="preserve"> </w:t>
      </w:r>
      <w:proofErr w:type="spellStart"/>
      <w:r w:rsidRPr="00721DC4">
        <w:rPr>
          <w:rFonts w:cs="Times New Roman"/>
          <w:b/>
          <w:bCs/>
          <w:i/>
          <w:iCs/>
        </w:rPr>
        <w:t>работы</w:t>
      </w:r>
      <w:proofErr w:type="spellEnd"/>
      <w:r w:rsidRPr="00721DC4">
        <w:rPr>
          <w:rFonts w:cs="Times New Roman"/>
          <w:b/>
          <w:bCs/>
          <w:i/>
          <w:iCs/>
        </w:rPr>
        <w:t xml:space="preserve"> </w:t>
      </w:r>
    </w:p>
    <w:p w:rsidR="00721DC4" w:rsidRPr="00721DC4" w:rsidRDefault="00721DC4" w:rsidP="00721DC4">
      <w:pPr>
        <w:pStyle w:val="Standard"/>
        <w:numPr>
          <w:ilvl w:val="0"/>
          <w:numId w:val="10"/>
        </w:numPr>
        <w:jc w:val="both"/>
        <w:rPr>
          <w:rFonts w:cs="Times New Roman"/>
        </w:rPr>
      </w:pPr>
      <w:proofErr w:type="spellStart"/>
      <w:r w:rsidRPr="00721DC4">
        <w:rPr>
          <w:rFonts w:cs="Times New Roman"/>
        </w:rPr>
        <w:t>Изучение</w:t>
      </w:r>
      <w:proofErr w:type="spellEnd"/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явления</w:t>
      </w:r>
      <w:proofErr w:type="spellEnd"/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теплообмена</w:t>
      </w:r>
      <w:proofErr w:type="spellEnd"/>
      <w:r w:rsidRPr="00721DC4">
        <w:rPr>
          <w:rFonts w:cs="Times New Roman"/>
        </w:rPr>
        <w:t>.</w:t>
      </w:r>
    </w:p>
    <w:p w:rsidR="00721DC4" w:rsidRPr="00721DC4" w:rsidRDefault="00721DC4" w:rsidP="00721DC4">
      <w:pPr>
        <w:pStyle w:val="Standard"/>
        <w:numPr>
          <w:ilvl w:val="0"/>
          <w:numId w:val="10"/>
        </w:numPr>
        <w:jc w:val="both"/>
        <w:rPr>
          <w:rFonts w:cs="Times New Roman"/>
        </w:rPr>
      </w:pPr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Измерение</w:t>
      </w:r>
      <w:proofErr w:type="spellEnd"/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удельной</w:t>
      </w:r>
      <w:proofErr w:type="spellEnd"/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теплоемкости</w:t>
      </w:r>
      <w:proofErr w:type="spellEnd"/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вещества</w:t>
      </w:r>
      <w:proofErr w:type="spellEnd"/>
      <w:r w:rsidRPr="00721DC4">
        <w:rPr>
          <w:rFonts w:cs="Times New Roman"/>
        </w:rPr>
        <w:t>.</w:t>
      </w:r>
    </w:p>
    <w:p w:rsidR="00721DC4" w:rsidRPr="005C2F51" w:rsidRDefault="00721DC4" w:rsidP="00721DC4">
      <w:pPr>
        <w:pStyle w:val="Standard"/>
        <w:numPr>
          <w:ilvl w:val="0"/>
          <w:numId w:val="10"/>
        </w:numPr>
        <w:jc w:val="both"/>
        <w:rPr>
          <w:rFonts w:cs="Times New Roman"/>
        </w:rPr>
      </w:pPr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Измерение</w:t>
      </w:r>
      <w:proofErr w:type="spellEnd"/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влажности</w:t>
      </w:r>
      <w:proofErr w:type="spellEnd"/>
      <w:r w:rsidRPr="00721DC4">
        <w:rPr>
          <w:rFonts w:cs="Times New Roman"/>
        </w:rPr>
        <w:t xml:space="preserve"> </w:t>
      </w:r>
      <w:proofErr w:type="spellStart"/>
      <w:r w:rsidRPr="00721DC4">
        <w:rPr>
          <w:rFonts w:cs="Times New Roman"/>
        </w:rPr>
        <w:t>воздуха</w:t>
      </w:r>
      <w:proofErr w:type="spellEnd"/>
      <w:r w:rsidRPr="00721DC4">
        <w:rPr>
          <w:rFonts w:cs="Times New Roman"/>
        </w:rPr>
        <w:t>.</w:t>
      </w:r>
    </w:p>
    <w:p w:rsidR="005C2F51" w:rsidRPr="00721DC4" w:rsidRDefault="005C2F51" w:rsidP="005C2F51">
      <w:pPr>
        <w:pStyle w:val="Standard"/>
        <w:ind w:left="720"/>
        <w:jc w:val="both"/>
        <w:rPr>
          <w:rFonts w:cs="Times New Roman"/>
        </w:rPr>
      </w:pPr>
    </w:p>
    <w:p w:rsidR="00721DC4" w:rsidRDefault="006B186C" w:rsidP="00721DC4">
      <w:pPr>
        <w:pStyle w:val="Standard"/>
        <w:jc w:val="both"/>
        <w:rPr>
          <w:rFonts w:cs="Times New Roman"/>
          <w:b/>
          <w:bCs/>
          <w:lang w:val="ru-RU"/>
        </w:rPr>
      </w:pPr>
      <w:r w:rsidRPr="006B186C">
        <w:rPr>
          <w:rFonts w:cs="Times New Roman"/>
          <w:b/>
          <w:bCs/>
          <w:lang w:val="ru-RU"/>
        </w:rPr>
        <w:t xml:space="preserve">Повторение (итоговое)  </w:t>
      </w:r>
      <w:r w:rsidR="000544B1">
        <w:rPr>
          <w:rFonts w:cs="Times New Roman"/>
          <w:b/>
          <w:bCs/>
          <w:lang w:val="ru-RU"/>
        </w:rPr>
        <w:t xml:space="preserve"> (5ч)</w:t>
      </w:r>
    </w:p>
    <w:p w:rsidR="000544B1" w:rsidRPr="006B186C" w:rsidRDefault="000544B1" w:rsidP="00721DC4">
      <w:pPr>
        <w:pStyle w:val="Standard"/>
        <w:jc w:val="both"/>
        <w:rPr>
          <w:rFonts w:cs="Times New Roman"/>
          <w:lang w:val="ru-RU"/>
        </w:rPr>
      </w:pPr>
      <w:r>
        <w:rPr>
          <w:rFonts w:cs="Times New Roman"/>
          <w:b/>
          <w:bCs/>
          <w:lang w:val="ru-RU"/>
        </w:rPr>
        <w:t xml:space="preserve">          </w:t>
      </w:r>
      <w:r w:rsidRPr="00B57D6E">
        <w:rPr>
          <w:rFonts w:cs="Times New Roman"/>
          <w:lang w:val="ru-RU"/>
        </w:rPr>
        <w:t>Механические явления</w:t>
      </w:r>
      <w:r>
        <w:rPr>
          <w:rFonts w:cs="Times New Roman"/>
          <w:lang w:val="ru-RU"/>
        </w:rPr>
        <w:t xml:space="preserve">. </w:t>
      </w:r>
      <w:r>
        <w:rPr>
          <w:rFonts w:cs="Times New Roman"/>
          <w:b/>
          <w:bCs/>
          <w:lang w:val="ru-RU"/>
        </w:rPr>
        <w:t xml:space="preserve"> </w:t>
      </w:r>
      <w:r>
        <w:rPr>
          <w:rFonts w:cs="Times New Roman"/>
          <w:lang w:val="ru-RU"/>
        </w:rPr>
        <w:t>Т</w:t>
      </w:r>
      <w:r w:rsidRPr="00B57D6E">
        <w:rPr>
          <w:rFonts w:cs="Times New Roman"/>
          <w:lang w:val="ru-RU"/>
        </w:rPr>
        <w:t>епловые явления</w:t>
      </w:r>
      <w:r w:rsidR="006B186C">
        <w:rPr>
          <w:rFonts w:cs="Times New Roman"/>
          <w:lang w:val="ru-RU"/>
        </w:rPr>
        <w:t>.</w:t>
      </w:r>
    </w:p>
    <w:p w:rsidR="00046CD3" w:rsidRDefault="00046CD3" w:rsidP="00046CD3">
      <w:pPr>
        <w:pStyle w:val="Standard"/>
        <w:ind w:left="45" w:right="30"/>
        <w:jc w:val="both"/>
        <w:rPr>
          <w:rFonts w:cs="Times New Roman"/>
          <w:lang w:val="ru-RU"/>
        </w:rPr>
      </w:pPr>
    </w:p>
    <w:p w:rsidR="001A404F" w:rsidRDefault="001A404F" w:rsidP="00046CD3">
      <w:pPr>
        <w:pStyle w:val="Standard"/>
        <w:ind w:left="45" w:right="30"/>
        <w:jc w:val="both"/>
        <w:rPr>
          <w:rFonts w:cs="Times New Roman"/>
          <w:lang w:val="ru-RU"/>
        </w:rPr>
      </w:pPr>
    </w:p>
    <w:p w:rsidR="001A404F" w:rsidRDefault="001A404F" w:rsidP="00046CD3">
      <w:pPr>
        <w:pStyle w:val="Standard"/>
        <w:ind w:left="45" w:right="30"/>
        <w:jc w:val="both"/>
        <w:rPr>
          <w:rFonts w:cs="Times New Roman"/>
          <w:lang w:val="ru-RU"/>
        </w:rPr>
      </w:pPr>
    </w:p>
    <w:p w:rsidR="001A404F" w:rsidRDefault="001A404F" w:rsidP="00046CD3">
      <w:pPr>
        <w:pStyle w:val="Standard"/>
        <w:ind w:left="45" w:right="30"/>
        <w:jc w:val="both"/>
        <w:rPr>
          <w:rFonts w:cs="Times New Roman"/>
          <w:lang w:val="ru-RU"/>
        </w:rPr>
      </w:pPr>
    </w:p>
    <w:p w:rsidR="001A404F" w:rsidRPr="00046CD3" w:rsidRDefault="001A404F" w:rsidP="00046CD3">
      <w:pPr>
        <w:pStyle w:val="Standard"/>
        <w:ind w:left="45" w:right="30"/>
        <w:jc w:val="both"/>
        <w:rPr>
          <w:rFonts w:cs="Times New Roman"/>
          <w:lang w:val="ru-RU"/>
        </w:rPr>
      </w:pPr>
    </w:p>
    <w:p w:rsidR="00721DC4" w:rsidRPr="006B186C" w:rsidRDefault="00721DC4" w:rsidP="00721DC4">
      <w:pPr>
        <w:pStyle w:val="Standard"/>
        <w:ind w:left="30"/>
        <w:jc w:val="center"/>
        <w:rPr>
          <w:rFonts w:cs="Times New Roman"/>
          <w:b/>
          <w:lang w:val="ru-RU"/>
        </w:rPr>
      </w:pPr>
      <w:r w:rsidRPr="006B186C">
        <w:rPr>
          <w:rFonts w:cs="Times New Roman"/>
          <w:b/>
          <w:lang w:val="ru-RU"/>
        </w:rPr>
        <w:t>Тематическ</w:t>
      </w:r>
      <w:r w:rsidR="006B186C">
        <w:rPr>
          <w:rFonts w:cs="Times New Roman"/>
          <w:b/>
          <w:lang w:val="ru-RU"/>
        </w:rPr>
        <w:t>ое</w:t>
      </w:r>
      <w:r w:rsidR="000078EE" w:rsidRPr="006B186C">
        <w:rPr>
          <w:rFonts w:cs="Times New Roman"/>
          <w:b/>
          <w:lang w:val="ru-RU"/>
        </w:rPr>
        <w:t xml:space="preserve">  план</w:t>
      </w:r>
      <w:r w:rsidR="006B186C">
        <w:rPr>
          <w:rFonts w:cs="Times New Roman"/>
          <w:b/>
          <w:lang w:val="ru-RU"/>
        </w:rPr>
        <w:t>ирование</w:t>
      </w:r>
    </w:p>
    <w:p w:rsidR="00721DC4" w:rsidRPr="006B186C" w:rsidRDefault="00721DC4" w:rsidP="00721DC4">
      <w:pPr>
        <w:pStyle w:val="Standard"/>
        <w:jc w:val="both"/>
        <w:rPr>
          <w:rFonts w:cs="Times New Roman"/>
          <w:lang w:val="ru-RU"/>
        </w:rPr>
      </w:pPr>
    </w:p>
    <w:tbl>
      <w:tblPr>
        <w:tblW w:w="4875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560"/>
        <w:gridCol w:w="3824"/>
        <w:gridCol w:w="1760"/>
        <w:gridCol w:w="1791"/>
        <w:gridCol w:w="1812"/>
      </w:tblGrid>
      <w:tr w:rsidR="006B186C" w:rsidRPr="006B186C" w:rsidTr="001A404F">
        <w:trPr>
          <w:trHeight w:val="692"/>
        </w:trPr>
        <w:tc>
          <w:tcPr>
            <w:tcW w:w="2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6C" w:rsidRPr="006B186C" w:rsidRDefault="006B186C" w:rsidP="006B18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B18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B18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6B18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6B18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8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86C" w:rsidRPr="006B186C" w:rsidRDefault="006B186C" w:rsidP="006B18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B18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Наименование разделов 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86C" w:rsidRPr="006B186C" w:rsidRDefault="006B186C" w:rsidP="006B18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B18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186C" w:rsidRPr="006B186C" w:rsidRDefault="006B186C" w:rsidP="006B18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B18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186C" w:rsidRPr="006B186C" w:rsidRDefault="006B186C" w:rsidP="006B18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Л</w:t>
            </w:r>
            <w:r w:rsidRPr="006B18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абораторные работы</w:t>
            </w:r>
          </w:p>
        </w:tc>
      </w:tr>
      <w:tr w:rsidR="006B186C" w:rsidRPr="006B186C" w:rsidTr="001A404F">
        <w:trPr>
          <w:trHeight w:val="441"/>
        </w:trPr>
        <w:tc>
          <w:tcPr>
            <w:tcW w:w="2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6C" w:rsidRPr="006B186C" w:rsidRDefault="006B186C" w:rsidP="006B18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86C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3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B186C" w:rsidRPr="006B186C" w:rsidRDefault="006B186C" w:rsidP="006B186C">
            <w:pPr>
              <w:pStyle w:val="TableContents"/>
              <w:jc w:val="both"/>
              <w:rPr>
                <w:rFonts w:cs="Times New Roman"/>
                <w:lang w:val="ru-RU"/>
              </w:rPr>
            </w:pPr>
            <w:r w:rsidRPr="006B186C">
              <w:rPr>
                <w:rFonts w:cs="Times New Roman"/>
                <w:lang w:val="ru-RU"/>
              </w:rPr>
              <w:t>Физика и физические методы изучения природы</w:t>
            </w:r>
          </w:p>
        </w:tc>
        <w:tc>
          <w:tcPr>
            <w:tcW w:w="924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B186C" w:rsidRPr="006B186C" w:rsidRDefault="006B186C" w:rsidP="006B186C">
            <w:pPr>
              <w:pStyle w:val="TableContents"/>
              <w:ind w:left="365" w:right="5"/>
              <w:jc w:val="center"/>
              <w:rPr>
                <w:rFonts w:cs="Times New Roman"/>
              </w:rPr>
            </w:pPr>
            <w:r w:rsidRPr="006B186C">
              <w:rPr>
                <w:rFonts w:cs="Times New Roman"/>
              </w:rPr>
              <w:t>4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186C" w:rsidRPr="006B186C" w:rsidRDefault="001A404F" w:rsidP="006B18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8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B186C" w:rsidRPr="006B186C" w:rsidRDefault="006B186C" w:rsidP="006B186C">
            <w:pPr>
              <w:pStyle w:val="TableContents"/>
              <w:ind w:right="5"/>
              <w:jc w:val="center"/>
              <w:rPr>
                <w:rFonts w:cs="Times New Roman"/>
              </w:rPr>
            </w:pPr>
            <w:r w:rsidRPr="006B186C">
              <w:rPr>
                <w:rFonts w:cs="Times New Roman"/>
              </w:rPr>
              <w:t>1</w:t>
            </w:r>
          </w:p>
        </w:tc>
      </w:tr>
      <w:tr w:rsidR="006B186C" w:rsidRPr="006B186C" w:rsidTr="001A404F">
        <w:trPr>
          <w:trHeight w:val="343"/>
        </w:trPr>
        <w:tc>
          <w:tcPr>
            <w:tcW w:w="2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6C" w:rsidRPr="006B186C" w:rsidRDefault="006B186C" w:rsidP="006B18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86C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83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B186C" w:rsidRPr="006B186C" w:rsidRDefault="006B186C" w:rsidP="006B186C">
            <w:pPr>
              <w:pStyle w:val="TableContents"/>
              <w:jc w:val="both"/>
              <w:rPr>
                <w:rFonts w:cs="Times New Roman"/>
                <w:lang w:val="ru-RU"/>
              </w:rPr>
            </w:pPr>
            <w:r w:rsidRPr="006B186C">
              <w:rPr>
                <w:rFonts w:cs="Times New Roman"/>
                <w:lang w:val="ru-RU"/>
              </w:rPr>
              <w:t>Механические явления</w:t>
            </w:r>
          </w:p>
        </w:tc>
        <w:tc>
          <w:tcPr>
            <w:tcW w:w="924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B186C" w:rsidRPr="006B186C" w:rsidRDefault="006B186C" w:rsidP="006B186C">
            <w:pPr>
              <w:pStyle w:val="TableContents"/>
              <w:ind w:left="365" w:right="5"/>
              <w:jc w:val="center"/>
              <w:rPr>
                <w:rFonts w:cs="Times New Roman"/>
              </w:rPr>
            </w:pPr>
            <w:r w:rsidRPr="006B186C">
              <w:rPr>
                <w:rFonts w:cs="Times New Roman"/>
              </w:rPr>
              <w:t>39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186C" w:rsidRPr="006B186C" w:rsidRDefault="006B186C" w:rsidP="006B18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86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8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B186C" w:rsidRPr="006B186C" w:rsidRDefault="006B186C" w:rsidP="006B186C">
            <w:pPr>
              <w:pStyle w:val="TableContents"/>
              <w:ind w:right="5"/>
              <w:jc w:val="center"/>
              <w:rPr>
                <w:rFonts w:cs="Times New Roman"/>
              </w:rPr>
            </w:pPr>
            <w:r w:rsidRPr="006B186C">
              <w:rPr>
                <w:rFonts w:cs="Times New Roman"/>
              </w:rPr>
              <w:t>8</w:t>
            </w:r>
          </w:p>
        </w:tc>
      </w:tr>
      <w:tr w:rsidR="006B186C" w:rsidRPr="006B186C" w:rsidTr="001A404F">
        <w:trPr>
          <w:trHeight w:val="336"/>
        </w:trPr>
        <w:tc>
          <w:tcPr>
            <w:tcW w:w="2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6C" w:rsidRPr="006B186C" w:rsidRDefault="006B186C" w:rsidP="006B18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86C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83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B186C" w:rsidRPr="006B186C" w:rsidRDefault="006B186C" w:rsidP="006B186C">
            <w:pPr>
              <w:pStyle w:val="TableContents"/>
              <w:jc w:val="both"/>
              <w:rPr>
                <w:rFonts w:cs="Times New Roman"/>
                <w:lang w:val="ru-RU"/>
              </w:rPr>
            </w:pPr>
            <w:r w:rsidRPr="006B186C">
              <w:rPr>
                <w:rFonts w:cs="Times New Roman"/>
                <w:lang w:val="ru-RU"/>
              </w:rPr>
              <w:t>Тепловые явления</w:t>
            </w:r>
          </w:p>
        </w:tc>
        <w:tc>
          <w:tcPr>
            <w:tcW w:w="924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B186C" w:rsidRPr="006B186C" w:rsidRDefault="006B186C" w:rsidP="006B186C">
            <w:pPr>
              <w:pStyle w:val="TableContents"/>
              <w:ind w:left="365" w:right="5"/>
              <w:jc w:val="center"/>
              <w:rPr>
                <w:rFonts w:cs="Times New Roman"/>
              </w:rPr>
            </w:pPr>
            <w:r w:rsidRPr="006B186C">
              <w:rPr>
                <w:rFonts w:cs="Times New Roman"/>
              </w:rPr>
              <w:t>20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186C" w:rsidRPr="006B186C" w:rsidRDefault="006B186C" w:rsidP="006B18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86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8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B186C" w:rsidRPr="006B186C" w:rsidRDefault="006B186C" w:rsidP="006B186C">
            <w:pPr>
              <w:pStyle w:val="TableContents"/>
              <w:ind w:right="5"/>
              <w:jc w:val="center"/>
              <w:rPr>
                <w:rFonts w:cs="Times New Roman"/>
              </w:rPr>
            </w:pPr>
            <w:r w:rsidRPr="006B186C">
              <w:rPr>
                <w:rFonts w:cs="Times New Roman"/>
              </w:rPr>
              <w:t>3</w:t>
            </w:r>
          </w:p>
        </w:tc>
      </w:tr>
      <w:tr w:rsidR="006B186C" w:rsidRPr="006B186C" w:rsidTr="001A404F">
        <w:trPr>
          <w:trHeight w:val="336"/>
        </w:trPr>
        <w:tc>
          <w:tcPr>
            <w:tcW w:w="2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6C" w:rsidRPr="006B186C" w:rsidRDefault="00B97E99" w:rsidP="006B18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bookmarkStart w:id="0" w:name="_GoBack"/>
            <w:bookmarkEnd w:id="0"/>
            <w:r w:rsidR="006B186C" w:rsidRPr="006B186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86C" w:rsidRPr="006B186C" w:rsidRDefault="006B186C" w:rsidP="006B18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8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Повторение (итоговое)  </w:t>
            </w:r>
          </w:p>
        </w:tc>
        <w:tc>
          <w:tcPr>
            <w:tcW w:w="924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B186C" w:rsidRPr="006B186C" w:rsidRDefault="006B186C" w:rsidP="006B186C">
            <w:pPr>
              <w:pStyle w:val="TableContents"/>
              <w:ind w:left="365" w:right="5"/>
              <w:jc w:val="center"/>
              <w:rPr>
                <w:rFonts w:cs="Times New Roman"/>
                <w:lang w:val="ru-RU"/>
              </w:rPr>
            </w:pPr>
            <w:r w:rsidRPr="006B186C">
              <w:rPr>
                <w:rFonts w:cs="Times New Roman"/>
                <w:lang w:val="ru-RU"/>
              </w:rPr>
              <w:t>5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186C" w:rsidRPr="006B186C" w:rsidRDefault="006B186C" w:rsidP="006B18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86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8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B186C" w:rsidRPr="006B186C" w:rsidRDefault="006B186C" w:rsidP="006B186C">
            <w:pPr>
              <w:pStyle w:val="TableContents"/>
              <w:ind w:right="5"/>
              <w:jc w:val="center"/>
              <w:rPr>
                <w:rFonts w:cs="Times New Roman"/>
              </w:rPr>
            </w:pPr>
            <w:r w:rsidRPr="006B186C">
              <w:rPr>
                <w:rFonts w:cs="Times New Roman"/>
              </w:rPr>
              <w:t>-</w:t>
            </w:r>
          </w:p>
        </w:tc>
      </w:tr>
      <w:tr w:rsidR="006B186C" w:rsidRPr="006B186C" w:rsidTr="001A404F">
        <w:trPr>
          <w:trHeight w:val="336"/>
        </w:trPr>
        <w:tc>
          <w:tcPr>
            <w:tcW w:w="2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6C" w:rsidRPr="006B186C" w:rsidRDefault="006B186C" w:rsidP="006B18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86C" w:rsidRPr="006B186C" w:rsidRDefault="006B186C" w:rsidP="006B18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86C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24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B186C" w:rsidRPr="006B186C" w:rsidRDefault="006B186C" w:rsidP="006B186C">
            <w:pPr>
              <w:pStyle w:val="TableContents"/>
              <w:ind w:left="365" w:right="5"/>
              <w:jc w:val="center"/>
              <w:rPr>
                <w:rFonts w:cs="Times New Roman"/>
                <w:lang w:val="ru-RU"/>
              </w:rPr>
            </w:pPr>
            <w:r w:rsidRPr="006B186C">
              <w:rPr>
                <w:rFonts w:cs="Times New Roman"/>
                <w:lang w:val="ru-RU"/>
              </w:rPr>
              <w:t>68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186C" w:rsidRPr="006B186C" w:rsidRDefault="006B186C" w:rsidP="006B18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86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38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B186C" w:rsidRPr="006B186C" w:rsidRDefault="006B186C" w:rsidP="006B186C">
            <w:pPr>
              <w:pStyle w:val="TableContents"/>
              <w:ind w:right="5"/>
              <w:jc w:val="center"/>
              <w:rPr>
                <w:rFonts w:cs="Times New Roman"/>
                <w:lang w:val="ru-RU"/>
              </w:rPr>
            </w:pPr>
            <w:r w:rsidRPr="006B186C">
              <w:rPr>
                <w:rFonts w:cs="Times New Roman"/>
                <w:lang w:val="ru-RU"/>
              </w:rPr>
              <w:t>12</w:t>
            </w:r>
          </w:p>
        </w:tc>
      </w:tr>
    </w:tbl>
    <w:p w:rsidR="00FC5E45" w:rsidRDefault="00FC5E45">
      <w:pPr>
        <w:sectPr w:rsidR="00FC5E45" w:rsidSect="004248EA">
          <w:footerReference w:type="default" r:id="rId9"/>
          <w:pgSz w:w="11906" w:h="16838"/>
          <w:pgMar w:top="794" w:right="849" w:bottom="794" w:left="1276" w:header="709" w:footer="709" w:gutter="0"/>
          <w:cols w:space="708"/>
          <w:titlePg/>
          <w:docGrid w:linePitch="360"/>
        </w:sectPr>
      </w:pPr>
    </w:p>
    <w:p w:rsidR="00721DC4" w:rsidRPr="00B57D6E" w:rsidRDefault="000078EE" w:rsidP="00620DFC">
      <w:pPr>
        <w:pStyle w:val="Standard"/>
        <w:jc w:val="center"/>
        <w:rPr>
          <w:rFonts w:cs="Times New Roman"/>
          <w:b/>
          <w:lang w:val="ru-RU"/>
        </w:rPr>
      </w:pPr>
      <w:r>
        <w:rPr>
          <w:rFonts w:cs="Times New Roman"/>
          <w:b/>
          <w:lang w:val="ru-RU"/>
        </w:rPr>
        <w:lastRenderedPageBreak/>
        <w:t>Календарно-</w:t>
      </w:r>
      <w:r w:rsidR="00721DC4" w:rsidRPr="00B57D6E">
        <w:rPr>
          <w:rFonts w:cs="Times New Roman"/>
          <w:b/>
          <w:lang w:val="ru-RU"/>
        </w:rPr>
        <w:t>тематическое планирование</w:t>
      </w:r>
      <w:r w:rsidR="005519F1">
        <w:rPr>
          <w:rFonts w:cs="Times New Roman"/>
          <w:b/>
          <w:lang w:val="ru-RU"/>
        </w:rPr>
        <w:t xml:space="preserve"> для 7-А, 7-Г классов</w:t>
      </w:r>
    </w:p>
    <w:p w:rsidR="00721DC4" w:rsidRPr="00B57D6E" w:rsidRDefault="00721DC4" w:rsidP="00721DC4">
      <w:pPr>
        <w:pStyle w:val="Standard"/>
        <w:jc w:val="both"/>
        <w:rPr>
          <w:rFonts w:cs="Times New Roman"/>
          <w:b/>
          <w:i/>
          <w:iCs/>
          <w:lang w:val="ru-RU"/>
        </w:rPr>
      </w:pPr>
    </w:p>
    <w:p w:rsidR="00721DC4" w:rsidRPr="005519F1" w:rsidRDefault="00721DC4" w:rsidP="00721DC4">
      <w:pPr>
        <w:pStyle w:val="Standard"/>
        <w:jc w:val="center"/>
        <w:rPr>
          <w:rFonts w:cs="Times New Roman"/>
          <w:b/>
          <w:lang w:val="ru-RU"/>
        </w:rPr>
      </w:pPr>
    </w:p>
    <w:tbl>
      <w:tblPr>
        <w:tblW w:w="4649" w:type="pct"/>
        <w:tblInd w:w="764" w:type="dxa"/>
        <w:tblCellMar>
          <w:left w:w="10" w:type="dxa"/>
          <w:right w:w="10" w:type="dxa"/>
        </w:tblCellMar>
        <w:tblLook w:val="0000"/>
      </w:tblPr>
      <w:tblGrid>
        <w:gridCol w:w="851"/>
        <w:gridCol w:w="937"/>
        <w:gridCol w:w="1097"/>
        <w:gridCol w:w="1249"/>
        <w:gridCol w:w="5984"/>
      </w:tblGrid>
      <w:tr w:rsidR="00620DFC" w:rsidRPr="00B57D6E" w:rsidTr="003738AE">
        <w:trPr>
          <w:trHeight w:val="499"/>
        </w:trPr>
        <w:tc>
          <w:tcPr>
            <w:tcW w:w="883" w:type="pct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620DFC" w:rsidRDefault="00620DFC" w:rsidP="00046CD3">
            <w:pPr>
              <w:pStyle w:val="Standard"/>
              <w:jc w:val="center"/>
              <w:rPr>
                <w:rFonts w:cs="Times New Roman"/>
                <w:b/>
                <w:color w:val="000000"/>
                <w:lang w:val="ru-RU"/>
              </w:rPr>
            </w:pPr>
            <w:r w:rsidRPr="00620DFC">
              <w:rPr>
                <w:rFonts w:cs="Times New Roman"/>
                <w:b/>
                <w:bCs/>
              </w:rPr>
              <w:t xml:space="preserve">№ </w:t>
            </w:r>
            <w:proofErr w:type="spellStart"/>
            <w:r w:rsidRPr="00620DFC">
              <w:rPr>
                <w:rFonts w:cs="Times New Roman"/>
                <w:b/>
                <w:bCs/>
                <w:lang w:val="ru-RU"/>
              </w:rPr>
              <w:t>п</w:t>
            </w:r>
            <w:proofErr w:type="spellEnd"/>
            <w:r w:rsidRPr="00620DFC">
              <w:rPr>
                <w:rFonts w:cs="Times New Roman"/>
                <w:b/>
                <w:bCs/>
                <w:lang w:val="ru-RU"/>
              </w:rPr>
              <w:t>/</w:t>
            </w:r>
            <w:proofErr w:type="spellStart"/>
            <w:r w:rsidRPr="00620DFC">
              <w:rPr>
                <w:rFonts w:cs="Times New Roman"/>
                <w:b/>
                <w:bCs/>
                <w:lang w:val="ru-RU"/>
              </w:rPr>
              <w:t>п</w:t>
            </w:r>
            <w:proofErr w:type="spellEnd"/>
          </w:p>
        </w:tc>
        <w:tc>
          <w:tcPr>
            <w:tcW w:w="1158" w:type="pct"/>
            <w:gridSpan w:val="2"/>
            <w:tcBorders>
              <w:top w:val="single" w:sz="2" w:space="0" w:color="000000"/>
              <w:left w:val="single" w:sz="4" w:space="0" w:color="auto"/>
              <w:bottom w:val="single" w:sz="4" w:space="0" w:color="auto"/>
            </w:tcBorders>
          </w:tcPr>
          <w:p w:rsidR="00620DFC" w:rsidRPr="00620DFC" w:rsidRDefault="00620DFC" w:rsidP="00046CD3">
            <w:pPr>
              <w:pStyle w:val="Standard"/>
              <w:jc w:val="center"/>
              <w:rPr>
                <w:rFonts w:cs="Times New Roman"/>
                <w:b/>
                <w:color w:val="000000"/>
                <w:lang w:val="ru-RU"/>
              </w:rPr>
            </w:pPr>
            <w:r w:rsidRPr="00620DFC">
              <w:rPr>
                <w:rFonts w:cs="Times New Roman"/>
                <w:b/>
                <w:color w:val="000000"/>
                <w:lang w:val="ru-RU"/>
              </w:rPr>
              <w:t xml:space="preserve">Дата проведения </w:t>
            </w:r>
          </w:p>
        </w:tc>
        <w:tc>
          <w:tcPr>
            <w:tcW w:w="2959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620DFC" w:rsidRDefault="00620DFC" w:rsidP="00046CD3">
            <w:pPr>
              <w:pStyle w:val="Standard"/>
              <w:rPr>
                <w:rFonts w:cs="Times New Roman"/>
                <w:b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 xml:space="preserve">                                  </w:t>
            </w:r>
            <w:proofErr w:type="spellStart"/>
            <w:r w:rsidRPr="00620DFC">
              <w:rPr>
                <w:rFonts w:cs="Times New Roman"/>
                <w:b/>
                <w:color w:val="000000"/>
              </w:rPr>
              <w:t>Тема</w:t>
            </w:r>
            <w:proofErr w:type="spellEnd"/>
            <w:r w:rsidRPr="00620DFC">
              <w:rPr>
                <w:rFonts w:cs="Times New Roman"/>
                <w:b/>
                <w:color w:val="000000"/>
              </w:rPr>
              <w:t xml:space="preserve"> </w:t>
            </w:r>
            <w:r w:rsidRPr="00620DFC">
              <w:rPr>
                <w:rFonts w:cs="Times New Roman"/>
                <w:b/>
                <w:color w:val="000000"/>
                <w:lang w:val="ru-RU"/>
              </w:rPr>
              <w:t xml:space="preserve"> </w:t>
            </w:r>
            <w:r w:rsidRPr="00620DFC">
              <w:rPr>
                <w:rFonts w:cs="Times New Roman"/>
                <w:b/>
                <w:color w:val="000000"/>
              </w:rPr>
              <w:t>у</w:t>
            </w:r>
            <w:r w:rsidRPr="00620DFC">
              <w:rPr>
                <w:rFonts w:cs="Times New Roman"/>
                <w:b/>
                <w:color w:val="000000"/>
                <w:lang w:val="ru-RU"/>
              </w:rPr>
              <w:t xml:space="preserve">рока </w:t>
            </w:r>
          </w:p>
        </w:tc>
      </w:tr>
      <w:tr w:rsidR="00620DFC" w:rsidRPr="00B57D6E" w:rsidTr="003738AE">
        <w:trPr>
          <w:trHeight w:val="276"/>
        </w:trPr>
        <w:tc>
          <w:tcPr>
            <w:tcW w:w="421" w:type="pct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620DFC" w:rsidRDefault="00620DFC" w:rsidP="000A34C6">
            <w:pPr>
              <w:pStyle w:val="Standard"/>
              <w:jc w:val="center"/>
              <w:rPr>
                <w:rFonts w:cs="Times New Roman"/>
                <w:b/>
                <w:color w:val="000000"/>
                <w:lang w:val="ru-RU"/>
              </w:rPr>
            </w:pPr>
            <w:r w:rsidRPr="00620DFC">
              <w:rPr>
                <w:rFonts w:cs="Times New Roman"/>
                <w:b/>
                <w:color w:val="000000"/>
                <w:lang w:val="ru-RU"/>
              </w:rPr>
              <w:t xml:space="preserve">План 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  <w:shd w:val="clear" w:color="auto" w:fill="auto"/>
          </w:tcPr>
          <w:p w:rsidR="00620DFC" w:rsidRPr="00620DFC" w:rsidRDefault="00620DFC" w:rsidP="000A34C6">
            <w:pPr>
              <w:pStyle w:val="Standard"/>
              <w:jc w:val="center"/>
              <w:rPr>
                <w:rFonts w:cs="Times New Roman"/>
                <w:b/>
                <w:color w:val="000000"/>
                <w:lang w:val="ru-RU"/>
              </w:rPr>
            </w:pPr>
            <w:r w:rsidRPr="00620DFC">
              <w:rPr>
                <w:rFonts w:cs="Times New Roman"/>
                <w:b/>
                <w:color w:val="000000"/>
                <w:lang w:val="ru-RU"/>
              </w:rPr>
              <w:t xml:space="preserve">Факт </w:t>
            </w:r>
          </w:p>
        </w:tc>
        <w:tc>
          <w:tcPr>
            <w:tcW w:w="542" w:type="pct"/>
            <w:vMerge w:val="restart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</w:tcPr>
          <w:p w:rsidR="00620DFC" w:rsidRPr="00620DFC" w:rsidRDefault="00620DFC" w:rsidP="00046CD3">
            <w:pPr>
              <w:pStyle w:val="Standard"/>
              <w:rPr>
                <w:rFonts w:cs="Times New Roman"/>
                <w:b/>
                <w:color w:val="000000"/>
                <w:lang w:val="ru-RU"/>
              </w:rPr>
            </w:pPr>
            <w:r w:rsidRPr="00620DFC">
              <w:rPr>
                <w:rFonts w:cs="Times New Roman"/>
                <w:b/>
                <w:color w:val="000000"/>
                <w:lang w:val="ru-RU"/>
              </w:rPr>
              <w:t xml:space="preserve">    План </w:t>
            </w:r>
          </w:p>
        </w:tc>
        <w:tc>
          <w:tcPr>
            <w:tcW w:w="617" w:type="pct"/>
            <w:vMerge w:val="restart"/>
            <w:tcBorders>
              <w:top w:val="single" w:sz="4" w:space="0" w:color="auto"/>
              <w:left w:val="single" w:sz="2" w:space="0" w:color="000000"/>
            </w:tcBorders>
          </w:tcPr>
          <w:p w:rsidR="00620DFC" w:rsidRPr="00620DFC" w:rsidRDefault="00620DFC" w:rsidP="000A34C6">
            <w:pPr>
              <w:pStyle w:val="Standard"/>
              <w:jc w:val="center"/>
              <w:rPr>
                <w:rFonts w:cs="Times New Roman"/>
                <w:b/>
                <w:color w:val="000000"/>
                <w:lang w:val="ru-RU"/>
              </w:rPr>
            </w:pPr>
            <w:r w:rsidRPr="00620DFC">
              <w:rPr>
                <w:rFonts w:cs="Times New Roman"/>
                <w:b/>
                <w:color w:val="000000"/>
                <w:lang w:val="ru-RU"/>
              </w:rPr>
              <w:t xml:space="preserve">Факт </w:t>
            </w:r>
          </w:p>
        </w:tc>
        <w:tc>
          <w:tcPr>
            <w:tcW w:w="2959" w:type="pct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0A34C6">
            <w:pPr>
              <w:pStyle w:val="Standard"/>
              <w:rPr>
                <w:rFonts w:cs="Times New Roman"/>
                <w:color w:val="000000"/>
              </w:rPr>
            </w:pPr>
          </w:p>
        </w:tc>
      </w:tr>
      <w:tr w:rsidR="00620DFC" w:rsidRPr="00B57D6E" w:rsidTr="003738AE">
        <w:trPr>
          <w:trHeight w:val="20"/>
        </w:trPr>
        <w:tc>
          <w:tcPr>
            <w:tcW w:w="421" w:type="pct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046CD3">
            <w:pPr>
              <w:pStyle w:val="Standard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620DFC" w:rsidRPr="00B57D6E" w:rsidRDefault="00620DFC" w:rsidP="00046CD3">
            <w:pPr>
              <w:pStyle w:val="Standard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542" w:type="pct"/>
            <w:vMerge/>
            <w:tcBorders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617" w:type="pct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2959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0A34C6">
            <w:pPr>
              <w:pStyle w:val="Standard"/>
              <w:rPr>
                <w:rFonts w:cs="Times New Roman"/>
                <w:color w:val="000000"/>
              </w:rPr>
            </w:pPr>
          </w:p>
        </w:tc>
      </w:tr>
      <w:tr w:rsidR="00620DFC" w:rsidRPr="00884F01" w:rsidTr="001A404F">
        <w:tc>
          <w:tcPr>
            <w:tcW w:w="5000" w:type="pct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Default="00620DFC" w:rsidP="000A34C6">
            <w:pPr>
              <w:pStyle w:val="Standard"/>
              <w:tabs>
                <w:tab w:val="left" w:pos="2115"/>
                <w:tab w:val="left" w:pos="3165"/>
              </w:tabs>
              <w:ind w:right="5"/>
              <w:jc w:val="center"/>
              <w:rPr>
                <w:rFonts w:cs="Times New Roman"/>
                <w:b/>
                <w:bCs/>
                <w:color w:val="000000"/>
                <w:lang w:val="ru-RU"/>
              </w:rPr>
            </w:pPr>
          </w:p>
          <w:p w:rsidR="00620DFC" w:rsidRDefault="00620DFC" w:rsidP="00046CD3">
            <w:pPr>
              <w:pStyle w:val="Standard"/>
              <w:numPr>
                <w:ilvl w:val="2"/>
                <w:numId w:val="12"/>
              </w:numPr>
              <w:tabs>
                <w:tab w:val="left" w:pos="2115"/>
                <w:tab w:val="left" w:pos="3165"/>
              </w:tabs>
              <w:ind w:right="5"/>
              <w:jc w:val="center"/>
              <w:rPr>
                <w:rFonts w:cs="Times New Roman"/>
                <w:b/>
                <w:bCs/>
                <w:color w:val="000000"/>
                <w:lang w:val="ru-RU"/>
              </w:rPr>
            </w:pPr>
            <w:r w:rsidRPr="00B57D6E">
              <w:rPr>
                <w:rFonts w:cs="Times New Roman"/>
                <w:b/>
                <w:bCs/>
                <w:color w:val="000000"/>
                <w:lang w:val="ru-RU"/>
              </w:rPr>
              <w:t>Физика и физические методы изучения природы (4ч.)</w:t>
            </w:r>
          </w:p>
        </w:tc>
      </w:tr>
      <w:tr w:rsidR="00620DFC" w:rsidRPr="00B57D6E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  <w:lang w:val="ru-RU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rPr>
                <w:rFonts w:cs="Times New Roman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0174C2" w:rsidP="000A34C6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02.09</w:t>
            </w: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rPr>
                <w:rFonts w:cs="Times New Roman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0A34C6">
            <w:pPr>
              <w:pStyle w:val="Standard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Физические явления.</w:t>
            </w:r>
            <w:r w:rsidR="00F918F2">
              <w:rPr>
                <w:rFonts w:cs="Times New Roman"/>
                <w:lang w:val="ru-RU"/>
              </w:rPr>
              <w:t xml:space="preserve"> Вводный инструктаж по ТБ.</w:t>
            </w:r>
          </w:p>
        </w:tc>
      </w:tr>
      <w:tr w:rsidR="00620DFC" w:rsidRPr="00B57D6E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F918F2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  <w:lang w:val="ru-RU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rPr>
                <w:rFonts w:cs="Times New Roman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0174C2" w:rsidP="000A34C6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05.09</w:t>
            </w: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rPr>
                <w:rFonts w:cs="Times New Roman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0A34C6">
            <w:pPr>
              <w:pStyle w:val="Standard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Физические величины и их измерение. Физические приборы</w:t>
            </w:r>
          </w:p>
        </w:tc>
      </w:tr>
      <w:tr w:rsidR="00E50BD0" w:rsidRPr="00884F01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50BD0" w:rsidRPr="00B57D6E" w:rsidRDefault="00E50BD0" w:rsidP="00E50BD0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  <w:lang w:val="ru-RU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E50BD0" w:rsidRPr="00B57D6E" w:rsidRDefault="00E50BD0" w:rsidP="00E50BD0">
            <w:pPr>
              <w:pStyle w:val="Standard"/>
              <w:rPr>
                <w:rFonts w:cs="Times New Roman"/>
                <w:bCs/>
                <w:iCs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0BD0" w:rsidRPr="00B57D6E" w:rsidRDefault="00E50BD0" w:rsidP="00E50BD0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09.09</w:t>
            </w: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E50BD0" w:rsidRPr="00B57D6E" w:rsidRDefault="00E50BD0" w:rsidP="00E50BD0">
            <w:pPr>
              <w:pStyle w:val="Standard"/>
              <w:rPr>
                <w:rFonts w:cs="Times New Roman"/>
                <w:b/>
                <w:bCs/>
                <w:i/>
                <w:iCs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50BD0" w:rsidRPr="00620DFC" w:rsidRDefault="00E50BD0" w:rsidP="00AF4F5E">
            <w:pPr>
              <w:pStyle w:val="Standard"/>
              <w:rPr>
                <w:rFonts w:cs="Times New Roman"/>
                <w:b/>
                <w:lang w:val="ru-RU"/>
              </w:rPr>
            </w:pPr>
            <w:r w:rsidRPr="00B57D6E">
              <w:rPr>
                <w:rFonts w:cs="Times New Roman"/>
                <w:b/>
                <w:bCs/>
                <w:i/>
                <w:iCs/>
                <w:lang w:val="ru-RU"/>
              </w:rPr>
              <w:t>Лабораторная работа №1</w:t>
            </w:r>
            <w:r w:rsidRPr="00B57D6E">
              <w:rPr>
                <w:rFonts w:cs="Times New Roman"/>
                <w:b/>
                <w:lang w:val="ru-RU"/>
              </w:rPr>
              <w:t>.</w:t>
            </w:r>
            <w:r w:rsidRPr="00B57D6E">
              <w:rPr>
                <w:rFonts w:cs="Times New Roman"/>
                <w:lang w:val="ru-RU"/>
              </w:rPr>
              <w:t xml:space="preserve"> Определение цены деления измерительного прибора.</w:t>
            </w:r>
            <w:r>
              <w:rPr>
                <w:rFonts w:cs="Times New Roman"/>
                <w:lang w:val="ru-RU"/>
              </w:rPr>
              <w:t xml:space="preserve"> </w:t>
            </w:r>
            <w:r w:rsidR="00F918F2">
              <w:rPr>
                <w:rFonts w:cs="Times New Roman"/>
                <w:lang w:val="ru-RU"/>
              </w:rPr>
              <w:t>Инструктаж по ТБ.</w:t>
            </w:r>
          </w:p>
        </w:tc>
      </w:tr>
      <w:tr w:rsidR="00E50BD0" w:rsidRPr="00B57D6E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50BD0" w:rsidRPr="00B57D6E" w:rsidRDefault="00E50BD0" w:rsidP="00E50BD0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  <w:lang w:val="ru-RU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E50BD0" w:rsidRPr="00B57D6E" w:rsidRDefault="00E50BD0" w:rsidP="00E50BD0">
            <w:pPr>
              <w:pStyle w:val="Standard"/>
              <w:rPr>
                <w:rFonts w:cs="Times New Roman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0BD0" w:rsidRPr="00B57D6E" w:rsidRDefault="00E50BD0" w:rsidP="00E50BD0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12.09</w:t>
            </w: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E50BD0" w:rsidRPr="00B57D6E" w:rsidRDefault="00E50BD0" w:rsidP="00E50BD0">
            <w:pPr>
              <w:pStyle w:val="Standard"/>
              <w:rPr>
                <w:rFonts w:cs="Times New Roman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50BD0" w:rsidRPr="00B57D6E" w:rsidRDefault="00E50BD0" w:rsidP="00E50BD0">
            <w:pPr>
              <w:pStyle w:val="Standard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Физика и техника</w:t>
            </w:r>
          </w:p>
        </w:tc>
      </w:tr>
      <w:tr w:rsidR="00620DFC" w:rsidRPr="00B57D6E" w:rsidTr="001A404F">
        <w:tc>
          <w:tcPr>
            <w:tcW w:w="5000" w:type="pct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Default="00620DFC" w:rsidP="000A34C6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  <w:p w:rsidR="00620DFC" w:rsidRDefault="00620DFC" w:rsidP="00046CD3">
            <w:pPr>
              <w:pStyle w:val="Standard"/>
              <w:numPr>
                <w:ilvl w:val="2"/>
                <w:numId w:val="12"/>
              </w:numPr>
              <w:ind w:left="0"/>
              <w:jc w:val="center"/>
              <w:rPr>
                <w:rFonts w:cs="Times New Roman"/>
                <w:b/>
                <w:bCs/>
                <w:lang w:val="ru-RU"/>
              </w:rPr>
            </w:pPr>
            <w:proofErr w:type="spellStart"/>
            <w:r w:rsidRPr="00B57D6E">
              <w:rPr>
                <w:rFonts w:cs="Times New Roman"/>
                <w:b/>
                <w:bCs/>
              </w:rPr>
              <w:t>Механические</w:t>
            </w:r>
            <w:proofErr w:type="spellEnd"/>
            <w:r>
              <w:rPr>
                <w:rFonts w:cs="Times New Roman"/>
                <w:b/>
                <w:bCs/>
                <w:lang w:val="ru-RU"/>
              </w:rPr>
              <w:t xml:space="preserve"> </w:t>
            </w:r>
            <w:proofErr w:type="spellStart"/>
            <w:r w:rsidRPr="00B57D6E">
              <w:rPr>
                <w:rFonts w:cs="Times New Roman"/>
                <w:b/>
                <w:bCs/>
              </w:rPr>
              <w:t>явления</w:t>
            </w:r>
            <w:proofErr w:type="spellEnd"/>
            <w:r w:rsidRPr="00B57D6E">
              <w:rPr>
                <w:rFonts w:cs="Times New Roman"/>
                <w:b/>
                <w:bCs/>
              </w:rPr>
              <w:t xml:space="preserve"> (39</w:t>
            </w:r>
            <w:r w:rsidRPr="00B57D6E">
              <w:rPr>
                <w:rFonts w:cs="Times New Roman"/>
                <w:b/>
                <w:bCs/>
                <w:lang w:val="ru-RU"/>
              </w:rPr>
              <w:t>ч.</w:t>
            </w:r>
            <w:r w:rsidRPr="00B57D6E">
              <w:rPr>
                <w:rFonts w:cs="Times New Roman"/>
                <w:b/>
                <w:bCs/>
              </w:rPr>
              <w:t>)</w:t>
            </w:r>
          </w:p>
        </w:tc>
      </w:tr>
      <w:tr w:rsidR="00620DFC" w:rsidRPr="00B57D6E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E50BD0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16</w:t>
            </w:r>
            <w:r w:rsidR="00620DFC">
              <w:rPr>
                <w:rFonts w:cs="Times New Roman"/>
                <w:lang w:val="ru-RU"/>
              </w:rPr>
              <w:t>.09</w:t>
            </w: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Механическое движение.</w:t>
            </w:r>
          </w:p>
        </w:tc>
      </w:tr>
      <w:tr w:rsidR="00620DFC" w:rsidRPr="00B57D6E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E50BD0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19</w:t>
            </w:r>
            <w:r w:rsidR="00620DFC">
              <w:rPr>
                <w:rFonts w:cs="Times New Roman"/>
                <w:color w:val="000000"/>
                <w:lang w:val="ru-RU"/>
              </w:rPr>
              <w:t>.09</w:t>
            </w: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color w:val="000000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color w:val="000000"/>
              </w:rPr>
            </w:pPr>
            <w:proofErr w:type="spellStart"/>
            <w:r w:rsidRPr="00B57D6E">
              <w:rPr>
                <w:rFonts w:cs="Times New Roman"/>
                <w:color w:val="000000"/>
              </w:rPr>
              <w:t>Скорость</w:t>
            </w:r>
            <w:proofErr w:type="spellEnd"/>
            <w:r w:rsidRPr="00B57D6E">
              <w:rPr>
                <w:rFonts w:cs="Times New Roman"/>
                <w:color w:val="000000"/>
              </w:rPr>
              <w:t>.</w:t>
            </w:r>
          </w:p>
        </w:tc>
      </w:tr>
      <w:tr w:rsidR="00620DFC" w:rsidRPr="00B57D6E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E50BD0" w:rsidP="000A34C6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23</w:t>
            </w:r>
            <w:r w:rsidR="00620DFC">
              <w:rPr>
                <w:rFonts w:cs="Times New Roman"/>
                <w:color w:val="000000"/>
                <w:lang w:val="ru-RU"/>
              </w:rPr>
              <w:t>.09</w:t>
            </w: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0A34C6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 w:rsidRPr="00B57D6E">
              <w:rPr>
                <w:rFonts w:cs="Times New Roman"/>
                <w:color w:val="000000"/>
                <w:lang w:val="ru-RU"/>
              </w:rPr>
              <w:t xml:space="preserve">Неравномерное движение. </w:t>
            </w:r>
            <w:r w:rsidR="001A404F">
              <w:rPr>
                <w:rFonts w:cs="Times New Roman"/>
                <w:color w:val="000000"/>
                <w:lang w:val="ru-RU"/>
              </w:rPr>
              <w:br/>
            </w:r>
            <w:r w:rsidRPr="00B57D6E">
              <w:rPr>
                <w:rFonts w:cs="Times New Roman"/>
                <w:color w:val="000000"/>
                <w:lang w:val="ru-RU"/>
              </w:rPr>
              <w:t>Средняя скорость</w:t>
            </w:r>
            <w:r w:rsidR="001A404F">
              <w:rPr>
                <w:rFonts w:cs="Times New Roman"/>
                <w:color w:val="000000"/>
                <w:lang w:val="ru-RU"/>
              </w:rPr>
              <w:t>.</w:t>
            </w:r>
          </w:p>
        </w:tc>
      </w:tr>
      <w:tr w:rsidR="00620DFC" w:rsidRPr="00884F01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E50BD0" w:rsidP="000A34C6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26</w:t>
            </w:r>
            <w:r w:rsidR="00620DFC">
              <w:rPr>
                <w:rFonts w:cs="Times New Roman"/>
                <w:color w:val="000000"/>
                <w:lang w:val="ru-RU"/>
              </w:rPr>
              <w:t>.09</w:t>
            </w: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0A34C6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 w:rsidRPr="00B57D6E">
              <w:rPr>
                <w:rFonts w:cs="Times New Roman"/>
                <w:color w:val="000000"/>
                <w:lang w:val="ru-RU"/>
              </w:rPr>
              <w:t>Графики зависимости пути и скорости от времени при равномерном движении</w:t>
            </w:r>
          </w:p>
        </w:tc>
      </w:tr>
      <w:tr w:rsidR="00620DFC" w:rsidRPr="00B57D6E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  <w:lang w:val="ru-RU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620DFC" w:rsidP="009D4F50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3</w:t>
            </w:r>
            <w:r w:rsidR="009D4F50">
              <w:rPr>
                <w:rFonts w:cs="Times New Roman"/>
                <w:color w:val="000000"/>
                <w:lang w:val="ru-RU"/>
              </w:rPr>
              <w:t>0</w:t>
            </w:r>
            <w:r>
              <w:rPr>
                <w:rFonts w:cs="Times New Roman"/>
                <w:color w:val="000000"/>
                <w:lang w:val="ru-RU"/>
              </w:rPr>
              <w:t>.0</w:t>
            </w:r>
            <w:r w:rsidR="009D4F50">
              <w:rPr>
                <w:rFonts w:cs="Times New Roman"/>
                <w:color w:val="000000"/>
                <w:lang w:val="ru-RU"/>
              </w:rPr>
              <w:t>9</w:t>
            </w: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0A34C6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 w:rsidRPr="00B57D6E">
              <w:rPr>
                <w:rFonts w:cs="Times New Roman"/>
                <w:color w:val="000000"/>
                <w:lang w:val="ru-RU"/>
              </w:rPr>
              <w:t>Решение задач. Измерение физических величин. Механическое движение.</w:t>
            </w:r>
          </w:p>
        </w:tc>
      </w:tr>
      <w:tr w:rsidR="00620DFC" w:rsidRPr="00884F01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jc w:val="both"/>
              <w:rPr>
                <w:rFonts w:cs="Times New Roman"/>
                <w:bCs/>
                <w:color w:val="000000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9D4F50" w:rsidP="000A34C6">
            <w:pPr>
              <w:pStyle w:val="Standard"/>
              <w:jc w:val="both"/>
              <w:rPr>
                <w:rFonts w:cs="Times New Roman"/>
                <w:bCs/>
                <w:color w:val="000000"/>
                <w:lang w:val="ru-RU"/>
              </w:rPr>
            </w:pPr>
            <w:r>
              <w:rPr>
                <w:rFonts w:cs="Times New Roman"/>
                <w:bCs/>
                <w:color w:val="000000"/>
                <w:lang w:val="ru-RU"/>
              </w:rPr>
              <w:t>03</w:t>
            </w:r>
            <w:r w:rsidR="00620DFC">
              <w:rPr>
                <w:rFonts w:cs="Times New Roman"/>
                <w:bCs/>
                <w:color w:val="000000"/>
                <w:lang w:val="ru-RU"/>
              </w:rPr>
              <w:t>.10</w:t>
            </w: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jc w:val="both"/>
              <w:rPr>
                <w:rFonts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620DFC">
            <w:pPr>
              <w:pStyle w:val="Standard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b/>
                <w:bCs/>
                <w:color w:val="000000"/>
                <w:lang w:val="ru-RU"/>
              </w:rPr>
              <w:t>Контрольная работа №1</w:t>
            </w:r>
            <w:r w:rsidRPr="00B57D6E">
              <w:rPr>
                <w:rFonts w:cs="Times New Roman"/>
                <w:color w:val="000000"/>
                <w:lang w:val="ru-RU"/>
              </w:rPr>
              <w:t xml:space="preserve"> </w:t>
            </w:r>
            <w:r>
              <w:rPr>
                <w:rFonts w:cs="Times New Roman"/>
                <w:color w:val="000000"/>
                <w:lang w:val="ru-RU"/>
              </w:rPr>
              <w:t xml:space="preserve">    по теме «</w:t>
            </w:r>
            <w:r w:rsidRPr="00B57D6E">
              <w:rPr>
                <w:rFonts w:cs="Times New Roman"/>
                <w:color w:val="000000"/>
                <w:lang w:val="ru-RU"/>
              </w:rPr>
              <w:t>Физические явления. Механическое движение</w:t>
            </w:r>
            <w:proofErr w:type="gramStart"/>
            <w:r>
              <w:rPr>
                <w:rFonts w:cs="Times New Roman"/>
                <w:color w:val="000000"/>
                <w:lang w:val="ru-RU"/>
              </w:rPr>
              <w:t>.»</w:t>
            </w:r>
            <w:proofErr w:type="gramEnd"/>
          </w:p>
        </w:tc>
      </w:tr>
      <w:tr w:rsidR="00620DFC" w:rsidRPr="00B57D6E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  <w:lang w:val="ru-RU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9D4F50" w:rsidP="000A34C6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07</w:t>
            </w:r>
            <w:r w:rsidR="00620DFC">
              <w:rPr>
                <w:rFonts w:cs="Times New Roman"/>
                <w:color w:val="000000"/>
                <w:lang w:val="ru-RU"/>
              </w:rPr>
              <w:t>.10</w:t>
            </w: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0A34C6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 w:rsidRPr="00B57D6E">
              <w:rPr>
                <w:rFonts w:cs="Times New Roman"/>
                <w:color w:val="000000"/>
                <w:lang w:val="ru-RU"/>
              </w:rPr>
              <w:t>Явление инерции. Масса</w:t>
            </w:r>
          </w:p>
        </w:tc>
      </w:tr>
      <w:tr w:rsidR="00620DFC" w:rsidRPr="00884F01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4B4EC1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  <w:lang w:val="ru-RU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snapToGrid w:val="0"/>
              <w:rPr>
                <w:rFonts w:cs="Times New Roman"/>
                <w:bCs/>
                <w:iCs/>
                <w:color w:val="000000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9D4F50" w:rsidP="000A34C6">
            <w:pPr>
              <w:pStyle w:val="Standard"/>
              <w:snapToGrid w:val="0"/>
              <w:rPr>
                <w:rFonts w:cs="Times New Roman"/>
                <w:bCs/>
                <w:iCs/>
                <w:color w:val="000000"/>
                <w:lang w:val="ru-RU"/>
              </w:rPr>
            </w:pPr>
            <w:r>
              <w:rPr>
                <w:rFonts w:cs="Times New Roman"/>
                <w:bCs/>
                <w:iCs/>
                <w:color w:val="000000"/>
                <w:lang w:val="ru-RU"/>
              </w:rPr>
              <w:t>10</w:t>
            </w:r>
            <w:r w:rsidR="00620DFC">
              <w:rPr>
                <w:rFonts w:cs="Times New Roman"/>
                <w:bCs/>
                <w:iCs/>
                <w:color w:val="000000"/>
                <w:lang w:val="ru-RU"/>
              </w:rPr>
              <w:t>.10</w:t>
            </w: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snapToGrid w:val="0"/>
              <w:rPr>
                <w:rFonts w:cs="Times New Roman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0A34C6">
            <w:pPr>
              <w:pStyle w:val="Standard"/>
              <w:snapToGrid w:val="0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b/>
                <w:bCs/>
                <w:i/>
                <w:iCs/>
                <w:color w:val="000000"/>
                <w:lang w:val="ru-RU"/>
              </w:rPr>
              <w:t xml:space="preserve">Лабораторная работа №2. </w:t>
            </w:r>
            <w:r w:rsidRPr="00B57D6E">
              <w:rPr>
                <w:rFonts w:cs="Times New Roman"/>
                <w:color w:val="000000"/>
                <w:lang w:val="ru-RU"/>
              </w:rPr>
              <w:t>Измерение массы тела</w:t>
            </w:r>
            <w:r w:rsidR="00F918F2">
              <w:rPr>
                <w:rFonts w:cs="Times New Roman"/>
                <w:color w:val="000000"/>
                <w:lang w:val="ru-RU"/>
              </w:rPr>
              <w:t xml:space="preserve">. </w:t>
            </w:r>
            <w:r w:rsidR="00F918F2" w:rsidRPr="00F918F2">
              <w:rPr>
                <w:rFonts w:cs="Times New Roman"/>
                <w:color w:val="000000"/>
                <w:lang w:val="ru-RU"/>
              </w:rPr>
              <w:t>Инструктаж по ТБ.</w:t>
            </w:r>
          </w:p>
        </w:tc>
      </w:tr>
      <w:tr w:rsidR="00620DFC" w:rsidRPr="00B57D6E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  <w:lang w:val="ru-RU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snapToGrid w:val="0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9D4F50" w:rsidP="000A34C6">
            <w:pPr>
              <w:pStyle w:val="Standard"/>
              <w:snapToGrid w:val="0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14</w:t>
            </w:r>
            <w:r w:rsidR="00620DFC">
              <w:rPr>
                <w:rFonts w:cs="Times New Roman"/>
                <w:color w:val="000000"/>
                <w:lang w:val="ru-RU"/>
              </w:rPr>
              <w:t>.10</w:t>
            </w: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snapToGrid w:val="0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0A34C6">
            <w:pPr>
              <w:pStyle w:val="Standard"/>
              <w:snapToGrid w:val="0"/>
              <w:rPr>
                <w:rFonts w:cs="Times New Roman"/>
                <w:color w:val="000000"/>
                <w:lang w:val="ru-RU"/>
              </w:rPr>
            </w:pPr>
            <w:r w:rsidRPr="00B57D6E">
              <w:rPr>
                <w:rFonts w:cs="Times New Roman"/>
                <w:color w:val="000000"/>
                <w:lang w:val="ru-RU"/>
              </w:rPr>
              <w:t>Плотность вещества</w:t>
            </w:r>
          </w:p>
        </w:tc>
      </w:tr>
      <w:tr w:rsidR="00620DFC" w:rsidRPr="00884F01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snapToGrid w:val="0"/>
              <w:rPr>
                <w:rFonts w:cs="Times New Roman"/>
                <w:bCs/>
                <w:iCs/>
                <w:color w:val="000000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9D4F50" w:rsidP="000A34C6">
            <w:pPr>
              <w:pStyle w:val="Standard"/>
              <w:snapToGrid w:val="0"/>
              <w:rPr>
                <w:rFonts w:cs="Times New Roman"/>
                <w:bCs/>
                <w:iCs/>
                <w:color w:val="000000"/>
                <w:lang w:val="ru-RU"/>
              </w:rPr>
            </w:pPr>
            <w:r>
              <w:rPr>
                <w:rFonts w:cs="Times New Roman"/>
                <w:bCs/>
                <w:iCs/>
                <w:color w:val="000000"/>
                <w:lang w:val="ru-RU"/>
              </w:rPr>
              <w:t>17</w:t>
            </w:r>
            <w:r w:rsidR="00620DFC">
              <w:rPr>
                <w:rFonts w:cs="Times New Roman"/>
                <w:bCs/>
                <w:iCs/>
                <w:color w:val="000000"/>
                <w:lang w:val="ru-RU"/>
              </w:rPr>
              <w:t>.10</w:t>
            </w: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snapToGrid w:val="0"/>
              <w:rPr>
                <w:rFonts w:cs="Times New Roman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0A34C6">
            <w:pPr>
              <w:pStyle w:val="Standard"/>
              <w:snapToGrid w:val="0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b/>
                <w:bCs/>
                <w:i/>
                <w:iCs/>
                <w:color w:val="000000"/>
                <w:lang w:val="ru-RU"/>
              </w:rPr>
              <w:t xml:space="preserve">Лабораторная работа №3. </w:t>
            </w:r>
            <w:r w:rsidRPr="00B57D6E">
              <w:rPr>
                <w:rFonts w:cs="Times New Roman"/>
                <w:color w:val="000000"/>
                <w:lang w:val="ru-RU"/>
              </w:rPr>
              <w:t>Измерение плотности вещества</w:t>
            </w:r>
            <w:r w:rsidR="00281ED4">
              <w:rPr>
                <w:rFonts w:cs="Times New Roman"/>
                <w:color w:val="000000"/>
                <w:lang w:val="ru-RU"/>
              </w:rPr>
              <w:t xml:space="preserve">. </w:t>
            </w:r>
            <w:r w:rsidR="00F918F2">
              <w:rPr>
                <w:rFonts w:cs="Times New Roman"/>
                <w:lang w:val="ru-RU"/>
              </w:rPr>
              <w:t>Инструктаж по ТБ.</w:t>
            </w:r>
          </w:p>
        </w:tc>
      </w:tr>
      <w:tr w:rsidR="00620DFC" w:rsidRPr="00B57D6E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  <w:lang w:val="ru-RU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9D4F50" w:rsidP="000A34C6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21</w:t>
            </w:r>
            <w:r w:rsidR="00620DFC">
              <w:rPr>
                <w:rFonts w:cs="Times New Roman"/>
                <w:color w:val="000000"/>
                <w:lang w:val="ru-RU"/>
              </w:rPr>
              <w:t>.10</w:t>
            </w: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0A34C6">
            <w:pPr>
              <w:pStyle w:val="Standard"/>
              <w:rPr>
                <w:rFonts w:cs="Times New Roman"/>
                <w:color w:val="000000"/>
              </w:rPr>
            </w:pPr>
            <w:proofErr w:type="spellStart"/>
            <w:r w:rsidRPr="00B57D6E">
              <w:rPr>
                <w:rFonts w:cs="Times New Roman"/>
                <w:color w:val="000000"/>
              </w:rPr>
              <w:t>Сила</w:t>
            </w:r>
            <w:proofErr w:type="spellEnd"/>
          </w:p>
        </w:tc>
      </w:tr>
      <w:tr w:rsidR="00620DFC" w:rsidRPr="00B57D6E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9D4F50" w:rsidP="000A34C6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24</w:t>
            </w:r>
            <w:r w:rsidR="00620DFC">
              <w:rPr>
                <w:rFonts w:cs="Times New Roman"/>
                <w:color w:val="000000"/>
                <w:lang w:val="ru-RU"/>
              </w:rPr>
              <w:t>.10</w:t>
            </w: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0A34C6">
            <w:pPr>
              <w:pStyle w:val="Standard"/>
              <w:rPr>
                <w:rFonts w:cs="Times New Roman"/>
                <w:color w:val="000000"/>
              </w:rPr>
            </w:pPr>
            <w:proofErr w:type="spellStart"/>
            <w:r w:rsidRPr="00B57D6E">
              <w:rPr>
                <w:rFonts w:cs="Times New Roman"/>
                <w:color w:val="000000"/>
              </w:rPr>
              <w:t>Сила</w:t>
            </w:r>
            <w:proofErr w:type="spellEnd"/>
            <w:r>
              <w:rPr>
                <w:rFonts w:cs="Times New Roman"/>
                <w:color w:val="000000"/>
                <w:lang w:val="ru-RU"/>
              </w:rPr>
              <w:t xml:space="preserve"> </w:t>
            </w:r>
            <w:proofErr w:type="spellStart"/>
            <w:r w:rsidRPr="00B57D6E">
              <w:rPr>
                <w:rFonts w:cs="Times New Roman"/>
                <w:color w:val="000000"/>
              </w:rPr>
              <w:t>тяжести</w:t>
            </w:r>
            <w:proofErr w:type="spellEnd"/>
            <w:r w:rsidRPr="00B57D6E">
              <w:rPr>
                <w:rFonts w:cs="Times New Roman"/>
                <w:color w:val="000000"/>
              </w:rPr>
              <w:t xml:space="preserve">. </w:t>
            </w:r>
            <w:proofErr w:type="spellStart"/>
            <w:r w:rsidRPr="00B57D6E">
              <w:rPr>
                <w:rFonts w:cs="Times New Roman"/>
                <w:color w:val="000000"/>
              </w:rPr>
              <w:t>Вес</w:t>
            </w:r>
            <w:proofErr w:type="spellEnd"/>
            <w:r>
              <w:rPr>
                <w:rFonts w:cs="Times New Roman"/>
                <w:color w:val="000000"/>
                <w:lang w:val="ru-RU"/>
              </w:rPr>
              <w:t xml:space="preserve"> </w:t>
            </w:r>
            <w:proofErr w:type="spellStart"/>
            <w:r w:rsidRPr="00B57D6E">
              <w:rPr>
                <w:rFonts w:cs="Times New Roman"/>
                <w:color w:val="000000"/>
              </w:rPr>
              <w:t>тела</w:t>
            </w:r>
            <w:proofErr w:type="spellEnd"/>
          </w:p>
        </w:tc>
      </w:tr>
      <w:tr w:rsidR="00620DFC" w:rsidRPr="00B57D6E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9D4F50" w:rsidP="009D4F50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28</w:t>
            </w:r>
            <w:r w:rsidR="00620DFC">
              <w:rPr>
                <w:rFonts w:cs="Times New Roman"/>
                <w:color w:val="000000"/>
                <w:lang w:val="ru-RU"/>
              </w:rPr>
              <w:t>.1</w:t>
            </w:r>
            <w:r>
              <w:rPr>
                <w:rFonts w:cs="Times New Roman"/>
                <w:color w:val="000000"/>
                <w:lang w:val="ru-RU"/>
              </w:rPr>
              <w:t>0</w:t>
            </w: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0A34C6">
            <w:pPr>
              <w:pStyle w:val="Standard"/>
              <w:rPr>
                <w:rFonts w:cs="Times New Roman"/>
                <w:color w:val="000000"/>
              </w:rPr>
            </w:pPr>
            <w:proofErr w:type="spellStart"/>
            <w:r w:rsidRPr="00B57D6E">
              <w:rPr>
                <w:rFonts w:cs="Times New Roman"/>
                <w:color w:val="000000"/>
              </w:rPr>
              <w:t>Сила</w:t>
            </w:r>
            <w:proofErr w:type="spellEnd"/>
            <w:r>
              <w:rPr>
                <w:rFonts w:cs="Times New Roman"/>
                <w:color w:val="000000"/>
                <w:lang w:val="ru-RU"/>
              </w:rPr>
              <w:t xml:space="preserve"> </w:t>
            </w:r>
            <w:proofErr w:type="spellStart"/>
            <w:r w:rsidRPr="00B57D6E">
              <w:rPr>
                <w:rFonts w:cs="Times New Roman"/>
                <w:color w:val="000000"/>
              </w:rPr>
              <w:t>упругости</w:t>
            </w:r>
            <w:proofErr w:type="spellEnd"/>
          </w:p>
        </w:tc>
      </w:tr>
      <w:tr w:rsidR="00620DFC" w:rsidRPr="00884F01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snapToGrid w:val="0"/>
              <w:ind w:right="-1016"/>
              <w:rPr>
                <w:rFonts w:cs="Times New Roman"/>
                <w:bCs/>
                <w:iCs/>
                <w:color w:val="000000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D730C8" w:rsidP="000A34C6">
            <w:pPr>
              <w:pStyle w:val="Standard"/>
              <w:tabs>
                <w:tab w:val="left" w:pos="9372"/>
              </w:tabs>
              <w:snapToGrid w:val="0"/>
              <w:ind w:right="-1016"/>
              <w:rPr>
                <w:rFonts w:cs="Times New Roman"/>
                <w:bCs/>
                <w:iCs/>
                <w:color w:val="000000"/>
                <w:lang w:val="ru-RU"/>
              </w:rPr>
            </w:pPr>
            <w:r>
              <w:rPr>
                <w:rFonts w:cs="Times New Roman"/>
                <w:bCs/>
                <w:iCs/>
                <w:color w:val="000000"/>
                <w:lang w:val="ru-RU"/>
              </w:rPr>
              <w:t>07</w:t>
            </w:r>
            <w:r w:rsidR="00620DFC">
              <w:rPr>
                <w:rFonts w:cs="Times New Roman"/>
                <w:bCs/>
                <w:iCs/>
                <w:color w:val="000000"/>
                <w:lang w:val="ru-RU"/>
              </w:rPr>
              <w:t>.11</w:t>
            </w: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snapToGrid w:val="0"/>
              <w:ind w:right="-1016"/>
              <w:rPr>
                <w:rFonts w:cs="Times New Roman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19DF" w:rsidRDefault="00620DFC" w:rsidP="000A34C6">
            <w:pPr>
              <w:pStyle w:val="Standard"/>
              <w:tabs>
                <w:tab w:val="left" w:pos="9372"/>
              </w:tabs>
              <w:snapToGrid w:val="0"/>
              <w:ind w:right="-1016"/>
              <w:rPr>
                <w:rFonts w:cs="Times New Roman"/>
                <w:color w:val="000000"/>
                <w:lang w:val="ru-RU"/>
              </w:rPr>
            </w:pPr>
            <w:r w:rsidRPr="00B57D6E">
              <w:rPr>
                <w:rFonts w:cs="Times New Roman"/>
                <w:b/>
                <w:bCs/>
                <w:i/>
                <w:iCs/>
                <w:color w:val="000000"/>
                <w:lang w:val="ru-RU"/>
              </w:rPr>
              <w:t xml:space="preserve">Лабораторная работа №4. </w:t>
            </w:r>
            <w:r w:rsidRPr="00B57D6E">
              <w:rPr>
                <w:rFonts w:cs="Times New Roman"/>
                <w:color w:val="000000"/>
                <w:lang w:val="ru-RU"/>
              </w:rPr>
              <w:t xml:space="preserve">Исследование зависимости </w:t>
            </w:r>
          </w:p>
          <w:p w:rsidR="00B319DF" w:rsidRDefault="00620DFC" w:rsidP="000A34C6">
            <w:pPr>
              <w:pStyle w:val="Standard"/>
              <w:tabs>
                <w:tab w:val="left" w:pos="9372"/>
              </w:tabs>
              <w:snapToGrid w:val="0"/>
              <w:ind w:right="-1016"/>
              <w:rPr>
                <w:rFonts w:cs="Times New Roman"/>
                <w:color w:val="000000"/>
                <w:lang w:val="ru-RU"/>
              </w:rPr>
            </w:pPr>
            <w:r w:rsidRPr="00B57D6E">
              <w:rPr>
                <w:rFonts w:cs="Times New Roman"/>
                <w:color w:val="000000"/>
                <w:lang w:val="ru-RU"/>
              </w:rPr>
              <w:t>силы упругости от удлинения</w:t>
            </w:r>
            <w:r w:rsidR="00B319DF">
              <w:rPr>
                <w:rFonts w:cs="Times New Roman"/>
                <w:color w:val="000000"/>
                <w:lang w:val="ru-RU"/>
              </w:rPr>
              <w:t xml:space="preserve"> </w:t>
            </w:r>
            <w:r w:rsidRPr="00B57D6E">
              <w:rPr>
                <w:rFonts w:cs="Times New Roman"/>
                <w:color w:val="000000"/>
                <w:lang w:val="ru-RU"/>
              </w:rPr>
              <w:t>пружины.</w:t>
            </w:r>
          </w:p>
          <w:p w:rsidR="00620DFC" w:rsidRPr="00B319DF" w:rsidRDefault="00620DFC" w:rsidP="000A34C6">
            <w:pPr>
              <w:pStyle w:val="Standard"/>
              <w:tabs>
                <w:tab w:val="left" w:pos="9372"/>
              </w:tabs>
              <w:snapToGrid w:val="0"/>
              <w:ind w:right="-1016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 xml:space="preserve"> </w:t>
            </w:r>
            <w:r w:rsidRPr="00B57D6E">
              <w:rPr>
                <w:rFonts w:cs="Times New Roman"/>
                <w:color w:val="000000"/>
                <w:lang w:val="ru-RU"/>
              </w:rPr>
              <w:t>Определение жесткости пружины</w:t>
            </w:r>
            <w:r w:rsidR="00B319DF">
              <w:rPr>
                <w:rFonts w:cs="Times New Roman"/>
                <w:color w:val="000000"/>
                <w:lang w:val="ru-RU"/>
              </w:rPr>
              <w:t>.</w:t>
            </w:r>
            <w:r w:rsidR="00B319DF">
              <w:rPr>
                <w:rFonts w:cs="Times New Roman"/>
                <w:lang w:val="ru-RU"/>
              </w:rPr>
              <w:t xml:space="preserve"> Инструктаж по ТБ.</w:t>
            </w:r>
            <w:r w:rsidR="00B319DF">
              <w:rPr>
                <w:rFonts w:cs="Times New Roman"/>
                <w:color w:val="000000"/>
                <w:lang w:val="ru-RU"/>
              </w:rPr>
              <w:t xml:space="preserve"> </w:t>
            </w:r>
          </w:p>
        </w:tc>
      </w:tr>
      <w:tr w:rsidR="00620DFC" w:rsidRPr="00B57D6E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  <w:lang w:val="ru-RU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D730C8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11</w:t>
            </w:r>
            <w:r w:rsidR="00620DFC">
              <w:rPr>
                <w:rFonts w:cs="Times New Roman"/>
                <w:lang w:val="ru-RU"/>
              </w:rPr>
              <w:t>.11</w:t>
            </w: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Сила трения</w:t>
            </w:r>
          </w:p>
        </w:tc>
      </w:tr>
      <w:tr w:rsidR="00620DFC" w:rsidRPr="00B57D6E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319DF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  <w:lang w:val="ru-RU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snapToGrid w:val="0"/>
              <w:ind w:right="-1016"/>
              <w:rPr>
                <w:rFonts w:cs="Times New Roman"/>
                <w:bCs/>
                <w:iCs/>
                <w:color w:val="000000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D730C8" w:rsidP="000A34C6">
            <w:pPr>
              <w:pStyle w:val="Standard"/>
              <w:tabs>
                <w:tab w:val="left" w:pos="9372"/>
              </w:tabs>
              <w:snapToGrid w:val="0"/>
              <w:ind w:right="-1016"/>
              <w:rPr>
                <w:rFonts w:cs="Times New Roman"/>
                <w:bCs/>
                <w:iCs/>
                <w:color w:val="000000"/>
                <w:lang w:val="ru-RU"/>
              </w:rPr>
            </w:pPr>
            <w:r>
              <w:rPr>
                <w:rFonts w:cs="Times New Roman"/>
                <w:bCs/>
                <w:iCs/>
                <w:color w:val="000000"/>
                <w:lang w:val="ru-RU"/>
              </w:rPr>
              <w:t>14</w:t>
            </w:r>
            <w:r w:rsidR="00620DFC">
              <w:rPr>
                <w:rFonts w:cs="Times New Roman"/>
                <w:bCs/>
                <w:iCs/>
                <w:color w:val="000000"/>
                <w:lang w:val="ru-RU"/>
              </w:rPr>
              <w:t>.11</w:t>
            </w: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snapToGrid w:val="0"/>
              <w:ind w:right="-1016"/>
              <w:rPr>
                <w:rFonts w:cs="Times New Roman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Default="00620DFC" w:rsidP="000A34C6">
            <w:pPr>
              <w:pStyle w:val="Standard"/>
              <w:tabs>
                <w:tab w:val="left" w:pos="9372"/>
              </w:tabs>
              <w:snapToGrid w:val="0"/>
              <w:ind w:right="-1016"/>
              <w:rPr>
                <w:rFonts w:cs="Times New Roman"/>
                <w:color w:val="000000"/>
                <w:lang w:val="ru-RU"/>
              </w:rPr>
            </w:pPr>
            <w:r w:rsidRPr="00B57D6E">
              <w:rPr>
                <w:rFonts w:cs="Times New Roman"/>
                <w:b/>
                <w:bCs/>
                <w:i/>
                <w:iCs/>
                <w:color w:val="000000"/>
                <w:lang w:val="ru-RU"/>
              </w:rPr>
              <w:t xml:space="preserve">Лабораторная работа №5. </w:t>
            </w:r>
            <w:r w:rsidRPr="00B57D6E">
              <w:rPr>
                <w:rFonts w:cs="Times New Roman"/>
                <w:color w:val="000000"/>
                <w:lang w:val="ru-RU"/>
              </w:rPr>
              <w:t xml:space="preserve">Исследование </w:t>
            </w:r>
          </w:p>
          <w:p w:rsidR="00620DFC" w:rsidRDefault="00620DFC" w:rsidP="000A34C6">
            <w:pPr>
              <w:pStyle w:val="Standard"/>
              <w:tabs>
                <w:tab w:val="left" w:pos="9372"/>
              </w:tabs>
              <w:snapToGrid w:val="0"/>
              <w:ind w:right="-1016"/>
              <w:rPr>
                <w:rFonts w:cs="Times New Roman"/>
                <w:color w:val="000000"/>
                <w:lang w:val="ru-RU"/>
              </w:rPr>
            </w:pPr>
            <w:r w:rsidRPr="00B57D6E">
              <w:rPr>
                <w:rFonts w:cs="Times New Roman"/>
                <w:color w:val="000000"/>
                <w:lang w:val="ru-RU"/>
              </w:rPr>
              <w:t xml:space="preserve">силы трения скольжения. Измерение </w:t>
            </w:r>
          </w:p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snapToGrid w:val="0"/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color w:val="000000"/>
                <w:lang w:val="ru-RU"/>
              </w:rPr>
              <w:t>коэффициента трения</w:t>
            </w:r>
            <w:r>
              <w:rPr>
                <w:rFonts w:cs="Times New Roman"/>
                <w:color w:val="000000"/>
                <w:lang w:val="ru-RU"/>
              </w:rPr>
              <w:t xml:space="preserve"> </w:t>
            </w:r>
            <w:r w:rsidRPr="00B57D6E">
              <w:rPr>
                <w:rFonts w:cs="Times New Roman"/>
                <w:color w:val="000000"/>
                <w:lang w:val="ru-RU"/>
              </w:rPr>
              <w:t>скольжения.</w:t>
            </w:r>
            <w:r w:rsidR="00B319DF">
              <w:rPr>
                <w:rFonts w:cs="Times New Roman"/>
                <w:lang w:val="ru-RU"/>
              </w:rPr>
              <w:t xml:space="preserve"> Инструктаж по ТБ.</w:t>
            </w:r>
          </w:p>
        </w:tc>
      </w:tr>
      <w:tr w:rsidR="00620DFC" w:rsidRPr="00B57D6E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F918F2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  <w:lang w:val="ru-RU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D730C8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18</w:t>
            </w:r>
            <w:r w:rsidR="00620DFC">
              <w:rPr>
                <w:rFonts w:cs="Times New Roman"/>
                <w:lang w:val="ru-RU"/>
              </w:rPr>
              <w:t>.11</w:t>
            </w: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Сложение сил</w:t>
            </w:r>
          </w:p>
        </w:tc>
      </w:tr>
      <w:tr w:rsidR="00620DFC" w:rsidRPr="00884F01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D730C8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21</w:t>
            </w:r>
            <w:r w:rsidR="00620DFC">
              <w:rPr>
                <w:rFonts w:cs="Times New Roman"/>
                <w:lang w:val="ru-RU"/>
              </w:rPr>
              <w:t>.11</w:t>
            </w: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Решение задач. Масса. Сила. Сложение сил</w:t>
            </w:r>
          </w:p>
        </w:tc>
      </w:tr>
      <w:tr w:rsidR="00620DFC" w:rsidRPr="00884F01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  <w:lang w:val="ru-RU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jc w:val="both"/>
              <w:rPr>
                <w:rFonts w:cs="Times New Roman"/>
                <w:bCs/>
                <w:color w:val="000000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D730C8" w:rsidP="000A34C6">
            <w:pPr>
              <w:pStyle w:val="Standard"/>
              <w:jc w:val="both"/>
              <w:rPr>
                <w:rFonts w:cs="Times New Roman"/>
                <w:bCs/>
                <w:color w:val="000000"/>
                <w:lang w:val="ru-RU"/>
              </w:rPr>
            </w:pPr>
            <w:r>
              <w:rPr>
                <w:rFonts w:cs="Times New Roman"/>
                <w:bCs/>
                <w:color w:val="000000"/>
                <w:lang w:val="ru-RU"/>
              </w:rPr>
              <w:t>25</w:t>
            </w:r>
            <w:r w:rsidR="00620DFC">
              <w:rPr>
                <w:rFonts w:cs="Times New Roman"/>
                <w:bCs/>
                <w:color w:val="000000"/>
                <w:lang w:val="ru-RU"/>
              </w:rPr>
              <w:t>.11</w:t>
            </w: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jc w:val="both"/>
              <w:rPr>
                <w:rFonts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620DFC">
            <w:pPr>
              <w:pStyle w:val="Standard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b/>
                <w:bCs/>
                <w:color w:val="000000"/>
                <w:lang w:val="ru-RU"/>
              </w:rPr>
              <w:t xml:space="preserve">Контрольная работа №2  </w:t>
            </w:r>
            <w:r>
              <w:rPr>
                <w:rFonts w:cs="Times New Roman"/>
                <w:bCs/>
                <w:color w:val="000000"/>
                <w:lang w:val="ru-RU"/>
              </w:rPr>
              <w:t>п</w:t>
            </w:r>
            <w:r w:rsidRPr="004B4EC1">
              <w:rPr>
                <w:rFonts w:cs="Times New Roman"/>
                <w:bCs/>
                <w:color w:val="000000"/>
                <w:lang w:val="ru-RU"/>
              </w:rPr>
              <w:t>о теме</w:t>
            </w:r>
            <w:r>
              <w:rPr>
                <w:rFonts w:cs="Times New Roman"/>
                <w:b/>
                <w:bCs/>
                <w:color w:val="000000"/>
                <w:lang w:val="ru-RU"/>
              </w:rPr>
              <w:t xml:space="preserve"> «</w:t>
            </w:r>
            <w:r w:rsidRPr="00B57D6E">
              <w:rPr>
                <w:rFonts w:cs="Times New Roman"/>
                <w:color w:val="000000"/>
                <w:lang w:val="ru-RU"/>
              </w:rPr>
              <w:t>Масса. Сила. Сложение сил</w:t>
            </w:r>
            <w:proofErr w:type="gramStart"/>
            <w:r>
              <w:rPr>
                <w:rFonts w:cs="Times New Roman"/>
                <w:color w:val="000000"/>
                <w:lang w:val="ru-RU"/>
              </w:rPr>
              <w:t>.»</w:t>
            </w:r>
            <w:proofErr w:type="gramEnd"/>
          </w:p>
        </w:tc>
      </w:tr>
      <w:tr w:rsidR="00620DFC" w:rsidRPr="00B57D6E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  <w:lang w:val="ru-RU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D730C8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28.11</w:t>
            </w: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Равновесие тел.</w:t>
            </w:r>
          </w:p>
        </w:tc>
      </w:tr>
      <w:tr w:rsidR="00620DFC" w:rsidRPr="00884F01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bCs/>
                <w:iCs/>
                <w:color w:val="000000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D730C8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bCs/>
                <w:iCs/>
                <w:color w:val="000000"/>
                <w:lang w:val="ru-RU"/>
              </w:rPr>
            </w:pPr>
            <w:r>
              <w:rPr>
                <w:rFonts w:cs="Times New Roman"/>
                <w:bCs/>
                <w:iCs/>
                <w:color w:val="000000"/>
                <w:lang w:val="ru-RU"/>
              </w:rPr>
              <w:t>02</w:t>
            </w:r>
            <w:r w:rsidR="00620DFC">
              <w:rPr>
                <w:rFonts w:cs="Times New Roman"/>
                <w:bCs/>
                <w:iCs/>
                <w:color w:val="000000"/>
                <w:lang w:val="ru-RU"/>
              </w:rPr>
              <w:t>.12</w:t>
            </w: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color w:val="000000"/>
                <w:lang w:val="ru-RU"/>
              </w:rPr>
            </w:pPr>
            <w:r w:rsidRPr="00B57D6E">
              <w:rPr>
                <w:rFonts w:cs="Times New Roman"/>
                <w:b/>
                <w:bCs/>
                <w:i/>
                <w:iCs/>
                <w:color w:val="000000"/>
                <w:lang w:val="ru-RU"/>
              </w:rPr>
              <w:t xml:space="preserve">Лабораторная работа №6. </w:t>
            </w:r>
            <w:r w:rsidRPr="00B57D6E">
              <w:rPr>
                <w:rFonts w:cs="Times New Roman"/>
                <w:color w:val="000000"/>
                <w:lang w:val="ru-RU"/>
              </w:rPr>
              <w:t xml:space="preserve">Изучение условия </w:t>
            </w:r>
          </w:p>
          <w:p w:rsidR="005009BA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color w:val="000000"/>
                <w:lang w:val="ru-RU"/>
              </w:rPr>
            </w:pPr>
            <w:r w:rsidRPr="00B57D6E">
              <w:rPr>
                <w:rFonts w:cs="Times New Roman"/>
                <w:color w:val="000000"/>
                <w:lang w:val="ru-RU"/>
              </w:rPr>
              <w:t>равновесия тела, имеющего ось вращения</w:t>
            </w:r>
            <w:r w:rsidR="005009BA">
              <w:rPr>
                <w:rFonts w:cs="Times New Roman"/>
                <w:color w:val="000000"/>
                <w:lang w:val="ru-RU"/>
              </w:rPr>
              <w:t xml:space="preserve">. </w:t>
            </w:r>
          </w:p>
          <w:p w:rsidR="00620DFC" w:rsidRPr="00B57D6E" w:rsidRDefault="005009BA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5009BA">
              <w:rPr>
                <w:rFonts w:cs="Times New Roman"/>
                <w:color w:val="000000"/>
                <w:lang w:val="ru-RU"/>
              </w:rPr>
              <w:t>Инструктаж по ТБ.</w:t>
            </w:r>
          </w:p>
        </w:tc>
      </w:tr>
      <w:tr w:rsidR="00620DFC" w:rsidRPr="00884F01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  <w:lang w:val="ru-RU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0</w:t>
            </w:r>
            <w:r w:rsidR="00D730C8">
              <w:rPr>
                <w:rFonts w:cs="Times New Roman"/>
                <w:lang w:val="ru-RU"/>
              </w:rPr>
              <w:t>5</w:t>
            </w:r>
            <w:r>
              <w:rPr>
                <w:rFonts w:cs="Times New Roman"/>
                <w:lang w:val="ru-RU"/>
              </w:rPr>
              <w:t>.12</w:t>
            </w: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9E5364">
            <w:pPr>
              <w:pStyle w:val="Standard"/>
              <w:tabs>
                <w:tab w:val="left" w:pos="-1110"/>
                <w:tab w:val="left" w:pos="-345"/>
              </w:tabs>
              <w:jc w:val="both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b/>
                <w:bCs/>
                <w:i/>
                <w:iCs/>
                <w:color w:val="000000"/>
                <w:lang w:val="ru-RU"/>
              </w:rPr>
              <w:t>Лабораторная работа №7.</w:t>
            </w:r>
            <w:r w:rsidRPr="00B57D6E">
              <w:rPr>
                <w:rFonts w:cs="Times New Roman"/>
                <w:lang w:val="ru-RU"/>
              </w:rPr>
              <w:t xml:space="preserve"> </w:t>
            </w:r>
            <w:r w:rsidR="009E5364" w:rsidRPr="001B73DA">
              <w:rPr>
                <w:rFonts w:cs="Times New Roman"/>
                <w:lang w:val="ru-RU"/>
              </w:rPr>
              <w:t>Нахождение центра тяжести плоского тела.</w:t>
            </w:r>
            <w:r w:rsidR="009E5364">
              <w:rPr>
                <w:rFonts w:cs="Times New Roman"/>
                <w:lang w:val="ru-RU"/>
              </w:rPr>
              <w:t xml:space="preserve"> </w:t>
            </w:r>
            <w:r w:rsidR="005009BA" w:rsidRPr="005009BA">
              <w:rPr>
                <w:rFonts w:cs="Times New Roman"/>
                <w:lang w:val="ru-RU"/>
              </w:rPr>
              <w:t>Инструктаж по ТБ.</w:t>
            </w:r>
          </w:p>
        </w:tc>
      </w:tr>
      <w:tr w:rsidR="00620DFC" w:rsidRPr="00B57D6E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  <w:lang w:val="ru-RU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D730C8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09</w:t>
            </w:r>
            <w:r w:rsidR="00620DFC">
              <w:rPr>
                <w:rFonts w:cs="Times New Roman"/>
                <w:lang w:val="ru-RU"/>
              </w:rPr>
              <w:t>.12</w:t>
            </w: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Давление твердых тел</w:t>
            </w:r>
          </w:p>
        </w:tc>
      </w:tr>
      <w:tr w:rsidR="00620DFC" w:rsidRPr="00884F01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D730C8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12</w:t>
            </w:r>
            <w:r w:rsidR="00620DFC">
              <w:rPr>
                <w:rFonts w:cs="Times New Roman"/>
                <w:lang w:val="ru-RU"/>
              </w:rPr>
              <w:t>.12</w:t>
            </w: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Решение задач. Давление твердых тел</w:t>
            </w:r>
          </w:p>
        </w:tc>
      </w:tr>
      <w:tr w:rsidR="00620DFC" w:rsidRPr="00B57D6E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  <w:lang w:val="ru-RU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D730C8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16</w:t>
            </w:r>
            <w:r w:rsidR="00620DFC">
              <w:rPr>
                <w:rFonts w:cs="Times New Roman"/>
                <w:lang w:val="ru-RU"/>
              </w:rPr>
              <w:t>.12</w:t>
            </w: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Давление жидкостей и газов</w:t>
            </w:r>
          </w:p>
        </w:tc>
      </w:tr>
      <w:tr w:rsidR="00620DFC" w:rsidRPr="00B57D6E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D730C8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19</w:t>
            </w:r>
            <w:r w:rsidR="00620DFC">
              <w:rPr>
                <w:rFonts w:cs="Times New Roman"/>
                <w:lang w:val="ru-RU"/>
              </w:rPr>
              <w:t>.12</w:t>
            </w: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Закон Архимеда</w:t>
            </w:r>
          </w:p>
        </w:tc>
      </w:tr>
      <w:tr w:rsidR="00620DFC" w:rsidRPr="00884F01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D730C8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23</w:t>
            </w:r>
            <w:r w:rsidR="00620DFC">
              <w:rPr>
                <w:rFonts w:cs="Times New Roman"/>
                <w:lang w:val="ru-RU"/>
              </w:rPr>
              <w:t>.12</w:t>
            </w: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Решение задач. Давление. Сила Архимеда</w:t>
            </w:r>
          </w:p>
        </w:tc>
      </w:tr>
      <w:tr w:rsidR="00620DFC" w:rsidRPr="00B57D6E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  <w:lang w:val="ru-RU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D730C8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26.12</w:t>
            </w: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D730C8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Решение задач.</w:t>
            </w:r>
          </w:p>
        </w:tc>
      </w:tr>
      <w:tr w:rsidR="00D730C8" w:rsidRPr="00B57D6E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30C8" w:rsidRPr="00B57D6E" w:rsidRDefault="00D730C8" w:rsidP="00D730C8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D730C8" w:rsidRPr="00B57D6E" w:rsidRDefault="00D730C8" w:rsidP="00D730C8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30C8" w:rsidRPr="00B57D6E" w:rsidRDefault="00D730C8" w:rsidP="00D730C8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D730C8" w:rsidRPr="00B57D6E" w:rsidRDefault="00D730C8" w:rsidP="00D730C8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30C8" w:rsidRPr="00B57D6E" w:rsidRDefault="00D730C8" w:rsidP="00D730C8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Атмосферное давление</w:t>
            </w:r>
          </w:p>
        </w:tc>
      </w:tr>
      <w:tr w:rsidR="00D730C8" w:rsidRPr="00B57D6E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30C8" w:rsidRPr="00B57D6E" w:rsidRDefault="00D730C8" w:rsidP="00D730C8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D730C8" w:rsidRPr="00B57D6E" w:rsidRDefault="00D730C8" w:rsidP="00D730C8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30C8" w:rsidRPr="00B57D6E" w:rsidRDefault="00D730C8" w:rsidP="00D730C8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D730C8" w:rsidRPr="00B57D6E" w:rsidRDefault="00D730C8" w:rsidP="00D730C8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30C8" w:rsidRPr="00B57D6E" w:rsidRDefault="00D730C8" w:rsidP="00D730C8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Энергия</w:t>
            </w:r>
          </w:p>
        </w:tc>
      </w:tr>
      <w:tr w:rsidR="00D730C8" w:rsidRPr="00B57D6E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30C8" w:rsidRPr="00B57D6E" w:rsidRDefault="00D730C8" w:rsidP="00D730C8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D730C8" w:rsidRPr="00B57D6E" w:rsidRDefault="00D730C8" w:rsidP="00D730C8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30C8" w:rsidRPr="00B57D6E" w:rsidRDefault="00D730C8" w:rsidP="00D730C8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D730C8" w:rsidRPr="00B57D6E" w:rsidRDefault="00D730C8" w:rsidP="00D730C8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730C8" w:rsidRPr="00B57D6E" w:rsidRDefault="00D730C8" w:rsidP="00D730C8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Механическая работа. Мощность</w:t>
            </w:r>
          </w:p>
        </w:tc>
      </w:tr>
      <w:tr w:rsidR="00620DFC" w:rsidRPr="00B57D6E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</w:rPr>
            </w:pP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</w:rPr>
            </w:pPr>
            <w:proofErr w:type="spellStart"/>
            <w:r w:rsidRPr="00B57D6E">
              <w:rPr>
                <w:rFonts w:cs="Times New Roman"/>
              </w:rPr>
              <w:t>Простые</w:t>
            </w:r>
            <w:proofErr w:type="spellEnd"/>
            <w:r>
              <w:rPr>
                <w:rFonts w:cs="Times New Roman"/>
                <w:lang w:val="ru-RU"/>
              </w:rPr>
              <w:t xml:space="preserve"> </w:t>
            </w:r>
            <w:proofErr w:type="spellStart"/>
            <w:r w:rsidRPr="00B57D6E">
              <w:rPr>
                <w:rFonts w:cs="Times New Roman"/>
              </w:rPr>
              <w:t>механизмы</w:t>
            </w:r>
            <w:proofErr w:type="spellEnd"/>
            <w:r w:rsidRPr="00B57D6E">
              <w:rPr>
                <w:rFonts w:cs="Times New Roman"/>
                <w:b/>
              </w:rPr>
              <w:t>.</w:t>
            </w:r>
          </w:p>
        </w:tc>
      </w:tr>
      <w:tr w:rsidR="00620DFC" w:rsidRPr="00B57D6E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b/>
                <w:bCs/>
                <w:i/>
                <w:iCs/>
                <w:color w:val="000000"/>
                <w:lang w:val="ru-RU"/>
              </w:rPr>
            </w:pPr>
            <w:r w:rsidRPr="00B57D6E">
              <w:rPr>
                <w:rFonts w:cs="Times New Roman"/>
                <w:b/>
                <w:bCs/>
                <w:i/>
                <w:iCs/>
                <w:color w:val="000000"/>
                <w:lang w:val="ru-RU"/>
              </w:rPr>
              <w:t xml:space="preserve">Лабораторная работа №8. </w:t>
            </w:r>
          </w:p>
          <w:p w:rsidR="00A5157C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lang w:val="ru-RU"/>
              </w:rPr>
            </w:pPr>
            <w:r w:rsidRPr="00B57D6E">
              <w:rPr>
                <w:rFonts w:cs="Times New Roman"/>
                <w:color w:val="000000"/>
                <w:lang w:val="ru-RU"/>
              </w:rPr>
              <w:t>Измерение КПД</w:t>
            </w:r>
            <w:r>
              <w:rPr>
                <w:rFonts w:cs="Times New Roman"/>
                <w:color w:val="000000"/>
                <w:lang w:val="ru-RU"/>
              </w:rPr>
              <w:t xml:space="preserve"> </w:t>
            </w:r>
            <w:r w:rsidRPr="00B57D6E">
              <w:rPr>
                <w:rFonts w:cs="Times New Roman"/>
                <w:color w:val="000000"/>
                <w:lang w:val="ru-RU"/>
              </w:rPr>
              <w:t>наклонной</w:t>
            </w:r>
            <w:r>
              <w:rPr>
                <w:rFonts w:cs="Times New Roman"/>
                <w:color w:val="000000"/>
                <w:lang w:val="ru-RU"/>
              </w:rPr>
              <w:t xml:space="preserve"> </w:t>
            </w:r>
            <w:r w:rsidRPr="00B57D6E">
              <w:rPr>
                <w:rFonts w:cs="Times New Roman"/>
                <w:color w:val="000000"/>
                <w:lang w:val="ru-RU"/>
              </w:rPr>
              <w:t>плоскости</w:t>
            </w:r>
            <w:r w:rsidR="00A5157C">
              <w:rPr>
                <w:rFonts w:cs="Times New Roman"/>
                <w:color w:val="000000"/>
                <w:lang w:val="ru-RU"/>
              </w:rPr>
              <w:t>.</w:t>
            </w:r>
            <w:r w:rsidR="00A5157C" w:rsidRPr="00A5157C">
              <w:rPr>
                <w:lang w:val="ru-RU"/>
              </w:rPr>
              <w:t xml:space="preserve"> </w:t>
            </w:r>
          </w:p>
          <w:p w:rsidR="00620DFC" w:rsidRPr="00B57D6E" w:rsidRDefault="00A5157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color w:val="000000"/>
                <w:lang w:val="ru-RU"/>
              </w:rPr>
            </w:pPr>
            <w:r w:rsidRPr="00A5157C">
              <w:rPr>
                <w:rFonts w:cs="Times New Roman"/>
                <w:color w:val="000000"/>
                <w:lang w:val="ru-RU"/>
              </w:rPr>
              <w:t>Инструктаж по ТБ.</w:t>
            </w:r>
            <w:r>
              <w:rPr>
                <w:rFonts w:cs="Times New Roman"/>
                <w:color w:val="000000"/>
                <w:lang w:val="ru-RU"/>
              </w:rPr>
              <w:t xml:space="preserve"> </w:t>
            </w:r>
          </w:p>
        </w:tc>
      </w:tr>
      <w:tr w:rsidR="00620DFC" w:rsidRPr="00B57D6E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  <w:lang w:val="ru-RU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A5157C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A5157C">
              <w:rPr>
                <w:rFonts w:cs="Times New Roman"/>
                <w:lang w:val="ru-RU"/>
              </w:rPr>
              <w:t>Механические</w:t>
            </w:r>
            <w:r>
              <w:rPr>
                <w:rFonts w:cs="Times New Roman"/>
                <w:lang w:val="ru-RU"/>
              </w:rPr>
              <w:t xml:space="preserve"> </w:t>
            </w:r>
            <w:r w:rsidRPr="00A5157C">
              <w:rPr>
                <w:rFonts w:cs="Times New Roman"/>
                <w:lang w:val="ru-RU"/>
              </w:rPr>
              <w:t>колебания.</w:t>
            </w:r>
          </w:p>
        </w:tc>
      </w:tr>
      <w:tr w:rsidR="00620DFC" w:rsidRPr="00B57D6E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A5157C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  <w:lang w:val="ru-RU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b/>
                <w:bCs/>
                <w:i/>
                <w:iCs/>
                <w:color w:val="000000"/>
                <w:lang w:val="ru-RU"/>
              </w:rPr>
            </w:pPr>
            <w:r w:rsidRPr="00B57D6E">
              <w:rPr>
                <w:rFonts w:cs="Times New Roman"/>
                <w:b/>
                <w:bCs/>
                <w:i/>
                <w:iCs/>
                <w:color w:val="000000"/>
                <w:lang w:val="ru-RU"/>
              </w:rPr>
              <w:t xml:space="preserve">Лабораторная работа №9. </w:t>
            </w:r>
          </w:p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color w:val="000000"/>
                <w:lang w:val="ru-RU"/>
              </w:rPr>
              <w:t>Изучение колебаний маятника</w:t>
            </w:r>
            <w:r w:rsidR="00A5157C" w:rsidRPr="00DC12D7">
              <w:rPr>
                <w:lang w:val="ru-RU"/>
              </w:rPr>
              <w:t xml:space="preserve"> </w:t>
            </w:r>
            <w:r w:rsidR="00A5157C" w:rsidRPr="00A5157C">
              <w:rPr>
                <w:rFonts w:cs="Times New Roman"/>
                <w:color w:val="000000"/>
                <w:lang w:val="ru-RU"/>
              </w:rPr>
              <w:t>Инструктаж по ТБ.</w:t>
            </w:r>
          </w:p>
        </w:tc>
      </w:tr>
      <w:tr w:rsidR="00620DFC" w:rsidRPr="00B57D6E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  <w:lang w:val="ru-RU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Механические волны</w:t>
            </w:r>
          </w:p>
        </w:tc>
      </w:tr>
      <w:tr w:rsidR="00620DFC" w:rsidRPr="00884F01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A5157C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  <w:lang w:val="ru-RU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Решение задач. Давление. Закон Архимеда</w:t>
            </w:r>
          </w:p>
        </w:tc>
      </w:tr>
      <w:tr w:rsidR="00620DFC" w:rsidRPr="00B57D6E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  <w:lang w:val="ru-RU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Решение задач. Энергия. Работа</w:t>
            </w:r>
          </w:p>
        </w:tc>
      </w:tr>
      <w:tr w:rsidR="00620DFC" w:rsidRPr="00B57D6E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b/>
                <w:bCs/>
                <w:color w:val="000000"/>
                <w:lang w:val="ru-RU"/>
              </w:rPr>
              <w:t>Контрольная работа №3</w:t>
            </w:r>
            <w:r w:rsidRPr="00B57D6E">
              <w:rPr>
                <w:rFonts w:cs="Times New Roman"/>
                <w:b/>
                <w:bCs/>
                <w:color w:val="000000"/>
                <w:lang w:val="ru-RU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lang w:val="ru-RU"/>
              </w:rPr>
              <w:t xml:space="preserve"> </w:t>
            </w:r>
            <w:r>
              <w:rPr>
                <w:rFonts w:cs="Times New Roman"/>
                <w:bCs/>
                <w:color w:val="000000"/>
                <w:lang w:val="ru-RU"/>
              </w:rPr>
              <w:t>п</w:t>
            </w:r>
            <w:r w:rsidRPr="004B4EC1">
              <w:rPr>
                <w:rFonts w:cs="Times New Roman"/>
                <w:bCs/>
                <w:color w:val="000000"/>
                <w:lang w:val="ru-RU"/>
              </w:rPr>
              <w:t>о теме</w:t>
            </w:r>
            <w:r>
              <w:rPr>
                <w:rFonts w:cs="Times New Roman"/>
                <w:b/>
                <w:bCs/>
                <w:color w:val="000000"/>
                <w:lang w:val="ru-RU"/>
              </w:rPr>
              <w:t xml:space="preserve"> «</w:t>
            </w:r>
            <w:r w:rsidRPr="00B57D6E">
              <w:rPr>
                <w:rFonts w:cs="Times New Roman"/>
                <w:color w:val="000000"/>
                <w:lang w:val="ru-RU"/>
              </w:rPr>
              <w:t>Давление.</w:t>
            </w:r>
          </w:p>
          <w:p w:rsidR="00620DFC" w:rsidRPr="004B4EC1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color w:val="000000"/>
                <w:lang w:val="ru-RU"/>
              </w:rPr>
            </w:pPr>
            <w:r w:rsidRPr="00B57D6E">
              <w:rPr>
                <w:rFonts w:cs="Times New Roman"/>
                <w:color w:val="000000"/>
                <w:lang w:val="ru-RU"/>
              </w:rPr>
              <w:t xml:space="preserve"> Энергия. Работа. Механические колебания и волны</w:t>
            </w:r>
            <w:proofErr w:type="gramStart"/>
            <w:r>
              <w:rPr>
                <w:rFonts w:cs="Times New Roman"/>
                <w:color w:val="000000"/>
                <w:lang w:val="ru-RU"/>
              </w:rPr>
              <w:t>.»</w:t>
            </w:r>
            <w:proofErr w:type="gramEnd"/>
          </w:p>
        </w:tc>
      </w:tr>
      <w:tr w:rsidR="00620DFC" w:rsidRPr="00B57D6E" w:rsidTr="001A404F">
        <w:tc>
          <w:tcPr>
            <w:tcW w:w="5000" w:type="pct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Default="00620DFC" w:rsidP="000A34C6">
            <w:pPr>
              <w:pStyle w:val="Standard"/>
              <w:jc w:val="center"/>
              <w:rPr>
                <w:rFonts w:cs="Times New Roman"/>
                <w:b/>
                <w:bCs/>
                <w:lang w:val="ru-RU"/>
              </w:rPr>
            </w:pPr>
          </w:p>
          <w:p w:rsidR="00620DFC" w:rsidRDefault="00620DFC" w:rsidP="00046CD3">
            <w:pPr>
              <w:pStyle w:val="Standard"/>
              <w:numPr>
                <w:ilvl w:val="2"/>
                <w:numId w:val="12"/>
              </w:numPr>
              <w:ind w:left="0"/>
              <w:jc w:val="center"/>
              <w:rPr>
                <w:rFonts w:cs="Times New Roman"/>
                <w:b/>
                <w:bCs/>
                <w:lang w:val="ru-RU"/>
              </w:rPr>
            </w:pPr>
            <w:r w:rsidRPr="00B57D6E">
              <w:rPr>
                <w:rFonts w:cs="Times New Roman"/>
                <w:b/>
                <w:bCs/>
                <w:lang w:val="ru-RU"/>
              </w:rPr>
              <w:t>Тепловые явления (20ч.)</w:t>
            </w:r>
          </w:p>
        </w:tc>
      </w:tr>
      <w:tr w:rsidR="00620DFC" w:rsidRPr="00B57D6E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</w:rPr>
            </w:pP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</w:rPr>
            </w:pPr>
            <w:proofErr w:type="spellStart"/>
            <w:r w:rsidRPr="00B57D6E">
              <w:rPr>
                <w:rFonts w:cs="Times New Roman"/>
              </w:rPr>
              <w:t>Атомное</w:t>
            </w:r>
            <w:proofErr w:type="spellEnd"/>
            <w:r>
              <w:rPr>
                <w:rFonts w:cs="Times New Roman"/>
                <w:lang w:val="ru-RU"/>
              </w:rPr>
              <w:t xml:space="preserve"> </w:t>
            </w:r>
            <w:proofErr w:type="spellStart"/>
            <w:r w:rsidRPr="00B57D6E">
              <w:rPr>
                <w:rFonts w:cs="Times New Roman"/>
              </w:rPr>
              <w:t>строение</w:t>
            </w:r>
            <w:proofErr w:type="spellEnd"/>
            <w:r>
              <w:rPr>
                <w:rFonts w:cs="Times New Roman"/>
                <w:lang w:val="ru-RU"/>
              </w:rPr>
              <w:t xml:space="preserve"> </w:t>
            </w:r>
            <w:proofErr w:type="spellStart"/>
            <w:r w:rsidRPr="00B57D6E">
              <w:rPr>
                <w:rFonts w:cs="Times New Roman"/>
              </w:rPr>
              <w:t>вещества</w:t>
            </w:r>
            <w:proofErr w:type="spellEnd"/>
            <w:r w:rsidRPr="00B57D6E">
              <w:rPr>
                <w:rFonts w:cs="Times New Roman"/>
              </w:rPr>
              <w:t>.</w:t>
            </w:r>
          </w:p>
        </w:tc>
      </w:tr>
      <w:tr w:rsidR="00620DFC" w:rsidRPr="00B57D6E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Диффузия. Броуновское движение</w:t>
            </w:r>
          </w:p>
        </w:tc>
      </w:tr>
      <w:tr w:rsidR="00620DFC" w:rsidRPr="00B57D6E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Взаимодействие частиц вещества</w:t>
            </w:r>
          </w:p>
        </w:tc>
      </w:tr>
      <w:tr w:rsidR="00620DFC" w:rsidRPr="00884F01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0A34C6">
            <w:pPr>
              <w:pStyle w:val="Standard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Свойства газов, жидкостей, твердых тел</w:t>
            </w:r>
          </w:p>
        </w:tc>
      </w:tr>
      <w:tr w:rsidR="00620DFC" w:rsidRPr="00B57D6E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  <w:lang w:val="ru-RU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</w:rPr>
            </w:pPr>
            <w:proofErr w:type="spellStart"/>
            <w:r w:rsidRPr="00B57D6E">
              <w:rPr>
                <w:rFonts w:cs="Times New Roman"/>
              </w:rPr>
              <w:t>Температура</w:t>
            </w:r>
            <w:proofErr w:type="spellEnd"/>
            <w:r w:rsidRPr="00B57D6E">
              <w:rPr>
                <w:rFonts w:cs="Times New Roman"/>
              </w:rPr>
              <w:t>.</w:t>
            </w:r>
          </w:p>
        </w:tc>
      </w:tr>
      <w:tr w:rsidR="00620DFC" w:rsidRPr="00B57D6E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</w:rPr>
            </w:pP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</w:rPr>
            </w:pPr>
            <w:proofErr w:type="spellStart"/>
            <w:r w:rsidRPr="00B57D6E">
              <w:rPr>
                <w:rFonts w:cs="Times New Roman"/>
              </w:rPr>
              <w:t>Внутренняя</w:t>
            </w:r>
            <w:proofErr w:type="spellEnd"/>
            <w:r>
              <w:rPr>
                <w:rFonts w:cs="Times New Roman"/>
                <w:lang w:val="ru-RU"/>
              </w:rPr>
              <w:t xml:space="preserve"> </w:t>
            </w:r>
            <w:proofErr w:type="spellStart"/>
            <w:r w:rsidRPr="00B57D6E">
              <w:rPr>
                <w:rFonts w:cs="Times New Roman"/>
              </w:rPr>
              <w:t>энергия</w:t>
            </w:r>
            <w:proofErr w:type="spellEnd"/>
          </w:p>
        </w:tc>
      </w:tr>
      <w:tr w:rsidR="00620DFC" w:rsidRPr="00884F01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Виды теплопередачи: теплопроводность, конвекция,</w:t>
            </w:r>
          </w:p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 xml:space="preserve"> излучение</w:t>
            </w:r>
          </w:p>
        </w:tc>
      </w:tr>
      <w:tr w:rsidR="00620DFC" w:rsidRPr="00884F01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  <w:lang w:val="ru-RU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Виды теплопередачи: теплопроводность, конвекция,</w:t>
            </w:r>
          </w:p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 xml:space="preserve"> излучение</w:t>
            </w:r>
          </w:p>
        </w:tc>
      </w:tr>
      <w:tr w:rsidR="00620DFC" w:rsidRPr="00B57D6E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  <w:lang w:val="ru-RU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</w:rPr>
            </w:pPr>
            <w:proofErr w:type="spellStart"/>
            <w:r w:rsidRPr="00B57D6E">
              <w:rPr>
                <w:rFonts w:cs="Times New Roman"/>
              </w:rPr>
              <w:t>Количество</w:t>
            </w:r>
            <w:proofErr w:type="spellEnd"/>
            <w:r>
              <w:rPr>
                <w:rFonts w:cs="Times New Roman"/>
                <w:lang w:val="ru-RU"/>
              </w:rPr>
              <w:t xml:space="preserve"> </w:t>
            </w:r>
            <w:proofErr w:type="spellStart"/>
            <w:r w:rsidRPr="00B57D6E">
              <w:rPr>
                <w:rFonts w:cs="Times New Roman"/>
              </w:rPr>
              <w:t>теплоты</w:t>
            </w:r>
            <w:proofErr w:type="spellEnd"/>
            <w:r w:rsidRPr="00B57D6E">
              <w:rPr>
                <w:rFonts w:cs="Times New Roman"/>
              </w:rPr>
              <w:t xml:space="preserve">. </w:t>
            </w:r>
            <w:proofErr w:type="spellStart"/>
            <w:r w:rsidRPr="00B57D6E">
              <w:rPr>
                <w:rFonts w:cs="Times New Roman"/>
              </w:rPr>
              <w:t>Удельная</w:t>
            </w:r>
            <w:proofErr w:type="spellEnd"/>
            <w:r>
              <w:rPr>
                <w:rFonts w:cs="Times New Roman"/>
                <w:lang w:val="ru-RU"/>
              </w:rPr>
              <w:t xml:space="preserve"> </w:t>
            </w:r>
            <w:proofErr w:type="spellStart"/>
            <w:r w:rsidRPr="00B57D6E">
              <w:rPr>
                <w:rFonts w:cs="Times New Roman"/>
              </w:rPr>
              <w:t>теплоемкость</w:t>
            </w:r>
            <w:proofErr w:type="spellEnd"/>
          </w:p>
        </w:tc>
      </w:tr>
      <w:tr w:rsidR="00620DFC" w:rsidRPr="00884F01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 xml:space="preserve">Решение задач. Количество теплоты. </w:t>
            </w:r>
          </w:p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Удельная теплоемкость.</w:t>
            </w:r>
          </w:p>
        </w:tc>
      </w:tr>
      <w:tr w:rsidR="00620DFC" w:rsidRPr="00884F01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  <w:lang w:val="ru-RU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b/>
                <w:i/>
                <w:iCs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b/>
                <w:i/>
                <w:iCs/>
                <w:lang w:val="ru-RU"/>
              </w:rPr>
            </w:pP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b/>
                <w:i/>
                <w:iCs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b/>
                <w:i/>
                <w:iCs/>
                <w:lang w:val="ru-RU"/>
              </w:rPr>
              <w:t>Лабораторная работа №10.</w:t>
            </w:r>
            <w:r w:rsidRPr="00B57D6E">
              <w:rPr>
                <w:rFonts w:cs="Times New Roman"/>
                <w:lang w:val="ru-RU"/>
              </w:rPr>
              <w:t xml:space="preserve"> </w:t>
            </w:r>
          </w:p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Изучение явления теплообмена</w:t>
            </w:r>
            <w:r w:rsidR="00DC12D7">
              <w:rPr>
                <w:rFonts w:cs="Times New Roman"/>
                <w:lang w:val="ru-RU"/>
              </w:rPr>
              <w:t>.</w:t>
            </w:r>
            <w:r w:rsidR="00DC12D7" w:rsidRPr="00DC12D7">
              <w:rPr>
                <w:rFonts w:asciiTheme="minorHAnsi" w:eastAsiaTheme="minorEastAsia" w:hAnsiTheme="minorHAnsi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 xml:space="preserve"> </w:t>
            </w:r>
            <w:r w:rsidR="00DC12D7" w:rsidRPr="00DC12D7">
              <w:rPr>
                <w:rFonts w:cs="Times New Roman"/>
                <w:lang w:val="ru-RU"/>
              </w:rPr>
              <w:t>Инструктаж по ТБ.</w:t>
            </w:r>
            <w:r w:rsidR="00DC12D7">
              <w:rPr>
                <w:rFonts w:cs="Times New Roman"/>
                <w:lang w:val="ru-RU"/>
              </w:rPr>
              <w:t xml:space="preserve"> </w:t>
            </w:r>
          </w:p>
        </w:tc>
      </w:tr>
      <w:tr w:rsidR="00620DFC" w:rsidRPr="00884F01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  <w:lang w:val="ru-RU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b/>
                <w:i/>
                <w:iCs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b/>
                <w:i/>
                <w:iCs/>
                <w:lang w:val="ru-RU"/>
              </w:rPr>
            </w:pP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b/>
                <w:i/>
                <w:iCs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b/>
                <w:i/>
                <w:iCs/>
                <w:lang w:val="ru-RU"/>
              </w:rPr>
              <w:t xml:space="preserve">Лабораторная работа №11. </w:t>
            </w:r>
            <w:r w:rsidRPr="00B57D6E">
              <w:rPr>
                <w:rFonts w:cs="Times New Roman"/>
                <w:lang w:val="ru-RU"/>
              </w:rPr>
              <w:t>Измерение</w:t>
            </w:r>
          </w:p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 xml:space="preserve"> удельной теплоемкости вещества</w:t>
            </w:r>
            <w:r w:rsidR="00DC12D7">
              <w:rPr>
                <w:rFonts w:cs="Times New Roman"/>
                <w:lang w:val="ru-RU"/>
              </w:rPr>
              <w:t xml:space="preserve">. </w:t>
            </w:r>
            <w:r w:rsidR="00DC12D7" w:rsidRPr="00DC12D7">
              <w:rPr>
                <w:rFonts w:cs="Times New Roman"/>
                <w:lang w:val="ru-RU"/>
              </w:rPr>
              <w:t>Инструктаж по ТБ.</w:t>
            </w:r>
          </w:p>
        </w:tc>
      </w:tr>
      <w:tr w:rsidR="00620DFC" w:rsidRPr="00B57D6E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  <w:lang w:val="ru-RU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Плавление и кристаллизация</w:t>
            </w:r>
          </w:p>
        </w:tc>
      </w:tr>
      <w:tr w:rsidR="00620DFC" w:rsidRPr="00884F01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DC12D7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  <w:lang w:val="ru-RU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Решение задач. Плавление и кристаллизация</w:t>
            </w:r>
          </w:p>
        </w:tc>
      </w:tr>
      <w:tr w:rsidR="00620DFC" w:rsidRPr="00B57D6E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  <w:lang w:val="ru-RU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</w:rPr>
            </w:pPr>
            <w:proofErr w:type="spellStart"/>
            <w:r w:rsidRPr="00B57D6E">
              <w:rPr>
                <w:rFonts w:cs="Times New Roman"/>
              </w:rPr>
              <w:t>Испарение</w:t>
            </w:r>
            <w:proofErr w:type="spellEnd"/>
            <w:r w:rsidRPr="00B57D6E">
              <w:rPr>
                <w:rFonts w:cs="Times New Roman"/>
              </w:rPr>
              <w:t xml:space="preserve"> и </w:t>
            </w:r>
            <w:proofErr w:type="spellStart"/>
            <w:r w:rsidRPr="00B57D6E">
              <w:rPr>
                <w:rFonts w:cs="Times New Roman"/>
              </w:rPr>
              <w:t>конденсация</w:t>
            </w:r>
            <w:proofErr w:type="spellEnd"/>
            <w:r w:rsidRPr="00B57D6E">
              <w:rPr>
                <w:rFonts w:cs="Times New Roman"/>
              </w:rPr>
              <w:t>.</w:t>
            </w:r>
          </w:p>
        </w:tc>
      </w:tr>
      <w:tr w:rsidR="00620DFC" w:rsidRPr="00884F01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44045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b/>
                <w:i/>
                <w:iCs/>
                <w:lang w:val="ru-RU"/>
              </w:rPr>
            </w:pPr>
            <w:r w:rsidRPr="00B57D6E">
              <w:rPr>
                <w:rFonts w:cs="Times New Roman"/>
                <w:b/>
                <w:bCs/>
                <w:i/>
                <w:iCs/>
                <w:color w:val="000000"/>
                <w:lang w:val="ru-RU"/>
              </w:rPr>
              <w:t>Лабораторная работа</w:t>
            </w:r>
            <w:r>
              <w:rPr>
                <w:rFonts w:cs="Times New Roman"/>
                <w:b/>
                <w:i/>
                <w:iCs/>
                <w:lang w:val="ru-RU"/>
              </w:rPr>
              <w:t xml:space="preserve">. </w:t>
            </w:r>
            <w:r w:rsidRPr="00B57D6E">
              <w:rPr>
                <w:rFonts w:cs="Times New Roman"/>
                <w:b/>
                <w:i/>
                <w:iCs/>
                <w:lang w:val="ru-RU"/>
              </w:rPr>
              <w:t xml:space="preserve"> №12. </w:t>
            </w:r>
          </w:p>
          <w:p w:rsidR="00620DFC" w:rsidRPr="000544B1" w:rsidRDefault="00644045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b/>
                <w:i/>
                <w:iCs/>
                <w:lang w:val="ru-RU"/>
              </w:rPr>
            </w:pPr>
            <w:r w:rsidRPr="00644045">
              <w:rPr>
                <w:rFonts w:cs="Times New Roman"/>
                <w:iCs/>
                <w:lang w:val="ru-RU"/>
              </w:rPr>
              <w:t>Измерение влажности воздуха.</w:t>
            </w:r>
            <w:r w:rsidR="00DC12D7">
              <w:rPr>
                <w:rFonts w:cs="Times New Roman"/>
                <w:b/>
                <w:i/>
                <w:iCs/>
                <w:lang w:val="ru-RU"/>
              </w:rPr>
              <w:t xml:space="preserve"> </w:t>
            </w:r>
            <w:r w:rsidR="00DC12D7" w:rsidRPr="00DC12D7">
              <w:rPr>
                <w:rFonts w:cs="Times New Roman"/>
                <w:iCs/>
                <w:lang w:val="ru-RU"/>
              </w:rPr>
              <w:t>Инструктаж по ТБ.</w:t>
            </w:r>
          </w:p>
        </w:tc>
      </w:tr>
      <w:tr w:rsidR="00620DFC" w:rsidRPr="00B57D6E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  <w:lang w:val="ru-RU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Кипение</w:t>
            </w:r>
          </w:p>
        </w:tc>
      </w:tr>
      <w:tr w:rsidR="00620DFC" w:rsidRPr="00884F01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662A32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  <w:lang w:val="ru-RU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Решение задач. Парообразование и конденсация</w:t>
            </w:r>
          </w:p>
        </w:tc>
      </w:tr>
      <w:tr w:rsidR="00620DFC" w:rsidRPr="00B57D6E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  <w:lang w:val="ru-RU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TableContents"/>
              <w:rPr>
                <w:rFonts w:cs="Times New Roman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620DFC" w:rsidP="000A34C6">
            <w:pPr>
              <w:pStyle w:val="TableContents"/>
              <w:rPr>
                <w:rFonts w:cs="Times New Roman"/>
                <w:lang w:val="ru-RU"/>
              </w:rPr>
            </w:pP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TableContents"/>
              <w:rPr>
                <w:rFonts w:cs="Times New Roman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0A34C6">
            <w:pPr>
              <w:pStyle w:val="TableContents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Теплота сгорания топлива. Решение задач. Тепловые явления</w:t>
            </w:r>
          </w:p>
        </w:tc>
      </w:tr>
      <w:tr w:rsidR="00620DFC" w:rsidRPr="00B57D6E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b/>
                <w:bCs/>
                <w:color w:val="000000"/>
                <w:lang w:val="ru-RU"/>
              </w:rPr>
            </w:pPr>
            <w:r w:rsidRPr="00B57D6E">
              <w:rPr>
                <w:rFonts w:cs="Times New Roman"/>
                <w:b/>
                <w:bCs/>
                <w:color w:val="000000"/>
                <w:lang w:val="ru-RU"/>
              </w:rPr>
              <w:t>Контр</w:t>
            </w:r>
            <w:r>
              <w:rPr>
                <w:rFonts w:cs="Times New Roman"/>
                <w:b/>
                <w:bCs/>
                <w:color w:val="000000"/>
                <w:lang w:val="ru-RU"/>
              </w:rPr>
              <w:t>ольная работа №4</w:t>
            </w:r>
            <w:r w:rsidRPr="00B57D6E">
              <w:rPr>
                <w:rFonts w:cs="Times New Roman"/>
                <w:b/>
                <w:bCs/>
                <w:color w:val="000000"/>
                <w:lang w:val="ru-RU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lang w:val="ru-RU"/>
              </w:rPr>
              <w:t xml:space="preserve"> </w:t>
            </w:r>
            <w:r>
              <w:rPr>
                <w:rFonts w:cs="Times New Roman"/>
                <w:bCs/>
                <w:color w:val="000000"/>
                <w:lang w:val="ru-RU"/>
              </w:rPr>
              <w:t>п</w:t>
            </w:r>
            <w:r w:rsidRPr="004B4EC1">
              <w:rPr>
                <w:rFonts w:cs="Times New Roman"/>
                <w:bCs/>
                <w:color w:val="000000"/>
                <w:lang w:val="ru-RU"/>
              </w:rPr>
              <w:t>о теме</w:t>
            </w:r>
            <w:r>
              <w:rPr>
                <w:rFonts w:cs="Times New Roman"/>
                <w:b/>
                <w:bCs/>
                <w:color w:val="000000"/>
                <w:lang w:val="ru-RU"/>
              </w:rPr>
              <w:t xml:space="preserve"> </w:t>
            </w:r>
          </w:p>
          <w:p w:rsidR="00620DFC" w:rsidRPr="004B4EC1" w:rsidRDefault="00620DFC" w:rsidP="000A34C6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>
              <w:rPr>
                <w:rFonts w:cs="Times New Roman"/>
                <w:b/>
                <w:bCs/>
                <w:color w:val="000000"/>
                <w:lang w:val="ru-RU"/>
              </w:rPr>
              <w:t>«</w:t>
            </w:r>
            <w:r w:rsidRPr="00B57D6E">
              <w:rPr>
                <w:rFonts w:cs="Times New Roman"/>
                <w:color w:val="000000"/>
                <w:lang w:val="ru-RU"/>
              </w:rPr>
              <w:t>Тепловые явления</w:t>
            </w:r>
            <w:proofErr w:type="gramStart"/>
            <w:r>
              <w:rPr>
                <w:rFonts w:cs="Times New Roman"/>
                <w:color w:val="000000"/>
                <w:lang w:val="ru-RU"/>
              </w:rPr>
              <w:t>.»</w:t>
            </w:r>
            <w:proofErr w:type="gramEnd"/>
          </w:p>
        </w:tc>
      </w:tr>
      <w:tr w:rsidR="00620DFC" w:rsidRPr="00B57D6E" w:rsidTr="001A404F">
        <w:tc>
          <w:tcPr>
            <w:tcW w:w="5000" w:type="pct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Default="00620DFC" w:rsidP="00DC7A84">
            <w:pPr>
              <w:pStyle w:val="Standard"/>
              <w:jc w:val="both"/>
              <w:rPr>
                <w:rFonts w:cs="Times New Roman"/>
                <w:b/>
                <w:bCs/>
                <w:lang w:val="ru-RU"/>
              </w:rPr>
            </w:pPr>
            <w:r>
              <w:rPr>
                <w:rFonts w:cs="Times New Roman"/>
                <w:b/>
                <w:bCs/>
                <w:lang w:val="ru-RU"/>
              </w:rPr>
              <w:t xml:space="preserve">                                                                               </w:t>
            </w:r>
          </w:p>
          <w:p w:rsidR="00620DFC" w:rsidRDefault="009D13DF" w:rsidP="005473F2">
            <w:pPr>
              <w:pStyle w:val="Standard"/>
              <w:numPr>
                <w:ilvl w:val="2"/>
                <w:numId w:val="12"/>
              </w:numPr>
              <w:ind w:left="5329"/>
              <w:rPr>
                <w:rFonts w:cs="Times New Roman"/>
                <w:b/>
                <w:bCs/>
                <w:lang w:val="ru-RU"/>
              </w:rPr>
            </w:pPr>
            <w:r w:rsidRPr="009D13DF">
              <w:rPr>
                <w:rFonts w:cs="Times New Roman"/>
                <w:b/>
                <w:bCs/>
                <w:lang w:val="ru-RU"/>
              </w:rPr>
              <w:t xml:space="preserve">Повторение (итоговое)  </w:t>
            </w:r>
            <w:r w:rsidR="00620DFC">
              <w:rPr>
                <w:rFonts w:cs="Times New Roman"/>
                <w:b/>
                <w:bCs/>
                <w:lang w:val="ru-RU"/>
              </w:rPr>
              <w:t>(5ч)</w:t>
            </w:r>
          </w:p>
        </w:tc>
      </w:tr>
      <w:tr w:rsidR="00620DFC" w:rsidRPr="00B57D6E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4B4EC1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  <w:lang w:val="ru-RU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TableContents"/>
              <w:rPr>
                <w:rFonts w:cs="Times New Roman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620DFC" w:rsidP="000A34C6">
            <w:pPr>
              <w:pStyle w:val="TableContents"/>
              <w:rPr>
                <w:rFonts w:cs="Times New Roman"/>
                <w:lang w:val="ru-RU"/>
              </w:rPr>
            </w:pP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TableContents"/>
              <w:rPr>
                <w:rFonts w:cs="Times New Roman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A86281" w:rsidP="000A34C6">
            <w:pPr>
              <w:pStyle w:val="TableContents"/>
              <w:rPr>
                <w:rFonts w:cs="Times New Roman"/>
                <w:lang w:val="ru-RU"/>
              </w:rPr>
            </w:pPr>
            <w:proofErr w:type="spellStart"/>
            <w:r w:rsidRPr="006B186C">
              <w:rPr>
                <w:rFonts w:eastAsia="Times New Roman" w:cs="Times New Roman"/>
              </w:rPr>
              <w:t>Повторение</w:t>
            </w:r>
            <w:proofErr w:type="spellEnd"/>
            <w:r w:rsidRPr="006B186C">
              <w:rPr>
                <w:rFonts w:eastAsia="Times New Roman" w:cs="Times New Roman"/>
              </w:rPr>
              <w:t xml:space="preserve"> (</w:t>
            </w:r>
            <w:proofErr w:type="spellStart"/>
            <w:r w:rsidRPr="006B186C">
              <w:rPr>
                <w:rFonts w:eastAsia="Times New Roman" w:cs="Times New Roman"/>
              </w:rPr>
              <w:t>итоговое</w:t>
            </w:r>
            <w:proofErr w:type="spellEnd"/>
            <w:proofErr w:type="gramStart"/>
            <w:r w:rsidRPr="006B186C">
              <w:rPr>
                <w:rFonts w:eastAsia="Times New Roman" w:cs="Times New Roman"/>
              </w:rPr>
              <w:t xml:space="preserve">)  </w:t>
            </w:r>
            <w:r w:rsidR="00620DFC" w:rsidRPr="00B57D6E">
              <w:rPr>
                <w:rFonts w:cs="Times New Roman"/>
                <w:lang w:val="ru-RU"/>
              </w:rPr>
              <w:t>.</w:t>
            </w:r>
            <w:proofErr w:type="gramEnd"/>
            <w:r w:rsidR="00620DFC" w:rsidRPr="00B57D6E">
              <w:rPr>
                <w:rFonts w:cs="Times New Roman"/>
                <w:lang w:val="ru-RU"/>
              </w:rPr>
              <w:t xml:space="preserve"> Механические явления</w:t>
            </w:r>
          </w:p>
        </w:tc>
      </w:tr>
      <w:tr w:rsidR="00620DFC" w:rsidRPr="00B57D6E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4B4EC1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  <w:lang w:val="ru-RU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TableContents"/>
              <w:tabs>
                <w:tab w:val="left" w:pos="9372"/>
              </w:tabs>
              <w:rPr>
                <w:rFonts w:cs="Times New Roman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620DFC" w:rsidP="000A34C6">
            <w:pPr>
              <w:pStyle w:val="TableContents"/>
              <w:tabs>
                <w:tab w:val="left" w:pos="9372"/>
              </w:tabs>
              <w:rPr>
                <w:rFonts w:cs="Times New Roman"/>
                <w:lang w:val="ru-RU"/>
              </w:rPr>
            </w:pP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TableContents"/>
              <w:tabs>
                <w:tab w:val="left" w:pos="9372"/>
              </w:tabs>
              <w:rPr>
                <w:rFonts w:cs="Times New Roman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A86281" w:rsidP="005861C8">
            <w:pPr>
              <w:pStyle w:val="TableContents"/>
              <w:tabs>
                <w:tab w:val="left" w:pos="9372"/>
              </w:tabs>
              <w:rPr>
                <w:rFonts w:cs="Times New Roman"/>
                <w:lang w:val="ru-RU"/>
              </w:rPr>
            </w:pPr>
            <w:proofErr w:type="spellStart"/>
            <w:r w:rsidRPr="006B186C">
              <w:rPr>
                <w:rFonts w:eastAsia="Times New Roman" w:cs="Times New Roman"/>
              </w:rPr>
              <w:t>Повторение</w:t>
            </w:r>
            <w:proofErr w:type="spellEnd"/>
            <w:r w:rsidRPr="006B186C">
              <w:rPr>
                <w:rFonts w:eastAsia="Times New Roman" w:cs="Times New Roman"/>
              </w:rPr>
              <w:t xml:space="preserve"> (</w:t>
            </w:r>
            <w:proofErr w:type="spellStart"/>
            <w:r w:rsidRPr="006B186C">
              <w:rPr>
                <w:rFonts w:eastAsia="Times New Roman" w:cs="Times New Roman"/>
              </w:rPr>
              <w:t>итоговое</w:t>
            </w:r>
            <w:proofErr w:type="spellEnd"/>
            <w:proofErr w:type="gramStart"/>
            <w:r w:rsidRPr="006B186C">
              <w:rPr>
                <w:rFonts w:eastAsia="Times New Roman" w:cs="Times New Roman"/>
              </w:rPr>
              <w:t xml:space="preserve">)  </w:t>
            </w:r>
            <w:r w:rsidR="00620DFC" w:rsidRPr="00B57D6E">
              <w:rPr>
                <w:rFonts w:cs="Times New Roman"/>
                <w:lang w:val="ru-RU"/>
              </w:rPr>
              <w:t>.</w:t>
            </w:r>
            <w:proofErr w:type="gramEnd"/>
            <w:r w:rsidR="00620DFC" w:rsidRPr="00B57D6E">
              <w:rPr>
                <w:rFonts w:cs="Times New Roman"/>
                <w:lang w:val="ru-RU"/>
              </w:rPr>
              <w:t xml:space="preserve"> Механические явления</w:t>
            </w:r>
          </w:p>
        </w:tc>
      </w:tr>
      <w:tr w:rsidR="00620DFC" w:rsidRPr="00884F01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4B4EC1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  <w:lang w:val="ru-RU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rPr>
                <w:rFonts w:cs="Times New Roman"/>
                <w:b/>
                <w:bCs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rPr>
                <w:rFonts w:cs="Times New Roman"/>
                <w:b/>
                <w:bCs/>
                <w:lang w:val="ru-RU"/>
              </w:rPr>
            </w:pP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rPr>
                <w:rFonts w:cs="Times New Roman"/>
                <w:b/>
                <w:bCs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5861C8">
            <w:pPr>
              <w:pStyle w:val="Standard"/>
              <w:tabs>
                <w:tab w:val="left" w:pos="9372"/>
              </w:tabs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 xml:space="preserve"> </w:t>
            </w:r>
            <w:proofErr w:type="spellStart"/>
            <w:r w:rsidR="00A86281" w:rsidRPr="006B186C">
              <w:rPr>
                <w:rFonts w:eastAsia="Times New Roman" w:cs="Times New Roman"/>
              </w:rPr>
              <w:t>Повторение</w:t>
            </w:r>
            <w:proofErr w:type="spellEnd"/>
            <w:r w:rsidR="00A86281" w:rsidRPr="006B186C">
              <w:rPr>
                <w:rFonts w:eastAsia="Times New Roman" w:cs="Times New Roman"/>
              </w:rPr>
              <w:t xml:space="preserve"> (</w:t>
            </w:r>
            <w:proofErr w:type="spellStart"/>
            <w:r w:rsidR="00A86281" w:rsidRPr="006B186C">
              <w:rPr>
                <w:rFonts w:eastAsia="Times New Roman" w:cs="Times New Roman"/>
              </w:rPr>
              <w:t>итоговое</w:t>
            </w:r>
            <w:proofErr w:type="spellEnd"/>
            <w:proofErr w:type="gramStart"/>
            <w:r w:rsidR="00A86281" w:rsidRPr="006B186C">
              <w:rPr>
                <w:rFonts w:eastAsia="Times New Roman" w:cs="Times New Roman"/>
              </w:rPr>
              <w:t xml:space="preserve">)  </w:t>
            </w:r>
            <w:r w:rsidRPr="00B57D6E">
              <w:rPr>
                <w:rFonts w:cs="Times New Roman"/>
                <w:lang w:val="ru-RU"/>
              </w:rPr>
              <w:t>.</w:t>
            </w:r>
            <w:proofErr w:type="gramEnd"/>
            <w:r w:rsidRPr="00B57D6E">
              <w:rPr>
                <w:rFonts w:cs="Times New Roman"/>
                <w:lang w:val="ru-RU"/>
              </w:rPr>
              <w:t xml:space="preserve"> </w:t>
            </w:r>
            <w:r>
              <w:rPr>
                <w:rFonts w:cs="Times New Roman"/>
                <w:lang w:val="ru-RU"/>
              </w:rPr>
              <w:t>Т</w:t>
            </w:r>
            <w:r w:rsidRPr="00B57D6E">
              <w:rPr>
                <w:rFonts w:cs="Times New Roman"/>
                <w:lang w:val="ru-RU"/>
              </w:rPr>
              <w:t>епловые явления</w:t>
            </w:r>
          </w:p>
        </w:tc>
      </w:tr>
      <w:tr w:rsidR="00620DFC" w:rsidRPr="00B57D6E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B57D6E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  <w:lang w:val="ru-RU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rPr>
                <w:rFonts w:cs="Times New Roman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rPr>
                <w:rFonts w:cs="Times New Roman"/>
                <w:lang w:val="ru-RU"/>
              </w:rPr>
            </w:pP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B57D6E" w:rsidRDefault="00620DFC" w:rsidP="000A34C6">
            <w:pPr>
              <w:pStyle w:val="Standard"/>
              <w:tabs>
                <w:tab w:val="left" w:pos="9372"/>
              </w:tabs>
              <w:rPr>
                <w:rFonts w:cs="Times New Roman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4B4EC1" w:rsidRDefault="00A86281" w:rsidP="000A34C6">
            <w:pPr>
              <w:pStyle w:val="Standard"/>
              <w:tabs>
                <w:tab w:val="left" w:pos="9372"/>
              </w:tabs>
              <w:rPr>
                <w:rFonts w:cs="Times New Roman"/>
                <w:lang w:val="ru-RU"/>
              </w:rPr>
            </w:pPr>
            <w:proofErr w:type="spellStart"/>
            <w:r w:rsidRPr="006B186C">
              <w:rPr>
                <w:rFonts w:eastAsia="Times New Roman" w:cs="Times New Roman"/>
              </w:rPr>
              <w:t>Повторение</w:t>
            </w:r>
            <w:proofErr w:type="spellEnd"/>
            <w:r w:rsidRPr="006B186C">
              <w:rPr>
                <w:rFonts w:eastAsia="Times New Roman" w:cs="Times New Roman"/>
              </w:rPr>
              <w:t xml:space="preserve"> (</w:t>
            </w:r>
            <w:proofErr w:type="spellStart"/>
            <w:r w:rsidRPr="006B186C">
              <w:rPr>
                <w:rFonts w:eastAsia="Times New Roman" w:cs="Times New Roman"/>
              </w:rPr>
              <w:t>итоговое</w:t>
            </w:r>
            <w:proofErr w:type="spellEnd"/>
            <w:proofErr w:type="gramStart"/>
            <w:r w:rsidRPr="006B186C">
              <w:rPr>
                <w:rFonts w:eastAsia="Times New Roman" w:cs="Times New Roman"/>
              </w:rPr>
              <w:t xml:space="preserve">)  </w:t>
            </w:r>
            <w:r w:rsidR="00620DFC" w:rsidRPr="00B57D6E">
              <w:rPr>
                <w:rFonts w:cs="Times New Roman"/>
                <w:lang w:val="ru-RU"/>
              </w:rPr>
              <w:t>.</w:t>
            </w:r>
            <w:proofErr w:type="gramEnd"/>
            <w:r w:rsidR="00620DFC" w:rsidRPr="00B57D6E">
              <w:rPr>
                <w:rFonts w:cs="Times New Roman"/>
                <w:lang w:val="ru-RU"/>
              </w:rPr>
              <w:t xml:space="preserve"> Тепловые явления</w:t>
            </w:r>
          </w:p>
        </w:tc>
      </w:tr>
      <w:tr w:rsidR="00620DFC" w:rsidRPr="00B57D6E" w:rsidTr="003738AE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5861C8" w:rsidRDefault="00620DFC" w:rsidP="00721DC4">
            <w:pPr>
              <w:pStyle w:val="TableContents"/>
              <w:numPr>
                <w:ilvl w:val="0"/>
                <w:numId w:val="11"/>
              </w:numPr>
              <w:rPr>
                <w:rFonts w:cs="Times New Roman"/>
                <w:lang w:val="ru-RU"/>
              </w:rPr>
            </w:pPr>
          </w:p>
        </w:tc>
        <w:tc>
          <w:tcPr>
            <w:tcW w:w="463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5861C8" w:rsidRDefault="00620DFC" w:rsidP="000A34C6">
            <w:pPr>
              <w:pStyle w:val="Standard"/>
              <w:tabs>
                <w:tab w:val="left" w:pos="9372"/>
              </w:tabs>
              <w:rPr>
                <w:rFonts w:cs="Times New Roman"/>
                <w:lang w:val="ru-RU"/>
              </w:rPr>
            </w:pPr>
          </w:p>
        </w:tc>
        <w:tc>
          <w:tcPr>
            <w:tcW w:w="54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20DFC" w:rsidRPr="005861C8" w:rsidRDefault="00620DFC" w:rsidP="000A34C6">
            <w:pPr>
              <w:pStyle w:val="Standard"/>
              <w:tabs>
                <w:tab w:val="left" w:pos="9372"/>
              </w:tabs>
              <w:rPr>
                <w:rFonts w:cs="Times New Roman"/>
                <w:lang w:val="ru-RU"/>
              </w:rPr>
            </w:pPr>
          </w:p>
        </w:tc>
        <w:tc>
          <w:tcPr>
            <w:tcW w:w="617" w:type="pct"/>
            <w:tcBorders>
              <w:left w:val="single" w:sz="2" w:space="0" w:color="000000"/>
              <w:bottom w:val="single" w:sz="2" w:space="0" w:color="000000"/>
            </w:tcBorders>
          </w:tcPr>
          <w:p w:rsidR="00620DFC" w:rsidRPr="005861C8" w:rsidRDefault="00620DFC" w:rsidP="000A34C6">
            <w:pPr>
              <w:pStyle w:val="Standard"/>
              <w:tabs>
                <w:tab w:val="left" w:pos="9372"/>
              </w:tabs>
              <w:rPr>
                <w:rFonts w:cs="Times New Roman"/>
                <w:lang w:val="ru-RU"/>
              </w:rPr>
            </w:pPr>
          </w:p>
        </w:tc>
        <w:tc>
          <w:tcPr>
            <w:tcW w:w="2959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0DFC" w:rsidRPr="004B4EC1" w:rsidRDefault="00D122A0" w:rsidP="000A34C6">
            <w:pPr>
              <w:pStyle w:val="Standard"/>
              <w:tabs>
                <w:tab w:val="left" w:pos="9372"/>
              </w:tabs>
              <w:rPr>
                <w:rFonts w:cs="Times New Roman"/>
                <w:lang w:val="ru-RU"/>
              </w:rPr>
            </w:pPr>
            <w:proofErr w:type="spellStart"/>
            <w:r w:rsidRPr="006B186C">
              <w:rPr>
                <w:rFonts w:eastAsia="Times New Roman" w:cs="Times New Roman"/>
              </w:rPr>
              <w:t>Повторение</w:t>
            </w:r>
            <w:proofErr w:type="spellEnd"/>
            <w:r w:rsidRPr="006B186C">
              <w:rPr>
                <w:rFonts w:eastAsia="Times New Roman" w:cs="Times New Roman"/>
              </w:rPr>
              <w:t xml:space="preserve"> (</w:t>
            </w:r>
            <w:proofErr w:type="spellStart"/>
            <w:r w:rsidRPr="006B186C">
              <w:rPr>
                <w:rFonts w:eastAsia="Times New Roman" w:cs="Times New Roman"/>
              </w:rPr>
              <w:t>итоговое</w:t>
            </w:r>
            <w:proofErr w:type="spellEnd"/>
            <w:r w:rsidRPr="006B186C">
              <w:rPr>
                <w:rFonts w:eastAsia="Times New Roman" w:cs="Times New Roman"/>
              </w:rPr>
              <w:t xml:space="preserve">)  </w:t>
            </w:r>
          </w:p>
        </w:tc>
      </w:tr>
    </w:tbl>
    <w:p w:rsidR="00721DC4" w:rsidRDefault="00721DC4"/>
    <w:p w:rsidR="005519F1" w:rsidRDefault="005519F1"/>
    <w:p w:rsidR="005519F1" w:rsidRDefault="005519F1" w:rsidP="005519F1"/>
    <w:p w:rsidR="001A404F" w:rsidRDefault="001A404F" w:rsidP="005519F1"/>
    <w:p w:rsidR="001A404F" w:rsidRDefault="001A404F" w:rsidP="005519F1"/>
    <w:p w:rsidR="001A404F" w:rsidRDefault="001A404F" w:rsidP="005519F1"/>
    <w:p w:rsidR="001A404F" w:rsidRDefault="001A404F" w:rsidP="005519F1"/>
    <w:p w:rsidR="001A404F" w:rsidRDefault="001A404F" w:rsidP="005519F1"/>
    <w:p w:rsidR="001A404F" w:rsidRDefault="001A404F" w:rsidP="005519F1"/>
    <w:p w:rsidR="001A404F" w:rsidRDefault="001A404F" w:rsidP="005519F1"/>
    <w:p w:rsidR="005519F1" w:rsidRPr="00B57D6E" w:rsidRDefault="005519F1" w:rsidP="005519F1">
      <w:pPr>
        <w:pStyle w:val="Standard"/>
        <w:jc w:val="center"/>
        <w:rPr>
          <w:rFonts w:cs="Times New Roman"/>
          <w:b/>
          <w:lang w:val="ru-RU"/>
        </w:rPr>
      </w:pPr>
      <w:r>
        <w:rPr>
          <w:rFonts w:cs="Times New Roman"/>
          <w:b/>
          <w:lang w:val="ru-RU"/>
        </w:rPr>
        <w:lastRenderedPageBreak/>
        <w:t>Календарно-</w:t>
      </w:r>
      <w:r w:rsidRPr="00B57D6E">
        <w:rPr>
          <w:rFonts w:cs="Times New Roman"/>
          <w:b/>
          <w:lang w:val="ru-RU"/>
        </w:rPr>
        <w:t>тематическое планирование</w:t>
      </w:r>
      <w:r>
        <w:rPr>
          <w:rFonts w:cs="Times New Roman"/>
          <w:b/>
          <w:lang w:val="ru-RU"/>
        </w:rPr>
        <w:t xml:space="preserve"> для 7-</w:t>
      </w:r>
      <w:r w:rsidR="002B236D">
        <w:rPr>
          <w:rFonts w:cs="Times New Roman"/>
          <w:b/>
          <w:lang w:val="ru-RU"/>
        </w:rPr>
        <w:t>Б</w:t>
      </w:r>
      <w:r>
        <w:rPr>
          <w:rFonts w:cs="Times New Roman"/>
          <w:b/>
          <w:lang w:val="ru-RU"/>
        </w:rPr>
        <w:t>, 7-</w:t>
      </w:r>
      <w:r w:rsidR="002B236D">
        <w:rPr>
          <w:rFonts w:cs="Times New Roman"/>
          <w:b/>
          <w:lang w:val="ru-RU"/>
        </w:rPr>
        <w:t>В</w:t>
      </w:r>
      <w:r>
        <w:rPr>
          <w:rFonts w:cs="Times New Roman"/>
          <w:b/>
          <w:lang w:val="ru-RU"/>
        </w:rPr>
        <w:t xml:space="preserve"> классов</w:t>
      </w:r>
    </w:p>
    <w:p w:rsidR="005519F1" w:rsidRPr="00B57D6E" w:rsidRDefault="005519F1" w:rsidP="005519F1">
      <w:pPr>
        <w:pStyle w:val="Standard"/>
        <w:jc w:val="both"/>
        <w:rPr>
          <w:rFonts w:cs="Times New Roman"/>
          <w:b/>
          <w:i/>
          <w:iCs/>
          <w:lang w:val="ru-RU"/>
        </w:rPr>
      </w:pPr>
    </w:p>
    <w:p w:rsidR="005519F1" w:rsidRDefault="005519F1" w:rsidP="005519F1">
      <w:pPr>
        <w:pStyle w:val="Standard"/>
        <w:jc w:val="center"/>
        <w:rPr>
          <w:rFonts w:cs="Times New Roman"/>
          <w:b/>
          <w:lang w:val="ru-RU"/>
        </w:rPr>
      </w:pPr>
    </w:p>
    <w:tbl>
      <w:tblPr>
        <w:tblW w:w="4649" w:type="pct"/>
        <w:tblInd w:w="764" w:type="dxa"/>
        <w:tblCellMar>
          <w:left w:w="10" w:type="dxa"/>
          <w:right w:w="10" w:type="dxa"/>
        </w:tblCellMar>
        <w:tblLook w:val="0000"/>
      </w:tblPr>
      <w:tblGrid>
        <w:gridCol w:w="852"/>
        <w:gridCol w:w="854"/>
        <w:gridCol w:w="1127"/>
        <w:gridCol w:w="1279"/>
        <w:gridCol w:w="6006"/>
      </w:tblGrid>
      <w:tr w:rsidR="009279B9" w:rsidRPr="00B57D6E" w:rsidTr="00527524">
        <w:trPr>
          <w:trHeight w:val="499"/>
        </w:trPr>
        <w:tc>
          <w:tcPr>
            <w:tcW w:w="843" w:type="pct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620DFC" w:rsidRDefault="009279B9" w:rsidP="00E224FB">
            <w:pPr>
              <w:pStyle w:val="Standard"/>
              <w:jc w:val="center"/>
              <w:rPr>
                <w:rFonts w:cs="Times New Roman"/>
                <w:b/>
                <w:color w:val="000000"/>
                <w:lang w:val="ru-RU"/>
              </w:rPr>
            </w:pPr>
            <w:r w:rsidRPr="00620DFC">
              <w:rPr>
                <w:rFonts w:cs="Times New Roman"/>
                <w:b/>
                <w:bCs/>
              </w:rPr>
              <w:t xml:space="preserve">№ </w:t>
            </w:r>
            <w:proofErr w:type="spellStart"/>
            <w:r w:rsidRPr="00620DFC">
              <w:rPr>
                <w:rFonts w:cs="Times New Roman"/>
                <w:b/>
                <w:bCs/>
                <w:lang w:val="ru-RU"/>
              </w:rPr>
              <w:t>п</w:t>
            </w:r>
            <w:proofErr w:type="spellEnd"/>
            <w:r w:rsidRPr="00620DFC">
              <w:rPr>
                <w:rFonts w:cs="Times New Roman"/>
                <w:b/>
                <w:bCs/>
                <w:lang w:val="ru-RU"/>
              </w:rPr>
              <w:t>/</w:t>
            </w:r>
            <w:proofErr w:type="spellStart"/>
            <w:r w:rsidRPr="00620DFC">
              <w:rPr>
                <w:rFonts w:cs="Times New Roman"/>
                <w:b/>
                <w:bCs/>
                <w:lang w:val="ru-RU"/>
              </w:rPr>
              <w:t>п</w:t>
            </w:r>
            <w:proofErr w:type="spellEnd"/>
          </w:p>
        </w:tc>
        <w:tc>
          <w:tcPr>
            <w:tcW w:w="1189" w:type="pct"/>
            <w:gridSpan w:val="2"/>
            <w:tcBorders>
              <w:top w:val="single" w:sz="2" w:space="0" w:color="000000"/>
              <w:left w:val="single" w:sz="4" w:space="0" w:color="auto"/>
              <w:bottom w:val="single" w:sz="4" w:space="0" w:color="auto"/>
            </w:tcBorders>
          </w:tcPr>
          <w:p w:rsidR="009279B9" w:rsidRPr="00620DFC" w:rsidRDefault="009279B9" w:rsidP="00E224FB">
            <w:pPr>
              <w:pStyle w:val="Standard"/>
              <w:jc w:val="center"/>
              <w:rPr>
                <w:rFonts w:cs="Times New Roman"/>
                <w:b/>
                <w:color w:val="000000"/>
                <w:lang w:val="ru-RU"/>
              </w:rPr>
            </w:pPr>
            <w:r w:rsidRPr="00620DFC">
              <w:rPr>
                <w:rFonts w:cs="Times New Roman"/>
                <w:b/>
                <w:color w:val="000000"/>
                <w:lang w:val="ru-RU"/>
              </w:rPr>
              <w:t xml:space="preserve">Дата проведения </w:t>
            </w:r>
          </w:p>
        </w:tc>
        <w:tc>
          <w:tcPr>
            <w:tcW w:w="2968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620DFC" w:rsidRDefault="009279B9" w:rsidP="00E224FB">
            <w:pPr>
              <w:pStyle w:val="Standard"/>
              <w:rPr>
                <w:rFonts w:cs="Times New Roman"/>
                <w:b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 xml:space="preserve">                                  </w:t>
            </w:r>
            <w:proofErr w:type="spellStart"/>
            <w:r w:rsidRPr="00620DFC">
              <w:rPr>
                <w:rFonts w:cs="Times New Roman"/>
                <w:b/>
                <w:color w:val="000000"/>
              </w:rPr>
              <w:t>Тема</w:t>
            </w:r>
            <w:proofErr w:type="spellEnd"/>
            <w:r w:rsidRPr="00620DFC">
              <w:rPr>
                <w:rFonts w:cs="Times New Roman"/>
                <w:b/>
                <w:color w:val="000000"/>
              </w:rPr>
              <w:t xml:space="preserve"> </w:t>
            </w:r>
            <w:r w:rsidRPr="00620DFC">
              <w:rPr>
                <w:rFonts w:cs="Times New Roman"/>
                <w:b/>
                <w:color w:val="000000"/>
                <w:lang w:val="ru-RU"/>
              </w:rPr>
              <w:t xml:space="preserve"> </w:t>
            </w:r>
            <w:r w:rsidRPr="00620DFC">
              <w:rPr>
                <w:rFonts w:cs="Times New Roman"/>
                <w:b/>
                <w:color w:val="000000"/>
              </w:rPr>
              <w:t>у</w:t>
            </w:r>
            <w:r w:rsidRPr="00620DFC">
              <w:rPr>
                <w:rFonts w:cs="Times New Roman"/>
                <w:b/>
                <w:color w:val="000000"/>
                <w:lang w:val="ru-RU"/>
              </w:rPr>
              <w:t xml:space="preserve">рока </w:t>
            </w:r>
          </w:p>
        </w:tc>
      </w:tr>
      <w:tr w:rsidR="009279B9" w:rsidRPr="00B57D6E" w:rsidTr="00527524">
        <w:trPr>
          <w:trHeight w:val="276"/>
        </w:trPr>
        <w:tc>
          <w:tcPr>
            <w:tcW w:w="421" w:type="pct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620DFC" w:rsidRDefault="009279B9" w:rsidP="00E224FB">
            <w:pPr>
              <w:pStyle w:val="Standard"/>
              <w:jc w:val="center"/>
              <w:rPr>
                <w:rFonts w:cs="Times New Roman"/>
                <w:b/>
                <w:color w:val="000000"/>
                <w:lang w:val="ru-RU"/>
              </w:rPr>
            </w:pPr>
            <w:r w:rsidRPr="00620DFC">
              <w:rPr>
                <w:rFonts w:cs="Times New Roman"/>
                <w:b/>
                <w:color w:val="000000"/>
                <w:lang w:val="ru-RU"/>
              </w:rPr>
              <w:t xml:space="preserve">План 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  <w:shd w:val="clear" w:color="auto" w:fill="auto"/>
          </w:tcPr>
          <w:p w:rsidR="009279B9" w:rsidRPr="00620DFC" w:rsidRDefault="009279B9" w:rsidP="00E224FB">
            <w:pPr>
              <w:pStyle w:val="Standard"/>
              <w:jc w:val="center"/>
              <w:rPr>
                <w:rFonts w:cs="Times New Roman"/>
                <w:b/>
                <w:color w:val="000000"/>
                <w:lang w:val="ru-RU"/>
              </w:rPr>
            </w:pPr>
            <w:r w:rsidRPr="00620DFC">
              <w:rPr>
                <w:rFonts w:cs="Times New Roman"/>
                <w:b/>
                <w:color w:val="000000"/>
                <w:lang w:val="ru-RU"/>
              </w:rPr>
              <w:t xml:space="preserve">Факт </w:t>
            </w:r>
          </w:p>
        </w:tc>
        <w:tc>
          <w:tcPr>
            <w:tcW w:w="557" w:type="pct"/>
            <w:vMerge w:val="restart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</w:tcPr>
          <w:p w:rsidR="009279B9" w:rsidRPr="00620DFC" w:rsidRDefault="009279B9" w:rsidP="00E224FB">
            <w:pPr>
              <w:pStyle w:val="Standard"/>
              <w:rPr>
                <w:rFonts w:cs="Times New Roman"/>
                <w:b/>
                <w:color w:val="000000"/>
                <w:lang w:val="ru-RU"/>
              </w:rPr>
            </w:pPr>
            <w:r w:rsidRPr="00620DFC">
              <w:rPr>
                <w:rFonts w:cs="Times New Roman"/>
                <w:b/>
                <w:color w:val="000000"/>
                <w:lang w:val="ru-RU"/>
              </w:rPr>
              <w:t xml:space="preserve">    План </w:t>
            </w:r>
          </w:p>
        </w:tc>
        <w:tc>
          <w:tcPr>
            <w:tcW w:w="632" w:type="pct"/>
            <w:vMerge w:val="restart"/>
            <w:tcBorders>
              <w:top w:val="single" w:sz="4" w:space="0" w:color="auto"/>
              <w:left w:val="single" w:sz="2" w:space="0" w:color="000000"/>
            </w:tcBorders>
          </w:tcPr>
          <w:p w:rsidR="009279B9" w:rsidRPr="00620DFC" w:rsidRDefault="009279B9" w:rsidP="00E224FB">
            <w:pPr>
              <w:pStyle w:val="Standard"/>
              <w:jc w:val="center"/>
              <w:rPr>
                <w:rFonts w:cs="Times New Roman"/>
                <w:b/>
                <w:color w:val="000000"/>
                <w:lang w:val="ru-RU"/>
              </w:rPr>
            </w:pPr>
            <w:r w:rsidRPr="00620DFC">
              <w:rPr>
                <w:rFonts w:cs="Times New Roman"/>
                <w:b/>
                <w:color w:val="000000"/>
                <w:lang w:val="ru-RU"/>
              </w:rPr>
              <w:t xml:space="preserve">Факт </w:t>
            </w:r>
          </w:p>
        </w:tc>
        <w:tc>
          <w:tcPr>
            <w:tcW w:w="2968" w:type="pct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B57D6E" w:rsidRDefault="009279B9" w:rsidP="00E224FB">
            <w:pPr>
              <w:pStyle w:val="Standard"/>
              <w:rPr>
                <w:rFonts w:cs="Times New Roman"/>
                <w:color w:val="000000"/>
              </w:rPr>
            </w:pPr>
          </w:p>
        </w:tc>
      </w:tr>
      <w:tr w:rsidR="009279B9" w:rsidRPr="00B57D6E" w:rsidTr="00527524">
        <w:trPr>
          <w:trHeight w:val="20"/>
        </w:trPr>
        <w:tc>
          <w:tcPr>
            <w:tcW w:w="421" w:type="pct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B57D6E" w:rsidRDefault="009279B9" w:rsidP="00E224FB">
            <w:pPr>
              <w:pStyle w:val="Standard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9279B9" w:rsidRPr="00B57D6E" w:rsidRDefault="009279B9" w:rsidP="00E224FB">
            <w:pPr>
              <w:pStyle w:val="Standard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557" w:type="pct"/>
            <w:vMerge/>
            <w:tcBorders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632" w:type="pct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jc w:val="center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2968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B57D6E" w:rsidRDefault="009279B9" w:rsidP="00E224FB">
            <w:pPr>
              <w:pStyle w:val="Standard"/>
              <w:rPr>
                <w:rFonts w:cs="Times New Roman"/>
                <w:color w:val="000000"/>
              </w:rPr>
            </w:pPr>
          </w:p>
        </w:tc>
      </w:tr>
      <w:tr w:rsidR="009279B9" w:rsidRPr="00884F01" w:rsidTr="00E224FB">
        <w:tc>
          <w:tcPr>
            <w:tcW w:w="5000" w:type="pct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Default="009279B9" w:rsidP="00E224FB">
            <w:pPr>
              <w:pStyle w:val="Standard"/>
              <w:tabs>
                <w:tab w:val="left" w:pos="2115"/>
                <w:tab w:val="left" w:pos="3165"/>
              </w:tabs>
              <w:ind w:right="5"/>
              <w:jc w:val="center"/>
              <w:rPr>
                <w:rFonts w:cs="Times New Roman"/>
                <w:b/>
                <w:bCs/>
                <w:color w:val="000000"/>
                <w:lang w:val="ru-RU"/>
              </w:rPr>
            </w:pPr>
          </w:p>
          <w:p w:rsidR="009279B9" w:rsidRDefault="005473F2" w:rsidP="005473F2">
            <w:pPr>
              <w:pStyle w:val="Standard"/>
              <w:tabs>
                <w:tab w:val="left" w:pos="2115"/>
                <w:tab w:val="left" w:pos="3165"/>
              </w:tabs>
              <w:ind w:right="5"/>
              <w:rPr>
                <w:rFonts w:cs="Times New Roman"/>
                <w:b/>
                <w:bCs/>
                <w:color w:val="000000"/>
                <w:lang w:val="ru-RU"/>
              </w:rPr>
            </w:pPr>
            <w:r>
              <w:rPr>
                <w:rFonts w:cs="Times New Roman"/>
                <w:b/>
                <w:bCs/>
                <w:color w:val="000000"/>
                <w:lang w:val="ru-RU"/>
              </w:rPr>
              <w:t>1.</w:t>
            </w:r>
            <w:r w:rsidR="009279B9" w:rsidRPr="00B57D6E">
              <w:rPr>
                <w:rFonts w:cs="Times New Roman"/>
                <w:b/>
                <w:bCs/>
                <w:color w:val="000000"/>
                <w:lang w:val="ru-RU"/>
              </w:rPr>
              <w:t>Физика и физические методы изучения природы (4ч.)</w:t>
            </w:r>
          </w:p>
        </w:tc>
      </w:tr>
      <w:tr w:rsidR="00527524" w:rsidRPr="00B57D6E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7524" w:rsidRPr="00B57D6E" w:rsidRDefault="00527524" w:rsidP="00527524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  <w:lang w:val="ru-RU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527524" w:rsidRPr="00B57D6E" w:rsidRDefault="00527524" w:rsidP="00527524">
            <w:pPr>
              <w:pStyle w:val="Standard"/>
              <w:rPr>
                <w:rFonts w:cs="Times New Roman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7524" w:rsidRPr="00B57D6E" w:rsidRDefault="00527524" w:rsidP="00527524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04.09</w:t>
            </w: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527524" w:rsidRPr="00B57D6E" w:rsidRDefault="00527524" w:rsidP="00527524">
            <w:pPr>
              <w:pStyle w:val="Standard"/>
              <w:rPr>
                <w:rFonts w:cs="Times New Roman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7524" w:rsidRPr="00B57D6E" w:rsidRDefault="00527524" w:rsidP="00527524">
            <w:pPr>
              <w:pStyle w:val="Standard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Физические явления.</w:t>
            </w:r>
            <w:r>
              <w:rPr>
                <w:rFonts w:cs="Times New Roman"/>
                <w:lang w:val="ru-RU"/>
              </w:rPr>
              <w:t xml:space="preserve"> Вводный инструктаж по ТБ.</w:t>
            </w:r>
          </w:p>
        </w:tc>
      </w:tr>
      <w:tr w:rsidR="00527524" w:rsidRPr="00B57D6E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7524" w:rsidRPr="00F918F2" w:rsidRDefault="00527524" w:rsidP="00527524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  <w:lang w:val="ru-RU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527524" w:rsidRPr="00B57D6E" w:rsidRDefault="00527524" w:rsidP="00527524">
            <w:pPr>
              <w:pStyle w:val="Standard"/>
              <w:rPr>
                <w:rFonts w:cs="Times New Roman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7524" w:rsidRPr="00B57D6E" w:rsidRDefault="00527524" w:rsidP="00527524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06.09</w:t>
            </w: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527524" w:rsidRPr="00B57D6E" w:rsidRDefault="00527524" w:rsidP="00527524">
            <w:pPr>
              <w:pStyle w:val="Standard"/>
              <w:rPr>
                <w:rFonts w:cs="Times New Roman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7524" w:rsidRPr="00B57D6E" w:rsidRDefault="00527524" w:rsidP="00527524">
            <w:pPr>
              <w:pStyle w:val="Standard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Физические величины и их измерение. Физические приборы</w:t>
            </w:r>
          </w:p>
        </w:tc>
      </w:tr>
      <w:tr w:rsidR="00527524" w:rsidRPr="00884F01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7524" w:rsidRPr="00B57D6E" w:rsidRDefault="00527524" w:rsidP="00527524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  <w:lang w:val="ru-RU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527524" w:rsidRPr="00B57D6E" w:rsidRDefault="00527524" w:rsidP="00527524">
            <w:pPr>
              <w:pStyle w:val="Standard"/>
              <w:rPr>
                <w:rFonts w:cs="Times New Roman"/>
                <w:bCs/>
                <w:iCs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7524" w:rsidRPr="00B57D6E" w:rsidRDefault="00527524" w:rsidP="00527524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11.09</w:t>
            </w: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527524" w:rsidRPr="00B57D6E" w:rsidRDefault="00527524" w:rsidP="00527524">
            <w:pPr>
              <w:pStyle w:val="Standard"/>
              <w:rPr>
                <w:rFonts w:cs="Times New Roman"/>
                <w:b/>
                <w:bCs/>
                <w:i/>
                <w:iCs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7524" w:rsidRPr="00620DFC" w:rsidRDefault="00527524" w:rsidP="00527524">
            <w:pPr>
              <w:pStyle w:val="Standard"/>
              <w:rPr>
                <w:rFonts w:cs="Times New Roman"/>
                <w:b/>
                <w:lang w:val="ru-RU"/>
              </w:rPr>
            </w:pPr>
            <w:r w:rsidRPr="00B57D6E">
              <w:rPr>
                <w:rFonts w:cs="Times New Roman"/>
                <w:b/>
                <w:bCs/>
                <w:i/>
                <w:iCs/>
                <w:lang w:val="ru-RU"/>
              </w:rPr>
              <w:t>Лабораторная работа №1</w:t>
            </w:r>
            <w:r w:rsidRPr="00B57D6E">
              <w:rPr>
                <w:rFonts w:cs="Times New Roman"/>
                <w:b/>
                <w:lang w:val="ru-RU"/>
              </w:rPr>
              <w:t>.</w:t>
            </w:r>
            <w:r w:rsidRPr="00B57D6E">
              <w:rPr>
                <w:rFonts w:cs="Times New Roman"/>
                <w:lang w:val="ru-RU"/>
              </w:rPr>
              <w:t xml:space="preserve"> Определение цены деления измерительного прибора.</w:t>
            </w:r>
            <w:r>
              <w:rPr>
                <w:rFonts w:cs="Times New Roman"/>
                <w:lang w:val="ru-RU"/>
              </w:rPr>
              <w:t xml:space="preserve"> Инструктаж по ТБ.</w:t>
            </w:r>
          </w:p>
        </w:tc>
      </w:tr>
      <w:tr w:rsidR="00527524" w:rsidRPr="00B57D6E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7524" w:rsidRPr="00B57D6E" w:rsidRDefault="00527524" w:rsidP="00527524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  <w:lang w:val="ru-RU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527524" w:rsidRPr="00B57D6E" w:rsidRDefault="00527524" w:rsidP="00527524">
            <w:pPr>
              <w:pStyle w:val="Standard"/>
              <w:rPr>
                <w:rFonts w:cs="Times New Roman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7524" w:rsidRPr="00B57D6E" w:rsidRDefault="00527524" w:rsidP="00527524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13.09</w:t>
            </w: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527524" w:rsidRPr="00B57D6E" w:rsidRDefault="00527524" w:rsidP="00527524">
            <w:pPr>
              <w:pStyle w:val="Standard"/>
              <w:rPr>
                <w:rFonts w:cs="Times New Roman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7524" w:rsidRPr="00B57D6E" w:rsidRDefault="00527524" w:rsidP="00527524">
            <w:pPr>
              <w:pStyle w:val="Standard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Физика и техника</w:t>
            </w:r>
          </w:p>
        </w:tc>
      </w:tr>
      <w:tr w:rsidR="009279B9" w:rsidRPr="00B57D6E" w:rsidTr="00E224FB">
        <w:tc>
          <w:tcPr>
            <w:tcW w:w="5000" w:type="pct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Default="005473F2" w:rsidP="005473F2">
            <w:pPr>
              <w:pStyle w:val="Standard"/>
              <w:rPr>
                <w:rFonts w:cs="Times New Roman"/>
                <w:b/>
                <w:bCs/>
                <w:lang w:val="ru-RU"/>
              </w:rPr>
            </w:pPr>
            <w:r>
              <w:rPr>
                <w:rFonts w:cs="Times New Roman"/>
                <w:b/>
                <w:bCs/>
                <w:lang w:val="ru-RU"/>
              </w:rPr>
              <w:t>2.</w:t>
            </w:r>
            <w:proofErr w:type="spellStart"/>
            <w:r w:rsidR="009279B9" w:rsidRPr="00B57D6E">
              <w:rPr>
                <w:rFonts w:cs="Times New Roman"/>
                <w:b/>
                <w:bCs/>
              </w:rPr>
              <w:t>Механические</w:t>
            </w:r>
            <w:proofErr w:type="spellEnd"/>
            <w:r w:rsidR="009279B9">
              <w:rPr>
                <w:rFonts w:cs="Times New Roman"/>
                <w:b/>
                <w:bCs/>
                <w:lang w:val="ru-RU"/>
              </w:rPr>
              <w:t xml:space="preserve"> </w:t>
            </w:r>
            <w:proofErr w:type="spellStart"/>
            <w:r w:rsidR="00923EAD">
              <w:rPr>
                <w:rFonts w:cs="Times New Roman"/>
                <w:b/>
                <w:bCs/>
              </w:rPr>
              <w:t>явления</w:t>
            </w:r>
            <w:proofErr w:type="spellEnd"/>
            <w:r w:rsidR="00923EAD">
              <w:rPr>
                <w:rFonts w:cs="Times New Roman"/>
                <w:b/>
                <w:bCs/>
              </w:rPr>
              <w:t xml:space="preserve"> (28</w:t>
            </w:r>
            <w:r w:rsidR="009279B9" w:rsidRPr="00B57D6E">
              <w:rPr>
                <w:rFonts w:cs="Times New Roman"/>
                <w:b/>
                <w:bCs/>
                <w:lang w:val="ru-RU"/>
              </w:rPr>
              <w:t>ч.</w:t>
            </w:r>
            <w:r w:rsidR="009279B9" w:rsidRPr="00B57D6E">
              <w:rPr>
                <w:rFonts w:cs="Times New Roman"/>
                <w:b/>
                <w:bCs/>
              </w:rPr>
              <w:t>)</w:t>
            </w:r>
          </w:p>
        </w:tc>
      </w:tr>
      <w:tr w:rsidR="00527524" w:rsidRPr="00B57D6E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7524" w:rsidRPr="00B57D6E" w:rsidRDefault="00527524" w:rsidP="00527524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527524" w:rsidRPr="00B57D6E" w:rsidRDefault="00527524" w:rsidP="00527524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7524" w:rsidRPr="00B57D6E" w:rsidRDefault="00527524" w:rsidP="00527524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18.09</w:t>
            </w: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527524" w:rsidRPr="00B57D6E" w:rsidRDefault="00527524" w:rsidP="00527524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7524" w:rsidRPr="00B57D6E" w:rsidRDefault="00527524" w:rsidP="00527524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Механическое движение.</w:t>
            </w:r>
          </w:p>
        </w:tc>
      </w:tr>
      <w:tr w:rsidR="00527524" w:rsidRPr="00B57D6E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7524" w:rsidRPr="00B57D6E" w:rsidRDefault="00527524" w:rsidP="00527524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527524" w:rsidRPr="00B57D6E" w:rsidRDefault="00527524" w:rsidP="00527524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7524" w:rsidRPr="00B57D6E" w:rsidRDefault="00527524" w:rsidP="00527524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20.09</w:t>
            </w: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527524" w:rsidRPr="00B57D6E" w:rsidRDefault="00527524" w:rsidP="00527524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color w:val="000000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7524" w:rsidRPr="00B57D6E" w:rsidRDefault="00527524" w:rsidP="00527524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color w:val="000000"/>
              </w:rPr>
            </w:pPr>
            <w:proofErr w:type="spellStart"/>
            <w:r w:rsidRPr="00B57D6E">
              <w:rPr>
                <w:rFonts w:cs="Times New Roman"/>
                <w:color w:val="000000"/>
              </w:rPr>
              <w:t>Скорость</w:t>
            </w:r>
            <w:proofErr w:type="spellEnd"/>
            <w:r w:rsidRPr="00B57D6E">
              <w:rPr>
                <w:rFonts w:cs="Times New Roman"/>
                <w:color w:val="000000"/>
              </w:rPr>
              <w:t>.</w:t>
            </w:r>
          </w:p>
        </w:tc>
      </w:tr>
      <w:tr w:rsidR="00527524" w:rsidRPr="00B57D6E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7524" w:rsidRPr="00B57D6E" w:rsidRDefault="00527524" w:rsidP="00527524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527524" w:rsidRPr="00B57D6E" w:rsidRDefault="00527524" w:rsidP="00527524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7524" w:rsidRPr="00B57D6E" w:rsidRDefault="00527524" w:rsidP="00527524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25.09</w:t>
            </w: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527524" w:rsidRPr="00B57D6E" w:rsidRDefault="00527524" w:rsidP="00527524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7524" w:rsidRPr="00B57D6E" w:rsidRDefault="00527524" w:rsidP="00527524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 w:rsidRPr="00B57D6E">
              <w:rPr>
                <w:rFonts w:cs="Times New Roman"/>
                <w:color w:val="000000"/>
                <w:lang w:val="ru-RU"/>
              </w:rPr>
              <w:t xml:space="preserve">Неравномерное движение. </w:t>
            </w:r>
            <w:r>
              <w:rPr>
                <w:rFonts w:cs="Times New Roman"/>
                <w:color w:val="000000"/>
                <w:lang w:val="ru-RU"/>
              </w:rPr>
              <w:br/>
            </w:r>
            <w:r w:rsidRPr="00B57D6E">
              <w:rPr>
                <w:rFonts w:cs="Times New Roman"/>
                <w:color w:val="000000"/>
                <w:lang w:val="ru-RU"/>
              </w:rPr>
              <w:t>Средняя скорость</w:t>
            </w:r>
            <w:r>
              <w:rPr>
                <w:rFonts w:cs="Times New Roman"/>
                <w:color w:val="000000"/>
                <w:lang w:val="ru-RU"/>
              </w:rPr>
              <w:t>.</w:t>
            </w:r>
          </w:p>
        </w:tc>
      </w:tr>
      <w:tr w:rsidR="00527524" w:rsidRPr="00884F01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7524" w:rsidRPr="00B57D6E" w:rsidRDefault="00527524" w:rsidP="00527524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527524" w:rsidRPr="00B57D6E" w:rsidRDefault="00527524" w:rsidP="00527524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7524" w:rsidRPr="00B57D6E" w:rsidRDefault="00527524" w:rsidP="00527524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27.09</w:t>
            </w: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527524" w:rsidRPr="00B57D6E" w:rsidRDefault="00527524" w:rsidP="00527524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7524" w:rsidRPr="00B57D6E" w:rsidRDefault="00527524" w:rsidP="00527524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 w:rsidRPr="00B57D6E">
              <w:rPr>
                <w:rFonts w:cs="Times New Roman"/>
                <w:color w:val="000000"/>
                <w:lang w:val="ru-RU"/>
              </w:rPr>
              <w:t>Графики зависимости пути и скорости от времени при равномерном движении</w:t>
            </w:r>
          </w:p>
        </w:tc>
      </w:tr>
      <w:tr w:rsidR="00527524" w:rsidRPr="00B57D6E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7524" w:rsidRPr="00B57D6E" w:rsidRDefault="00527524" w:rsidP="00527524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  <w:lang w:val="ru-RU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527524" w:rsidRPr="00B57D6E" w:rsidRDefault="00527524" w:rsidP="00527524">
            <w:pPr>
              <w:pStyle w:val="Standard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7524" w:rsidRPr="00B57D6E" w:rsidRDefault="00527524" w:rsidP="00527524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02.10</w:t>
            </w: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527524" w:rsidRPr="00B57D6E" w:rsidRDefault="00527524" w:rsidP="00527524">
            <w:pPr>
              <w:pStyle w:val="Standard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7524" w:rsidRPr="00B57D6E" w:rsidRDefault="00527524" w:rsidP="00527524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 w:rsidRPr="00B57D6E">
              <w:rPr>
                <w:rFonts w:cs="Times New Roman"/>
                <w:color w:val="000000"/>
                <w:lang w:val="ru-RU"/>
              </w:rPr>
              <w:t>Решение задач. Измерение физических величин. Механическое движение.</w:t>
            </w:r>
          </w:p>
        </w:tc>
      </w:tr>
      <w:tr w:rsidR="00527524" w:rsidRPr="00884F01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7524" w:rsidRPr="00B57D6E" w:rsidRDefault="00527524" w:rsidP="00527524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527524" w:rsidRPr="00B57D6E" w:rsidRDefault="00527524" w:rsidP="00527524">
            <w:pPr>
              <w:pStyle w:val="Standard"/>
              <w:jc w:val="both"/>
              <w:rPr>
                <w:rFonts w:cs="Times New Roman"/>
                <w:bCs/>
                <w:color w:val="000000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7524" w:rsidRPr="00B57D6E" w:rsidRDefault="00527524" w:rsidP="00527524">
            <w:pPr>
              <w:pStyle w:val="Standard"/>
              <w:jc w:val="both"/>
              <w:rPr>
                <w:rFonts w:cs="Times New Roman"/>
                <w:bCs/>
                <w:color w:val="000000"/>
                <w:lang w:val="ru-RU"/>
              </w:rPr>
            </w:pPr>
            <w:r>
              <w:rPr>
                <w:rFonts w:cs="Times New Roman"/>
                <w:bCs/>
                <w:color w:val="000000"/>
                <w:lang w:val="ru-RU"/>
              </w:rPr>
              <w:t>04.10</w:t>
            </w: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527524" w:rsidRPr="00B57D6E" w:rsidRDefault="00527524" w:rsidP="00527524">
            <w:pPr>
              <w:pStyle w:val="Standard"/>
              <w:jc w:val="both"/>
              <w:rPr>
                <w:rFonts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7524" w:rsidRPr="00B57D6E" w:rsidRDefault="00527524" w:rsidP="00527524">
            <w:pPr>
              <w:pStyle w:val="Standard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b/>
                <w:bCs/>
                <w:color w:val="000000"/>
                <w:lang w:val="ru-RU"/>
              </w:rPr>
              <w:t>Контрольная работа №1</w:t>
            </w:r>
            <w:r w:rsidRPr="00B57D6E">
              <w:rPr>
                <w:rFonts w:cs="Times New Roman"/>
                <w:color w:val="000000"/>
                <w:lang w:val="ru-RU"/>
              </w:rPr>
              <w:t xml:space="preserve"> </w:t>
            </w:r>
            <w:r>
              <w:rPr>
                <w:rFonts w:cs="Times New Roman"/>
                <w:color w:val="000000"/>
                <w:lang w:val="ru-RU"/>
              </w:rPr>
              <w:t xml:space="preserve">    по теме «</w:t>
            </w:r>
            <w:r w:rsidRPr="00B57D6E">
              <w:rPr>
                <w:rFonts w:cs="Times New Roman"/>
                <w:color w:val="000000"/>
                <w:lang w:val="ru-RU"/>
              </w:rPr>
              <w:t>Физические явления. Механическое движение</w:t>
            </w:r>
            <w:proofErr w:type="gramStart"/>
            <w:r>
              <w:rPr>
                <w:rFonts w:cs="Times New Roman"/>
                <w:color w:val="000000"/>
                <w:lang w:val="ru-RU"/>
              </w:rPr>
              <w:t>.»</w:t>
            </w:r>
            <w:proofErr w:type="gramEnd"/>
          </w:p>
        </w:tc>
      </w:tr>
      <w:tr w:rsidR="00527524" w:rsidRPr="00B57D6E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7524" w:rsidRPr="00B57D6E" w:rsidRDefault="00527524" w:rsidP="00527524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  <w:lang w:val="ru-RU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527524" w:rsidRPr="00B57D6E" w:rsidRDefault="00527524" w:rsidP="00527524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7524" w:rsidRPr="00B57D6E" w:rsidRDefault="00527524" w:rsidP="00527524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09.10</w:t>
            </w: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527524" w:rsidRPr="00B57D6E" w:rsidRDefault="00527524" w:rsidP="00527524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7524" w:rsidRPr="00B57D6E" w:rsidRDefault="00527524" w:rsidP="00527524">
            <w:pPr>
              <w:pStyle w:val="Standard"/>
              <w:rPr>
                <w:rFonts w:cs="Times New Roman"/>
                <w:color w:val="000000"/>
                <w:lang w:val="ru-RU"/>
              </w:rPr>
            </w:pPr>
            <w:r w:rsidRPr="00B57D6E">
              <w:rPr>
                <w:rFonts w:cs="Times New Roman"/>
                <w:color w:val="000000"/>
                <w:lang w:val="ru-RU"/>
              </w:rPr>
              <w:t>Явление инерции. Масса</w:t>
            </w:r>
          </w:p>
        </w:tc>
      </w:tr>
      <w:tr w:rsidR="00527524" w:rsidRPr="00884F01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7524" w:rsidRPr="004B4EC1" w:rsidRDefault="00527524" w:rsidP="00527524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  <w:lang w:val="ru-RU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527524" w:rsidRPr="00B57D6E" w:rsidRDefault="00527524" w:rsidP="00527524">
            <w:pPr>
              <w:pStyle w:val="Standard"/>
              <w:snapToGrid w:val="0"/>
              <w:rPr>
                <w:rFonts w:cs="Times New Roman"/>
                <w:bCs/>
                <w:iCs/>
                <w:color w:val="000000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7524" w:rsidRPr="00B57D6E" w:rsidRDefault="00527524" w:rsidP="00527524">
            <w:pPr>
              <w:pStyle w:val="Standard"/>
              <w:snapToGrid w:val="0"/>
              <w:rPr>
                <w:rFonts w:cs="Times New Roman"/>
                <w:bCs/>
                <w:iCs/>
                <w:color w:val="000000"/>
                <w:lang w:val="ru-RU"/>
              </w:rPr>
            </w:pPr>
            <w:r>
              <w:rPr>
                <w:rFonts w:cs="Times New Roman"/>
                <w:bCs/>
                <w:iCs/>
                <w:color w:val="000000"/>
                <w:lang w:val="ru-RU"/>
              </w:rPr>
              <w:t>11.10</w:t>
            </w: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527524" w:rsidRPr="00B57D6E" w:rsidRDefault="00527524" w:rsidP="00527524">
            <w:pPr>
              <w:pStyle w:val="Standard"/>
              <w:snapToGrid w:val="0"/>
              <w:rPr>
                <w:rFonts w:cs="Times New Roman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7524" w:rsidRPr="00B57D6E" w:rsidRDefault="00527524" w:rsidP="00527524">
            <w:pPr>
              <w:pStyle w:val="Standard"/>
              <w:snapToGrid w:val="0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b/>
                <w:bCs/>
                <w:i/>
                <w:iCs/>
                <w:color w:val="000000"/>
                <w:lang w:val="ru-RU"/>
              </w:rPr>
              <w:t xml:space="preserve">Лабораторная работа №2. </w:t>
            </w:r>
            <w:r w:rsidRPr="00B57D6E">
              <w:rPr>
                <w:rFonts w:cs="Times New Roman"/>
                <w:color w:val="000000"/>
                <w:lang w:val="ru-RU"/>
              </w:rPr>
              <w:t>Измерение массы тела</w:t>
            </w:r>
            <w:r>
              <w:rPr>
                <w:rFonts w:cs="Times New Roman"/>
                <w:color w:val="000000"/>
                <w:lang w:val="ru-RU"/>
              </w:rPr>
              <w:t xml:space="preserve">. </w:t>
            </w:r>
            <w:r w:rsidRPr="00F918F2">
              <w:rPr>
                <w:rFonts w:cs="Times New Roman"/>
                <w:color w:val="000000"/>
                <w:lang w:val="ru-RU"/>
              </w:rPr>
              <w:t>Инструктаж по ТБ.</w:t>
            </w:r>
          </w:p>
        </w:tc>
      </w:tr>
      <w:tr w:rsidR="00527524" w:rsidRPr="00B57D6E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7524" w:rsidRPr="00B57D6E" w:rsidRDefault="00527524" w:rsidP="00527524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  <w:lang w:val="ru-RU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527524" w:rsidRPr="00B57D6E" w:rsidRDefault="00527524" w:rsidP="00527524">
            <w:pPr>
              <w:pStyle w:val="Standard"/>
              <w:snapToGrid w:val="0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7524" w:rsidRPr="00B57D6E" w:rsidRDefault="00527524" w:rsidP="00527524">
            <w:pPr>
              <w:pStyle w:val="Standard"/>
              <w:snapToGrid w:val="0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16.10</w:t>
            </w: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527524" w:rsidRPr="00B57D6E" w:rsidRDefault="00527524" w:rsidP="00527524">
            <w:pPr>
              <w:pStyle w:val="Standard"/>
              <w:snapToGrid w:val="0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7524" w:rsidRPr="00B57D6E" w:rsidRDefault="00527524" w:rsidP="00527524">
            <w:pPr>
              <w:pStyle w:val="Standard"/>
              <w:snapToGrid w:val="0"/>
              <w:rPr>
                <w:rFonts w:cs="Times New Roman"/>
                <w:color w:val="000000"/>
                <w:lang w:val="ru-RU"/>
              </w:rPr>
            </w:pPr>
            <w:r w:rsidRPr="00B57D6E">
              <w:rPr>
                <w:rFonts w:cs="Times New Roman"/>
                <w:color w:val="000000"/>
                <w:lang w:val="ru-RU"/>
              </w:rPr>
              <w:t>Плотность вещества</w:t>
            </w:r>
          </w:p>
        </w:tc>
      </w:tr>
      <w:tr w:rsidR="00527524" w:rsidRPr="00884F01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7524" w:rsidRPr="00B57D6E" w:rsidRDefault="00527524" w:rsidP="00527524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527524" w:rsidRPr="00B57D6E" w:rsidRDefault="00527524" w:rsidP="00527524">
            <w:pPr>
              <w:pStyle w:val="Standard"/>
              <w:snapToGrid w:val="0"/>
              <w:rPr>
                <w:rFonts w:cs="Times New Roman"/>
                <w:bCs/>
                <w:iCs/>
                <w:color w:val="000000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7524" w:rsidRPr="00B57D6E" w:rsidRDefault="00527524" w:rsidP="00527524">
            <w:pPr>
              <w:pStyle w:val="Standard"/>
              <w:snapToGrid w:val="0"/>
              <w:rPr>
                <w:rFonts w:cs="Times New Roman"/>
                <w:bCs/>
                <w:iCs/>
                <w:color w:val="000000"/>
                <w:lang w:val="ru-RU"/>
              </w:rPr>
            </w:pPr>
            <w:r>
              <w:rPr>
                <w:rFonts w:cs="Times New Roman"/>
                <w:bCs/>
                <w:iCs/>
                <w:color w:val="000000"/>
                <w:lang w:val="ru-RU"/>
              </w:rPr>
              <w:t>18.10</w:t>
            </w: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527524" w:rsidRPr="00B57D6E" w:rsidRDefault="00527524" w:rsidP="00527524">
            <w:pPr>
              <w:pStyle w:val="Standard"/>
              <w:snapToGrid w:val="0"/>
              <w:rPr>
                <w:rFonts w:cs="Times New Roman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7524" w:rsidRPr="00B57D6E" w:rsidRDefault="00527524" w:rsidP="00527524">
            <w:pPr>
              <w:pStyle w:val="Standard"/>
              <w:snapToGrid w:val="0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b/>
                <w:bCs/>
                <w:i/>
                <w:iCs/>
                <w:color w:val="000000"/>
                <w:lang w:val="ru-RU"/>
              </w:rPr>
              <w:t xml:space="preserve">Лабораторная работа №3. </w:t>
            </w:r>
            <w:r w:rsidRPr="00B57D6E">
              <w:rPr>
                <w:rFonts w:cs="Times New Roman"/>
                <w:color w:val="000000"/>
                <w:lang w:val="ru-RU"/>
              </w:rPr>
              <w:t>Измерение плотности вещества</w:t>
            </w:r>
            <w:r>
              <w:rPr>
                <w:rFonts w:cs="Times New Roman"/>
                <w:color w:val="000000"/>
                <w:lang w:val="ru-RU"/>
              </w:rPr>
              <w:t xml:space="preserve">. </w:t>
            </w:r>
            <w:r>
              <w:rPr>
                <w:rFonts w:cs="Times New Roman"/>
                <w:lang w:val="ru-RU"/>
              </w:rPr>
              <w:t>Инструктаж по ТБ.</w:t>
            </w:r>
          </w:p>
        </w:tc>
      </w:tr>
      <w:tr w:rsidR="00527524" w:rsidRPr="00B57D6E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7524" w:rsidRPr="00B57D6E" w:rsidRDefault="00527524" w:rsidP="00527524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  <w:lang w:val="ru-RU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527524" w:rsidRPr="00B57D6E" w:rsidRDefault="00527524" w:rsidP="00527524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7524" w:rsidRPr="00B57D6E" w:rsidRDefault="00527524" w:rsidP="00527524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23.10</w:t>
            </w: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527524" w:rsidRPr="00B57D6E" w:rsidRDefault="00527524" w:rsidP="00527524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7524" w:rsidRPr="00B57D6E" w:rsidRDefault="00527524" w:rsidP="00527524">
            <w:pPr>
              <w:pStyle w:val="Standard"/>
              <w:rPr>
                <w:rFonts w:cs="Times New Roman"/>
                <w:color w:val="000000"/>
              </w:rPr>
            </w:pPr>
            <w:proofErr w:type="spellStart"/>
            <w:r w:rsidRPr="00B57D6E">
              <w:rPr>
                <w:rFonts w:cs="Times New Roman"/>
                <w:color w:val="000000"/>
              </w:rPr>
              <w:t>Сила</w:t>
            </w:r>
            <w:proofErr w:type="spellEnd"/>
          </w:p>
        </w:tc>
      </w:tr>
      <w:tr w:rsidR="001E3AC4" w:rsidRPr="00B57D6E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3AC4" w:rsidRPr="00B57D6E" w:rsidRDefault="001E3AC4" w:rsidP="001E3AC4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1E3AC4" w:rsidRPr="00B57D6E" w:rsidRDefault="001E3AC4" w:rsidP="001E3AC4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3AC4" w:rsidRPr="00B57D6E" w:rsidRDefault="001E3AC4" w:rsidP="001E3AC4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25.10</w:t>
            </w: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1E3AC4" w:rsidRPr="00B57D6E" w:rsidRDefault="001E3AC4" w:rsidP="001E3AC4">
            <w:pPr>
              <w:pStyle w:val="Standard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3AC4" w:rsidRPr="00B57D6E" w:rsidRDefault="001E3AC4" w:rsidP="001E3AC4">
            <w:pPr>
              <w:pStyle w:val="Standard"/>
              <w:rPr>
                <w:rFonts w:cs="Times New Roman"/>
                <w:color w:val="000000"/>
              </w:rPr>
            </w:pPr>
            <w:proofErr w:type="spellStart"/>
            <w:r w:rsidRPr="00B57D6E">
              <w:rPr>
                <w:rFonts w:cs="Times New Roman"/>
                <w:color w:val="000000"/>
              </w:rPr>
              <w:t>Сила</w:t>
            </w:r>
            <w:proofErr w:type="spellEnd"/>
            <w:r>
              <w:rPr>
                <w:rFonts w:cs="Times New Roman"/>
                <w:color w:val="000000"/>
                <w:lang w:val="ru-RU"/>
              </w:rPr>
              <w:t xml:space="preserve"> </w:t>
            </w:r>
            <w:proofErr w:type="spellStart"/>
            <w:r w:rsidRPr="00B57D6E">
              <w:rPr>
                <w:rFonts w:cs="Times New Roman"/>
                <w:color w:val="000000"/>
              </w:rPr>
              <w:t>тяжести</w:t>
            </w:r>
            <w:proofErr w:type="spellEnd"/>
            <w:r w:rsidRPr="00B57D6E">
              <w:rPr>
                <w:rFonts w:cs="Times New Roman"/>
                <w:color w:val="000000"/>
              </w:rPr>
              <w:t xml:space="preserve">. </w:t>
            </w:r>
            <w:proofErr w:type="spellStart"/>
            <w:r w:rsidRPr="00B57D6E">
              <w:rPr>
                <w:rFonts w:cs="Times New Roman"/>
                <w:color w:val="000000"/>
              </w:rPr>
              <w:t>Вес</w:t>
            </w:r>
            <w:proofErr w:type="spellEnd"/>
            <w:r>
              <w:rPr>
                <w:rFonts w:cs="Times New Roman"/>
                <w:color w:val="000000"/>
                <w:lang w:val="ru-RU"/>
              </w:rPr>
              <w:t xml:space="preserve"> </w:t>
            </w:r>
            <w:proofErr w:type="spellStart"/>
            <w:r w:rsidRPr="00B57D6E">
              <w:rPr>
                <w:rFonts w:cs="Times New Roman"/>
                <w:color w:val="000000"/>
              </w:rPr>
              <w:t>тела</w:t>
            </w:r>
            <w:proofErr w:type="spellEnd"/>
          </w:p>
        </w:tc>
      </w:tr>
      <w:tr w:rsidR="001E3AC4" w:rsidRPr="00B57D6E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3AC4" w:rsidRPr="00B57D6E" w:rsidRDefault="001E3AC4" w:rsidP="001E3AC4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1E3AC4" w:rsidRPr="00B57D6E" w:rsidRDefault="001E3AC4" w:rsidP="001E3AC4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3AC4" w:rsidRPr="00B57D6E" w:rsidRDefault="001E3AC4" w:rsidP="001E3AC4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30.10</w:t>
            </w: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1E3AC4" w:rsidRPr="00B57D6E" w:rsidRDefault="001E3AC4" w:rsidP="001E3AC4">
            <w:pPr>
              <w:pStyle w:val="Standard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3AC4" w:rsidRPr="00B57D6E" w:rsidRDefault="001E3AC4" w:rsidP="001E3AC4">
            <w:pPr>
              <w:pStyle w:val="Standard"/>
              <w:rPr>
                <w:rFonts w:cs="Times New Roman"/>
                <w:color w:val="000000"/>
              </w:rPr>
            </w:pPr>
            <w:proofErr w:type="spellStart"/>
            <w:r w:rsidRPr="00B57D6E">
              <w:rPr>
                <w:rFonts w:cs="Times New Roman"/>
                <w:color w:val="000000"/>
              </w:rPr>
              <w:t>Сила</w:t>
            </w:r>
            <w:proofErr w:type="spellEnd"/>
            <w:r>
              <w:rPr>
                <w:rFonts w:cs="Times New Roman"/>
                <w:color w:val="000000"/>
                <w:lang w:val="ru-RU"/>
              </w:rPr>
              <w:t xml:space="preserve"> </w:t>
            </w:r>
            <w:proofErr w:type="spellStart"/>
            <w:r w:rsidRPr="00B57D6E">
              <w:rPr>
                <w:rFonts w:cs="Times New Roman"/>
                <w:color w:val="000000"/>
              </w:rPr>
              <w:t>упругости</w:t>
            </w:r>
            <w:proofErr w:type="spellEnd"/>
          </w:p>
        </w:tc>
      </w:tr>
      <w:tr w:rsidR="001E3AC4" w:rsidRPr="00884F01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3AC4" w:rsidRPr="00B57D6E" w:rsidRDefault="001E3AC4" w:rsidP="001E3AC4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1E3AC4" w:rsidRPr="00B57D6E" w:rsidRDefault="001E3AC4" w:rsidP="001E3AC4">
            <w:pPr>
              <w:pStyle w:val="Standard"/>
              <w:tabs>
                <w:tab w:val="left" w:pos="9372"/>
              </w:tabs>
              <w:snapToGrid w:val="0"/>
              <w:ind w:right="-1016"/>
              <w:rPr>
                <w:rFonts w:cs="Times New Roman"/>
                <w:bCs/>
                <w:iCs/>
                <w:color w:val="000000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3AC4" w:rsidRPr="00B57D6E" w:rsidRDefault="001E3AC4" w:rsidP="001E3AC4">
            <w:pPr>
              <w:pStyle w:val="Standard"/>
              <w:tabs>
                <w:tab w:val="left" w:pos="9372"/>
              </w:tabs>
              <w:snapToGrid w:val="0"/>
              <w:ind w:right="-1016"/>
              <w:rPr>
                <w:rFonts w:cs="Times New Roman"/>
                <w:bCs/>
                <w:iCs/>
                <w:color w:val="000000"/>
                <w:lang w:val="ru-RU"/>
              </w:rPr>
            </w:pPr>
            <w:r>
              <w:rPr>
                <w:rFonts w:cs="Times New Roman"/>
                <w:bCs/>
                <w:iCs/>
                <w:color w:val="000000"/>
                <w:lang w:val="ru-RU"/>
              </w:rPr>
              <w:t>06.11</w:t>
            </w: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1E3AC4" w:rsidRPr="00B57D6E" w:rsidRDefault="001E3AC4" w:rsidP="001E3AC4">
            <w:pPr>
              <w:pStyle w:val="Standard"/>
              <w:tabs>
                <w:tab w:val="left" w:pos="9372"/>
              </w:tabs>
              <w:snapToGrid w:val="0"/>
              <w:ind w:right="-1016"/>
              <w:rPr>
                <w:rFonts w:cs="Times New Roman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3AC4" w:rsidRDefault="001E3AC4" w:rsidP="001E3AC4">
            <w:pPr>
              <w:pStyle w:val="Standard"/>
              <w:tabs>
                <w:tab w:val="left" w:pos="9372"/>
              </w:tabs>
              <w:snapToGrid w:val="0"/>
              <w:ind w:right="-1016"/>
              <w:rPr>
                <w:rFonts w:cs="Times New Roman"/>
                <w:color w:val="000000"/>
                <w:lang w:val="ru-RU"/>
              </w:rPr>
            </w:pPr>
            <w:r w:rsidRPr="00B57D6E">
              <w:rPr>
                <w:rFonts w:cs="Times New Roman"/>
                <w:b/>
                <w:bCs/>
                <w:i/>
                <w:iCs/>
                <w:color w:val="000000"/>
                <w:lang w:val="ru-RU"/>
              </w:rPr>
              <w:t xml:space="preserve">Лабораторная работа №4. </w:t>
            </w:r>
            <w:r w:rsidRPr="00B57D6E">
              <w:rPr>
                <w:rFonts w:cs="Times New Roman"/>
                <w:color w:val="000000"/>
                <w:lang w:val="ru-RU"/>
              </w:rPr>
              <w:t xml:space="preserve">Исследование зависимости </w:t>
            </w:r>
          </w:p>
          <w:p w:rsidR="001E3AC4" w:rsidRDefault="001E3AC4" w:rsidP="001E3AC4">
            <w:pPr>
              <w:pStyle w:val="Standard"/>
              <w:tabs>
                <w:tab w:val="left" w:pos="9372"/>
              </w:tabs>
              <w:snapToGrid w:val="0"/>
              <w:ind w:right="-1016"/>
              <w:rPr>
                <w:rFonts w:cs="Times New Roman"/>
                <w:color w:val="000000"/>
                <w:lang w:val="ru-RU"/>
              </w:rPr>
            </w:pPr>
            <w:r w:rsidRPr="00B57D6E">
              <w:rPr>
                <w:rFonts w:cs="Times New Roman"/>
                <w:color w:val="000000"/>
                <w:lang w:val="ru-RU"/>
              </w:rPr>
              <w:t>силы упругости от удлинения</w:t>
            </w:r>
            <w:r>
              <w:rPr>
                <w:rFonts w:cs="Times New Roman"/>
                <w:color w:val="000000"/>
                <w:lang w:val="ru-RU"/>
              </w:rPr>
              <w:t xml:space="preserve"> </w:t>
            </w:r>
            <w:r w:rsidRPr="00B57D6E">
              <w:rPr>
                <w:rFonts w:cs="Times New Roman"/>
                <w:color w:val="000000"/>
                <w:lang w:val="ru-RU"/>
              </w:rPr>
              <w:t>пружины.</w:t>
            </w:r>
          </w:p>
          <w:p w:rsidR="001E3AC4" w:rsidRPr="00B319DF" w:rsidRDefault="001E3AC4" w:rsidP="001E3AC4">
            <w:pPr>
              <w:pStyle w:val="Standard"/>
              <w:tabs>
                <w:tab w:val="left" w:pos="9372"/>
              </w:tabs>
              <w:snapToGrid w:val="0"/>
              <w:ind w:right="-1016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 xml:space="preserve"> </w:t>
            </w:r>
            <w:r w:rsidRPr="00B57D6E">
              <w:rPr>
                <w:rFonts w:cs="Times New Roman"/>
                <w:color w:val="000000"/>
                <w:lang w:val="ru-RU"/>
              </w:rPr>
              <w:t>Определение жесткости пружины</w:t>
            </w:r>
            <w:r>
              <w:rPr>
                <w:rFonts w:cs="Times New Roman"/>
                <w:color w:val="000000"/>
                <w:lang w:val="ru-RU"/>
              </w:rPr>
              <w:t>.</w:t>
            </w:r>
            <w:r>
              <w:rPr>
                <w:rFonts w:cs="Times New Roman"/>
                <w:lang w:val="ru-RU"/>
              </w:rPr>
              <w:t xml:space="preserve"> Инструктаж по ТБ.</w:t>
            </w:r>
            <w:r>
              <w:rPr>
                <w:rFonts w:cs="Times New Roman"/>
                <w:color w:val="000000"/>
                <w:lang w:val="ru-RU"/>
              </w:rPr>
              <w:t xml:space="preserve"> </w:t>
            </w:r>
          </w:p>
        </w:tc>
      </w:tr>
      <w:tr w:rsidR="001E3AC4" w:rsidRPr="00B57D6E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3AC4" w:rsidRPr="00B57D6E" w:rsidRDefault="001E3AC4" w:rsidP="001E3AC4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  <w:lang w:val="ru-RU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1E3AC4" w:rsidRPr="00B57D6E" w:rsidRDefault="001E3AC4" w:rsidP="001E3AC4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3AC4" w:rsidRPr="00B57D6E" w:rsidRDefault="001E3AC4" w:rsidP="001E3AC4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08.11</w:t>
            </w: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1E3AC4" w:rsidRPr="00B57D6E" w:rsidRDefault="001E3AC4" w:rsidP="001E3AC4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3AC4" w:rsidRPr="00B57D6E" w:rsidRDefault="001E3AC4" w:rsidP="001E3AC4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Сила трения</w:t>
            </w:r>
          </w:p>
        </w:tc>
      </w:tr>
      <w:tr w:rsidR="001E3AC4" w:rsidRPr="00B57D6E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3AC4" w:rsidRPr="00B319DF" w:rsidRDefault="001E3AC4" w:rsidP="001E3AC4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  <w:lang w:val="ru-RU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1E3AC4" w:rsidRPr="00B57D6E" w:rsidRDefault="001E3AC4" w:rsidP="001E3AC4">
            <w:pPr>
              <w:pStyle w:val="Standard"/>
              <w:tabs>
                <w:tab w:val="left" w:pos="9372"/>
              </w:tabs>
              <w:snapToGrid w:val="0"/>
              <w:ind w:right="-1016"/>
              <w:rPr>
                <w:rFonts w:cs="Times New Roman"/>
                <w:bCs/>
                <w:iCs/>
                <w:color w:val="000000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3AC4" w:rsidRPr="00B57D6E" w:rsidRDefault="001E3AC4" w:rsidP="001E3AC4">
            <w:pPr>
              <w:pStyle w:val="Standard"/>
              <w:tabs>
                <w:tab w:val="left" w:pos="9372"/>
              </w:tabs>
              <w:snapToGrid w:val="0"/>
              <w:ind w:right="-1016"/>
              <w:rPr>
                <w:rFonts w:cs="Times New Roman"/>
                <w:bCs/>
                <w:iCs/>
                <w:color w:val="000000"/>
                <w:lang w:val="ru-RU"/>
              </w:rPr>
            </w:pPr>
            <w:r>
              <w:rPr>
                <w:rFonts w:cs="Times New Roman"/>
                <w:bCs/>
                <w:iCs/>
                <w:color w:val="000000"/>
                <w:lang w:val="ru-RU"/>
              </w:rPr>
              <w:t>13.11</w:t>
            </w: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1E3AC4" w:rsidRPr="00B57D6E" w:rsidRDefault="001E3AC4" w:rsidP="001E3AC4">
            <w:pPr>
              <w:pStyle w:val="Standard"/>
              <w:tabs>
                <w:tab w:val="left" w:pos="9372"/>
              </w:tabs>
              <w:snapToGrid w:val="0"/>
              <w:ind w:right="-1016"/>
              <w:rPr>
                <w:rFonts w:cs="Times New Roman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3AC4" w:rsidRDefault="001E3AC4" w:rsidP="001E3AC4">
            <w:pPr>
              <w:pStyle w:val="Standard"/>
              <w:tabs>
                <w:tab w:val="left" w:pos="9372"/>
              </w:tabs>
              <w:snapToGrid w:val="0"/>
              <w:ind w:right="-1016"/>
              <w:rPr>
                <w:rFonts w:cs="Times New Roman"/>
                <w:color w:val="000000"/>
                <w:lang w:val="ru-RU"/>
              </w:rPr>
            </w:pPr>
            <w:r w:rsidRPr="00B57D6E">
              <w:rPr>
                <w:rFonts w:cs="Times New Roman"/>
                <w:b/>
                <w:bCs/>
                <w:i/>
                <w:iCs/>
                <w:color w:val="000000"/>
                <w:lang w:val="ru-RU"/>
              </w:rPr>
              <w:t xml:space="preserve">Лабораторная работа №5. </w:t>
            </w:r>
            <w:r w:rsidRPr="00B57D6E">
              <w:rPr>
                <w:rFonts w:cs="Times New Roman"/>
                <w:color w:val="000000"/>
                <w:lang w:val="ru-RU"/>
              </w:rPr>
              <w:t xml:space="preserve">Исследование </w:t>
            </w:r>
          </w:p>
          <w:p w:rsidR="001E3AC4" w:rsidRDefault="001E3AC4" w:rsidP="001E3AC4">
            <w:pPr>
              <w:pStyle w:val="Standard"/>
              <w:tabs>
                <w:tab w:val="left" w:pos="9372"/>
              </w:tabs>
              <w:snapToGrid w:val="0"/>
              <w:ind w:right="-1016"/>
              <w:rPr>
                <w:rFonts w:cs="Times New Roman"/>
                <w:color w:val="000000"/>
                <w:lang w:val="ru-RU"/>
              </w:rPr>
            </w:pPr>
            <w:r w:rsidRPr="00B57D6E">
              <w:rPr>
                <w:rFonts w:cs="Times New Roman"/>
                <w:color w:val="000000"/>
                <w:lang w:val="ru-RU"/>
              </w:rPr>
              <w:t xml:space="preserve">силы трения скольжения. Измерение </w:t>
            </w:r>
          </w:p>
          <w:p w:rsidR="001E3AC4" w:rsidRPr="00B57D6E" w:rsidRDefault="001E3AC4" w:rsidP="001E3AC4">
            <w:pPr>
              <w:pStyle w:val="Standard"/>
              <w:tabs>
                <w:tab w:val="left" w:pos="9372"/>
              </w:tabs>
              <w:snapToGrid w:val="0"/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color w:val="000000"/>
                <w:lang w:val="ru-RU"/>
              </w:rPr>
              <w:t>коэффициента трения</w:t>
            </w:r>
            <w:r>
              <w:rPr>
                <w:rFonts w:cs="Times New Roman"/>
                <w:color w:val="000000"/>
                <w:lang w:val="ru-RU"/>
              </w:rPr>
              <w:t xml:space="preserve"> </w:t>
            </w:r>
            <w:r w:rsidRPr="00B57D6E">
              <w:rPr>
                <w:rFonts w:cs="Times New Roman"/>
                <w:color w:val="000000"/>
                <w:lang w:val="ru-RU"/>
              </w:rPr>
              <w:t>скольжения.</w:t>
            </w:r>
            <w:r>
              <w:rPr>
                <w:rFonts w:cs="Times New Roman"/>
                <w:lang w:val="ru-RU"/>
              </w:rPr>
              <w:t xml:space="preserve"> Инструктаж по ТБ.</w:t>
            </w:r>
          </w:p>
        </w:tc>
      </w:tr>
      <w:tr w:rsidR="001E3AC4" w:rsidRPr="00B57D6E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3AC4" w:rsidRPr="00F918F2" w:rsidRDefault="001E3AC4" w:rsidP="001E3AC4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  <w:lang w:val="ru-RU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1E3AC4" w:rsidRPr="00B57D6E" w:rsidRDefault="001E3AC4" w:rsidP="001E3AC4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3AC4" w:rsidRPr="00B57D6E" w:rsidRDefault="001E3AC4" w:rsidP="001E3AC4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15.11</w:t>
            </w: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1E3AC4" w:rsidRPr="00B57D6E" w:rsidRDefault="001E3AC4" w:rsidP="001E3AC4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3AC4" w:rsidRPr="00B57D6E" w:rsidRDefault="001E3AC4" w:rsidP="001E3AC4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Сложение сил</w:t>
            </w:r>
          </w:p>
        </w:tc>
      </w:tr>
      <w:tr w:rsidR="001E3AC4" w:rsidRPr="00884F01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3AC4" w:rsidRPr="00B57D6E" w:rsidRDefault="001E3AC4" w:rsidP="001E3AC4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1E3AC4" w:rsidRPr="00B57D6E" w:rsidRDefault="001E3AC4" w:rsidP="001E3AC4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3AC4" w:rsidRPr="00B57D6E" w:rsidRDefault="001E3AC4" w:rsidP="001E3AC4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20.11</w:t>
            </w: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1E3AC4" w:rsidRPr="00B57D6E" w:rsidRDefault="001E3AC4" w:rsidP="001E3AC4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3AC4" w:rsidRPr="00B57D6E" w:rsidRDefault="001E3AC4" w:rsidP="001E3AC4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Решение задач. Масса. Сила. Сложение сил</w:t>
            </w:r>
          </w:p>
        </w:tc>
      </w:tr>
      <w:tr w:rsidR="001E3AC4" w:rsidRPr="00884F01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3AC4" w:rsidRPr="00B57D6E" w:rsidRDefault="001E3AC4" w:rsidP="001E3AC4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  <w:lang w:val="ru-RU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1E3AC4" w:rsidRPr="00B57D6E" w:rsidRDefault="001E3AC4" w:rsidP="001E3AC4">
            <w:pPr>
              <w:pStyle w:val="Standard"/>
              <w:jc w:val="both"/>
              <w:rPr>
                <w:rFonts w:cs="Times New Roman"/>
                <w:bCs/>
                <w:color w:val="000000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3AC4" w:rsidRPr="00B57D6E" w:rsidRDefault="001E3AC4" w:rsidP="001E3AC4">
            <w:pPr>
              <w:pStyle w:val="Standard"/>
              <w:jc w:val="both"/>
              <w:rPr>
                <w:rFonts w:cs="Times New Roman"/>
                <w:bCs/>
                <w:color w:val="000000"/>
                <w:lang w:val="ru-RU"/>
              </w:rPr>
            </w:pPr>
            <w:r>
              <w:rPr>
                <w:rFonts w:cs="Times New Roman"/>
                <w:bCs/>
                <w:color w:val="000000"/>
                <w:lang w:val="ru-RU"/>
              </w:rPr>
              <w:t>22.11</w:t>
            </w: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1E3AC4" w:rsidRPr="00B57D6E" w:rsidRDefault="001E3AC4" w:rsidP="001E3AC4">
            <w:pPr>
              <w:pStyle w:val="Standard"/>
              <w:jc w:val="both"/>
              <w:rPr>
                <w:rFonts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3AC4" w:rsidRPr="00B57D6E" w:rsidRDefault="001E3AC4" w:rsidP="001E3AC4">
            <w:pPr>
              <w:pStyle w:val="Standard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b/>
                <w:bCs/>
                <w:color w:val="000000"/>
                <w:lang w:val="ru-RU"/>
              </w:rPr>
              <w:t xml:space="preserve">Контрольная работа №2  </w:t>
            </w:r>
            <w:r>
              <w:rPr>
                <w:rFonts w:cs="Times New Roman"/>
                <w:bCs/>
                <w:color w:val="000000"/>
                <w:lang w:val="ru-RU"/>
              </w:rPr>
              <w:t>п</w:t>
            </w:r>
            <w:r w:rsidRPr="004B4EC1">
              <w:rPr>
                <w:rFonts w:cs="Times New Roman"/>
                <w:bCs/>
                <w:color w:val="000000"/>
                <w:lang w:val="ru-RU"/>
              </w:rPr>
              <w:t>о теме</w:t>
            </w:r>
            <w:r>
              <w:rPr>
                <w:rFonts w:cs="Times New Roman"/>
                <w:b/>
                <w:bCs/>
                <w:color w:val="000000"/>
                <w:lang w:val="ru-RU"/>
              </w:rPr>
              <w:t xml:space="preserve"> «</w:t>
            </w:r>
            <w:r w:rsidRPr="00B57D6E">
              <w:rPr>
                <w:rFonts w:cs="Times New Roman"/>
                <w:color w:val="000000"/>
                <w:lang w:val="ru-RU"/>
              </w:rPr>
              <w:t>Масса. Сила. Сложение сил</w:t>
            </w:r>
            <w:proofErr w:type="gramStart"/>
            <w:r>
              <w:rPr>
                <w:rFonts w:cs="Times New Roman"/>
                <w:color w:val="000000"/>
                <w:lang w:val="ru-RU"/>
              </w:rPr>
              <w:t>.»</w:t>
            </w:r>
            <w:proofErr w:type="gramEnd"/>
          </w:p>
        </w:tc>
      </w:tr>
      <w:tr w:rsidR="001E3AC4" w:rsidRPr="00B57D6E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3AC4" w:rsidRPr="00B57D6E" w:rsidRDefault="001E3AC4" w:rsidP="001E3AC4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  <w:lang w:val="ru-RU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1E3AC4" w:rsidRPr="00B57D6E" w:rsidRDefault="001E3AC4" w:rsidP="001E3AC4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3AC4" w:rsidRPr="00B57D6E" w:rsidRDefault="001E3AC4" w:rsidP="001E3AC4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27.11</w:t>
            </w: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1E3AC4" w:rsidRPr="00B57D6E" w:rsidRDefault="001E3AC4" w:rsidP="001E3AC4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3AC4" w:rsidRPr="00B57D6E" w:rsidRDefault="001E3AC4" w:rsidP="001E3AC4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Равновесие тел.</w:t>
            </w:r>
          </w:p>
        </w:tc>
      </w:tr>
      <w:tr w:rsidR="001E3AC4" w:rsidRPr="00884F01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3AC4" w:rsidRPr="00B57D6E" w:rsidRDefault="001E3AC4" w:rsidP="001E3AC4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1E3AC4" w:rsidRPr="00B57D6E" w:rsidRDefault="001E3AC4" w:rsidP="001E3AC4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bCs/>
                <w:iCs/>
                <w:color w:val="000000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3AC4" w:rsidRPr="00B57D6E" w:rsidRDefault="001E3AC4" w:rsidP="001E3AC4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bCs/>
                <w:iCs/>
                <w:color w:val="000000"/>
                <w:lang w:val="ru-RU"/>
              </w:rPr>
            </w:pPr>
            <w:r>
              <w:rPr>
                <w:rFonts w:cs="Times New Roman"/>
                <w:bCs/>
                <w:iCs/>
                <w:color w:val="000000"/>
                <w:lang w:val="ru-RU"/>
              </w:rPr>
              <w:t>29.11</w:t>
            </w: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1E3AC4" w:rsidRPr="00B57D6E" w:rsidRDefault="001E3AC4" w:rsidP="001E3AC4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3AC4" w:rsidRDefault="001E3AC4" w:rsidP="001E3AC4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color w:val="000000"/>
                <w:lang w:val="ru-RU"/>
              </w:rPr>
            </w:pPr>
            <w:r w:rsidRPr="00B57D6E">
              <w:rPr>
                <w:rFonts w:cs="Times New Roman"/>
                <w:b/>
                <w:bCs/>
                <w:i/>
                <w:iCs/>
                <w:color w:val="000000"/>
                <w:lang w:val="ru-RU"/>
              </w:rPr>
              <w:t xml:space="preserve">Лабораторная работа №6. </w:t>
            </w:r>
            <w:r w:rsidRPr="00B57D6E">
              <w:rPr>
                <w:rFonts w:cs="Times New Roman"/>
                <w:color w:val="000000"/>
                <w:lang w:val="ru-RU"/>
              </w:rPr>
              <w:t xml:space="preserve">Изучение условия </w:t>
            </w:r>
          </w:p>
          <w:p w:rsidR="001E3AC4" w:rsidRDefault="001E3AC4" w:rsidP="001E3AC4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color w:val="000000"/>
                <w:lang w:val="ru-RU"/>
              </w:rPr>
            </w:pPr>
            <w:r w:rsidRPr="00B57D6E">
              <w:rPr>
                <w:rFonts w:cs="Times New Roman"/>
                <w:color w:val="000000"/>
                <w:lang w:val="ru-RU"/>
              </w:rPr>
              <w:t>равновесия тела, имеющего ось вращения</w:t>
            </w:r>
            <w:r>
              <w:rPr>
                <w:rFonts w:cs="Times New Roman"/>
                <w:color w:val="000000"/>
                <w:lang w:val="ru-RU"/>
              </w:rPr>
              <w:t xml:space="preserve">. </w:t>
            </w:r>
          </w:p>
          <w:p w:rsidR="001E3AC4" w:rsidRPr="00B57D6E" w:rsidRDefault="001E3AC4" w:rsidP="001E3AC4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5009BA">
              <w:rPr>
                <w:rFonts w:cs="Times New Roman"/>
                <w:color w:val="000000"/>
                <w:lang w:val="ru-RU"/>
              </w:rPr>
              <w:t>Инструктаж по ТБ.</w:t>
            </w:r>
          </w:p>
        </w:tc>
      </w:tr>
      <w:tr w:rsidR="001E3AC4" w:rsidRPr="00884F01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3AC4" w:rsidRPr="00B57D6E" w:rsidRDefault="001E3AC4" w:rsidP="001E3AC4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  <w:lang w:val="ru-RU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1E3AC4" w:rsidRPr="00B57D6E" w:rsidRDefault="001E3AC4" w:rsidP="001E3AC4">
            <w:pPr>
              <w:pStyle w:val="Standard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3AC4" w:rsidRPr="00B57D6E" w:rsidRDefault="001E3AC4" w:rsidP="001E3AC4">
            <w:pPr>
              <w:pStyle w:val="Standard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04.12</w:t>
            </w: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1E3AC4" w:rsidRPr="00B57D6E" w:rsidRDefault="001E3AC4" w:rsidP="001E3AC4">
            <w:pPr>
              <w:pStyle w:val="Standard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3AC4" w:rsidRPr="00B57D6E" w:rsidRDefault="001E3AC4" w:rsidP="001E3AC4">
            <w:pPr>
              <w:pStyle w:val="Standard"/>
              <w:tabs>
                <w:tab w:val="left" w:pos="-1110"/>
                <w:tab w:val="left" w:pos="-345"/>
              </w:tabs>
              <w:jc w:val="both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b/>
                <w:bCs/>
                <w:i/>
                <w:iCs/>
                <w:color w:val="000000"/>
                <w:lang w:val="ru-RU"/>
              </w:rPr>
              <w:t>Лабораторная работа №7.</w:t>
            </w:r>
            <w:r w:rsidRPr="00B57D6E">
              <w:rPr>
                <w:rFonts w:cs="Times New Roman"/>
                <w:lang w:val="ru-RU"/>
              </w:rPr>
              <w:t xml:space="preserve"> </w:t>
            </w:r>
            <w:r w:rsidRPr="001B73DA">
              <w:rPr>
                <w:rFonts w:cs="Times New Roman"/>
                <w:lang w:val="ru-RU"/>
              </w:rPr>
              <w:t>Нахождение центра тяжести плоского тела.</w:t>
            </w:r>
            <w:r>
              <w:rPr>
                <w:rFonts w:cs="Times New Roman"/>
                <w:lang w:val="ru-RU"/>
              </w:rPr>
              <w:t xml:space="preserve"> </w:t>
            </w:r>
            <w:r w:rsidRPr="005009BA">
              <w:rPr>
                <w:rFonts w:cs="Times New Roman"/>
                <w:lang w:val="ru-RU"/>
              </w:rPr>
              <w:t>Инструктаж по ТБ.</w:t>
            </w:r>
          </w:p>
        </w:tc>
      </w:tr>
      <w:tr w:rsidR="001E3AC4" w:rsidRPr="00B57D6E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3AC4" w:rsidRPr="00B57D6E" w:rsidRDefault="001E3AC4" w:rsidP="001E3AC4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  <w:lang w:val="ru-RU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1E3AC4" w:rsidRPr="00B57D6E" w:rsidRDefault="001E3AC4" w:rsidP="001E3AC4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3AC4" w:rsidRPr="00B57D6E" w:rsidRDefault="001E3AC4" w:rsidP="001E3AC4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06.12</w:t>
            </w: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1E3AC4" w:rsidRPr="00B57D6E" w:rsidRDefault="001E3AC4" w:rsidP="001E3AC4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3AC4" w:rsidRPr="00B57D6E" w:rsidRDefault="001E3AC4" w:rsidP="001E3AC4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Давление твердых тел</w:t>
            </w:r>
          </w:p>
        </w:tc>
      </w:tr>
      <w:tr w:rsidR="00AF4E83" w:rsidRPr="00884F01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F4E83" w:rsidRPr="00B57D6E" w:rsidRDefault="00AF4E83" w:rsidP="00AF4E83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AF4E83" w:rsidRPr="00B57D6E" w:rsidRDefault="00AF4E83" w:rsidP="00AF4E83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F4E83" w:rsidRPr="00B57D6E" w:rsidRDefault="00AF4E83" w:rsidP="00AF4E83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11.12</w:t>
            </w: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AF4E83" w:rsidRPr="00B57D6E" w:rsidRDefault="00AF4E83" w:rsidP="00AF4E83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F4E83" w:rsidRPr="00B57D6E" w:rsidRDefault="00AF4E83" w:rsidP="00AF4E83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Решение задач. Давление твердых тел</w:t>
            </w:r>
          </w:p>
        </w:tc>
      </w:tr>
      <w:tr w:rsidR="00AF4E83" w:rsidRPr="00B57D6E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F4E83" w:rsidRPr="00B57D6E" w:rsidRDefault="00AF4E83" w:rsidP="00AF4E83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  <w:lang w:val="ru-RU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AF4E83" w:rsidRPr="00B57D6E" w:rsidRDefault="00AF4E83" w:rsidP="00AF4E83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F4E83" w:rsidRPr="00B57D6E" w:rsidRDefault="00AF4E83" w:rsidP="00AF4E83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13.12</w:t>
            </w: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AF4E83" w:rsidRPr="00B57D6E" w:rsidRDefault="00AF4E83" w:rsidP="00AF4E83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F4E83" w:rsidRPr="00B57D6E" w:rsidRDefault="00AF4E83" w:rsidP="00AF4E83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Давление жидкостей и газов</w:t>
            </w:r>
          </w:p>
        </w:tc>
      </w:tr>
      <w:tr w:rsidR="00AF4E83" w:rsidRPr="00B57D6E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F4E83" w:rsidRPr="00B57D6E" w:rsidRDefault="00AF4E83" w:rsidP="00AF4E83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AF4E83" w:rsidRPr="00B57D6E" w:rsidRDefault="00AF4E83" w:rsidP="00AF4E83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F4E83" w:rsidRPr="00B57D6E" w:rsidRDefault="00AF4E83" w:rsidP="00AF4E83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18.12</w:t>
            </w: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AF4E83" w:rsidRPr="00B57D6E" w:rsidRDefault="00AF4E83" w:rsidP="00AF4E83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F4E83" w:rsidRPr="00B57D6E" w:rsidRDefault="00AF4E83" w:rsidP="00AF4E83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Закон Архимеда</w:t>
            </w:r>
          </w:p>
        </w:tc>
      </w:tr>
      <w:tr w:rsidR="00AF4E83" w:rsidRPr="00884F01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F4E83" w:rsidRPr="00B57D6E" w:rsidRDefault="00AF4E83" w:rsidP="00AF4E83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AF4E83" w:rsidRPr="00B57D6E" w:rsidRDefault="00AF4E83" w:rsidP="00AF4E83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F4E83" w:rsidRPr="00B57D6E" w:rsidRDefault="00AF4E83" w:rsidP="00AF4E83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20.12</w:t>
            </w: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AF4E83" w:rsidRPr="00B57D6E" w:rsidRDefault="00AF4E83" w:rsidP="00AF4E83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F4E83" w:rsidRPr="00B57D6E" w:rsidRDefault="00AF4E83" w:rsidP="00AF4E83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Решение задач. Давление. Сила Архимеда</w:t>
            </w:r>
          </w:p>
        </w:tc>
      </w:tr>
      <w:tr w:rsidR="00AF4E83" w:rsidRPr="00B57D6E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F4E83" w:rsidRPr="00B57D6E" w:rsidRDefault="00AF4E83" w:rsidP="00AF4E83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  <w:lang w:val="ru-RU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AF4E83" w:rsidRPr="00B57D6E" w:rsidRDefault="00AF4E83" w:rsidP="00AF4E83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F4E83" w:rsidRPr="00B57D6E" w:rsidRDefault="00AF4E83" w:rsidP="00AF4E83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25.12</w:t>
            </w: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AF4E83" w:rsidRPr="00B57D6E" w:rsidRDefault="00AF4E83" w:rsidP="00AF4E83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F4E83" w:rsidRPr="00B57D6E" w:rsidRDefault="00AF4E83" w:rsidP="00AF4E83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Решение задач.</w:t>
            </w:r>
          </w:p>
        </w:tc>
      </w:tr>
      <w:tr w:rsidR="009D4680" w:rsidRPr="00B57D6E" w:rsidTr="009D4680">
        <w:tc>
          <w:tcPr>
            <w:tcW w:w="5000" w:type="pct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4680" w:rsidRPr="00B57D6E" w:rsidRDefault="00C66318" w:rsidP="00AF4E83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>
              <w:rPr>
                <w:rFonts w:cs="Times New Roman"/>
                <w:b/>
                <w:bCs/>
                <w:lang w:val="ru-RU"/>
              </w:rPr>
              <w:t>4</w:t>
            </w:r>
            <w:r w:rsidR="009D4680" w:rsidRPr="009D4680">
              <w:rPr>
                <w:rFonts w:cs="Times New Roman"/>
                <w:b/>
                <w:bCs/>
                <w:lang w:val="ru-RU"/>
              </w:rPr>
              <w:t>.</w:t>
            </w:r>
            <w:r w:rsidR="009D4680">
              <w:rPr>
                <w:rFonts w:cs="Times New Roman"/>
                <w:b/>
                <w:bCs/>
                <w:lang w:val="ru-RU"/>
              </w:rPr>
              <w:t>Повторение (итоговое)  (1</w:t>
            </w:r>
            <w:r w:rsidR="009D4680" w:rsidRPr="009D4680">
              <w:rPr>
                <w:rFonts w:cs="Times New Roman"/>
                <w:b/>
                <w:bCs/>
                <w:lang w:val="ru-RU"/>
              </w:rPr>
              <w:t>ч)</w:t>
            </w:r>
          </w:p>
        </w:tc>
      </w:tr>
      <w:tr w:rsidR="00DE5777" w:rsidRPr="00B57D6E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5777" w:rsidRPr="00B57D6E" w:rsidRDefault="00DE5777" w:rsidP="00AF4E83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DE5777" w:rsidRPr="00B57D6E" w:rsidRDefault="00DE5777" w:rsidP="00AF4E83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777" w:rsidRPr="006C30A2" w:rsidRDefault="00346E5C" w:rsidP="00AF4E83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346E5C">
              <w:rPr>
                <w:rFonts w:cs="Times New Roman"/>
                <w:lang w:val="ru-RU"/>
              </w:rPr>
              <w:t>27.12</w:t>
            </w: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DE5777" w:rsidRPr="00B57D6E" w:rsidRDefault="00DE5777" w:rsidP="00AF4E83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5777" w:rsidRPr="00B57D6E" w:rsidRDefault="00346E5C" w:rsidP="00AF4E83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346E5C">
              <w:rPr>
                <w:rFonts w:cs="Times New Roman"/>
                <w:lang w:val="ru-RU"/>
              </w:rPr>
              <w:t>Повторение (итоговое)</w:t>
            </w:r>
            <w:proofErr w:type="gramStart"/>
            <w:r w:rsidRPr="00346E5C">
              <w:rPr>
                <w:rFonts w:cs="Times New Roman"/>
                <w:lang w:val="ru-RU"/>
              </w:rPr>
              <w:t xml:space="preserve">  .</w:t>
            </w:r>
            <w:proofErr w:type="gramEnd"/>
            <w:r w:rsidRPr="00346E5C">
              <w:rPr>
                <w:rFonts w:cs="Times New Roman"/>
                <w:lang w:val="ru-RU"/>
              </w:rPr>
              <w:t xml:space="preserve"> Механические явления</w:t>
            </w:r>
          </w:p>
        </w:tc>
      </w:tr>
      <w:tr w:rsidR="00923EAD" w:rsidRPr="00B57D6E" w:rsidTr="00923EAD">
        <w:tc>
          <w:tcPr>
            <w:tcW w:w="5000" w:type="pct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3EAD" w:rsidRPr="00B57D6E" w:rsidRDefault="00923EAD" w:rsidP="00AF4E83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>
              <w:rPr>
                <w:rFonts w:cs="Times New Roman"/>
                <w:b/>
                <w:bCs/>
                <w:lang w:val="ru-RU"/>
              </w:rPr>
              <w:t>2.</w:t>
            </w:r>
            <w:proofErr w:type="spellStart"/>
            <w:r w:rsidRPr="00B57D6E">
              <w:rPr>
                <w:rFonts w:cs="Times New Roman"/>
                <w:b/>
                <w:bCs/>
              </w:rPr>
              <w:t>Механические</w:t>
            </w:r>
            <w:proofErr w:type="spellEnd"/>
            <w:r>
              <w:rPr>
                <w:rFonts w:cs="Times New Roman"/>
                <w:b/>
                <w:bCs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</w:rPr>
              <w:t>явления</w:t>
            </w:r>
            <w:proofErr w:type="spellEnd"/>
            <w:r>
              <w:rPr>
                <w:rFonts w:cs="Times New Roman"/>
                <w:b/>
                <w:bCs/>
              </w:rPr>
              <w:t xml:space="preserve"> (11</w:t>
            </w:r>
            <w:r w:rsidRPr="00B57D6E">
              <w:rPr>
                <w:rFonts w:cs="Times New Roman"/>
                <w:b/>
                <w:bCs/>
                <w:lang w:val="ru-RU"/>
              </w:rPr>
              <w:t>ч.</w:t>
            </w:r>
            <w:r w:rsidRPr="00B57D6E">
              <w:rPr>
                <w:rFonts w:cs="Times New Roman"/>
                <w:b/>
                <w:bCs/>
              </w:rPr>
              <w:t>)</w:t>
            </w:r>
          </w:p>
        </w:tc>
      </w:tr>
      <w:tr w:rsidR="00AF4E83" w:rsidRPr="00B57D6E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F4E83" w:rsidRPr="00B57D6E" w:rsidRDefault="00AF4E83" w:rsidP="00AF4E83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AF4E83" w:rsidRPr="00B57D6E" w:rsidRDefault="00AF4E83" w:rsidP="00AF4E83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F4E83" w:rsidRDefault="00AF4E83" w:rsidP="00AF4E83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AF4E83" w:rsidRPr="00B57D6E" w:rsidRDefault="00AF4E83" w:rsidP="00AF4E83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F4E83" w:rsidRPr="00B57D6E" w:rsidRDefault="00AF4E83" w:rsidP="00AF4E83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Атмосферное давление</w:t>
            </w:r>
          </w:p>
        </w:tc>
      </w:tr>
      <w:tr w:rsidR="009279B9" w:rsidRPr="00B57D6E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B57D6E" w:rsidRDefault="009279B9" w:rsidP="007D0373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Энергия</w:t>
            </w:r>
          </w:p>
        </w:tc>
      </w:tr>
      <w:tr w:rsidR="009279B9" w:rsidRPr="00B57D6E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B57D6E" w:rsidRDefault="009279B9" w:rsidP="007D0373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Механическая работа. Мощность</w:t>
            </w:r>
          </w:p>
        </w:tc>
      </w:tr>
      <w:tr w:rsidR="009279B9" w:rsidRPr="00B57D6E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B57D6E" w:rsidRDefault="009279B9" w:rsidP="007D0373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</w:rPr>
            </w:pP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</w:rPr>
            </w:pPr>
            <w:proofErr w:type="spellStart"/>
            <w:r w:rsidRPr="00B57D6E">
              <w:rPr>
                <w:rFonts w:cs="Times New Roman"/>
              </w:rPr>
              <w:t>Простые</w:t>
            </w:r>
            <w:proofErr w:type="spellEnd"/>
            <w:r>
              <w:rPr>
                <w:rFonts w:cs="Times New Roman"/>
                <w:lang w:val="ru-RU"/>
              </w:rPr>
              <w:t xml:space="preserve"> </w:t>
            </w:r>
            <w:proofErr w:type="spellStart"/>
            <w:r w:rsidRPr="00B57D6E">
              <w:rPr>
                <w:rFonts w:cs="Times New Roman"/>
              </w:rPr>
              <w:t>механизмы</w:t>
            </w:r>
            <w:proofErr w:type="spellEnd"/>
            <w:r w:rsidRPr="00B57D6E">
              <w:rPr>
                <w:rFonts w:cs="Times New Roman"/>
                <w:b/>
              </w:rPr>
              <w:t>.</w:t>
            </w:r>
          </w:p>
        </w:tc>
      </w:tr>
      <w:tr w:rsidR="009279B9" w:rsidRPr="00B57D6E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B57D6E" w:rsidRDefault="009279B9" w:rsidP="007D0373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b/>
                <w:bCs/>
                <w:i/>
                <w:iCs/>
                <w:color w:val="000000"/>
                <w:lang w:val="ru-RU"/>
              </w:rPr>
            </w:pPr>
            <w:r w:rsidRPr="00B57D6E">
              <w:rPr>
                <w:rFonts w:cs="Times New Roman"/>
                <w:b/>
                <w:bCs/>
                <w:i/>
                <w:iCs/>
                <w:color w:val="000000"/>
                <w:lang w:val="ru-RU"/>
              </w:rPr>
              <w:t xml:space="preserve">Лабораторная работа №8. </w:t>
            </w:r>
          </w:p>
          <w:p w:rsidR="009279B9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lang w:val="ru-RU"/>
              </w:rPr>
            </w:pPr>
            <w:r w:rsidRPr="00B57D6E">
              <w:rPr>
                <w:rFonts w:cs="Times New Roman"/>
                <w:color w:val="000000"/>
                <w:lang w:val="ru-RU"/>
              </w:rPr>
              <w:t>Измерение КПД</w:t>
            </w:r>
            <w:r>
              <w:rPr>
                <w:rFonts w:cs="Times New Roman"/>
                <w:color w:val="000000"/>
                <w:lang w:val="ru-RU"/>
              </w:rPr>
              <w:t xml:space="preserve"> </w:t>
            </w:r>
            <w:r w:rsidRPr="00B57D6E">
              <w:rPr>
                <w:rFonts w:cs="Times New Roman"/>
                <w:color w:val="000000"/>
                <w:lang w:val="ru-RU"/>
              </w:rPr>
              <w:t>наклонной</w:t>
            </w:r>
            <w:r>
              <w:rPr>
                <w:rFonts w:cs="Times New Roman"/>
                <w:color w:val="000000"/>
                <w:lang w:val="ru-RU"/>
              </w:rPr>
              <w:t xml:space="preserve"> </w:t>
            </w:r>
            <w:r w:rsidRPr="00B57D6E">
              <w:rPr>
                <w:rFonts w:cs="Times New Roman"/>
                <w:color w:val="000000"/>
                <w:lang w:val="ru-RU"/>
              </w:rPr>
              <w:t>плоскости</w:t>
            </w:r>
            <w:r>
              <w:rPr>
                <w:rFonts w:cs="Times New Roman"/>
                <w:color w:val="000000"/>
                <w:lang w:val="ru-RU"/>
              </w:rPr>
              <w:t>.</w:t>
            </w:r>
            <w:r w:rsidRPr="00A5157C">
              <w:rPr>
                <w:lang w:val="ru-RU"/>
              </w:rPr>
              <w:t xml:space="preserve"> </w:t>
            </w:r>
          </w:p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color w:val="000000"/>
                <w:lang w:val="ru-RU"/>
              </w:rPr>
            </w:pPr>
            <w:r w:rsidRPr="00A5157C">
              <w:rPr>
                <w:rFonts w:cs="Times New Roman"/>
                <w:color w:val="000000"/>
                <w:lang w:val="ru-RU"/>
              </w:rPr>
              <w:t>Инструктаж по ТБ.</w:t>
            </w:r>
            <w:r>
              <w:rPr>
                <w:rFonts w:cs="Times New Roman"/>
                <w:color w:val="000000"/>
                <w:lang w:val="ru-RU"/>
              </w:rPr>
              <w:t xml:space="preserve"> </w:t>
            </w:r>
          </w:p>
        </w:tc>
      </w:tr>
      <w:tr w:rsidR="009279B9" w:rsidRPr="00B57D6E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B57D6E" w:rsidRDefault="009279B9" w:rsidP="007D0373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  <w:lang w:val="ru-RU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A5157C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A5157C">
              <w:rPr>
                <w:rFonts w:cs="Times New Roman"/>
                <w:lang w:val="ru-RU"/>
              </w:rPr>
              <w:t>Механические</w:t>
            </w:r>
            <w:r>
              <w:rPr>
                <w:rFonts w:cs="Times New Roman"/>
                <w:lang w:val="ru-RU"/>
              </w:rPr>
              <w:t xml:space="preserve"> </w:t>
            </w:r>
            <w:r w:rsidRPr="00A5157C">
              <w:rPr>
                <w:rFonts w:cs="Times New Roman"/>
                <w:lang w:val="ru-RU"/>
              </w:rPr>
              <w:t>колебания.</w:t>
            </w:r>
          </w:p>
        </w:tc>
      </w:tr>
      <w:tr w:rsidR="009279B9" w:rsidRPr="00B57D6E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A5157C" w:rsidRDefault="009279B9" w:rsidP="007D0373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  <w:lang w:val="ru-RU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b/>
                <w:bCs/>
                <w:i/>
                <w:iCs/>
                <w:color w:val="000000"/>
                <w:lang w:val="ru-RU"/>
              </w:rPr>
            </w:pPr>
            <w:r w:rsidRPr="00B57D6E">
              <w:rPr>
                <w:rFonts w:cs="Times New Roman"/>
                <w:b/>
                <w:bCs/>
                <w:i/>
                <w:iCs/>
                <w:color w:val="000000"/>
                <w:lang w:val="ru-RU"/>
              </w:rPr>
              <w:t xml:space="preserve">Лабораторная работа №9. </w:t>
            </w:r>
          </w:p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color w:val="000000"/>
                <w:lang w:val="ru-RU"/>
              </w:rPr>
              <w:t>Изучение колебаний маятника</w:t>
            </w:r>
            <w:r w:rsidRPr="00DC12D7">
              <w:rPr>
                <w:lang w:val="ru-RU"/>
              </w:rPr>
              <w:t xml:space="preserve"> </w:t>
            </w:r>
            <w:r w:rsidRPr="00A5157C">
              <w:rPr>
                <w:rFonts w:cs="Times New Roman"/>
                <w:color w:val="000000"/>
                <w:lang w:val="ru-RU"/>
              </w:rPr>
              <w:t>Инструктаж по ТБ.</w:t>
            </w:r>
          </w:p>
        </w:tc>
      </w:tr>
      <w:tr w:rsidR="009279B9" w:rsidRPr="00B57D6E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B57D6E" w:rsidRDefault="009279B9" w:rsidP="007D0373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  <w:lang w:val="ru-RU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Механические волны</w:t>
            </w:r>
          </w:p>
        </w:tc>
      </w:tr>
      <w:tr w:rsidR="009279B9" w:rsidRPr="00884F01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A5157C" w:rsidRDefault="009279B9" w:rsidP="007D0373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  <w:lang w:val="ru-RU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Решение задач. Давление. Закон Архимеда</w:t>
            </w:r>
          </w:p>
        </w:tc>
      </w:tr>
      <w:tr w:rsidR="009279B9" w:rsidRPr="00B57D6E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B57D6E" w:rsidRDefault="009279B9" w:rsidP="007D0373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  <w:lang w:val="ru-RU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Решение задач. Энергия. Работа</w:t>
            </w:r>
          </w:p>
        </w:tc>
      </w:tr>
      <w:tr w:rsidR="009279B9" w:rsidRPr="00B57D6E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B57D6E" w:rsidRDefault="009279B9" w:rsidP="007D0373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b/>
                <w:bCs/>
                <w:color w:val="000000"/>
                <w:lang w:val="ru-RU"/>
              </w:rPr>
              <w:t>Контрольная работа №3</w:t>
            </w:r>
            <w:r w:rsidRPr="00B57D6E">
              <w:rPr>
                <w:rFonts w:cs="Times New Roman"/>
                <w:b/>
                <w:bCs/>
                <w:color w:val="000000"/>
                <w:lang w:val="ru-RU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lang w:val="ru-RU"/>
              </w:rPr>
              <w:t xml:space="preserve"> </w:t>
            </w:r>
            <w:r>
              <w:rPr>
                <w:rFonts w:cs="Times New Roman"/>
                <w:bCs/>
                <w:color w:val="000000"/>
                <w:lang w:val="ru-RU"/>
              </w:rPr>
              <w:t>п</w:t>
            </w:r>
            <w:r w:rsidRPr="004B4EC1">
              <w:rPr>
                <w:rFonts w:cs="Times New Roman"/>
                <w:bCs/>
                <w:color w:val="000000"/>
                <w:lang w:val="ru-RU"/>
              </w:rPr>
              <w:t>о теме</w:t>
            </w:r>
            <w:r>
              <w:rPr>
                <w:rFonts w:cs="Times New Roman"/>
                <w:b/>
                <w:bCs/>
                <w:color w:val="000000"/>
                <w:lang w:val="ru-RU"/>
              </w:rPr>
              <w:t xml:space="preserve"> «</w:t>
            </w:r>
            <w:r w:rsidRPr="00B57D6E">
              <w:rPr>
                <w:rFonts w:cs="Times New Roman"/>
                <w:color w:val="000000"/>
                <w:lang w:val="ru-RU"/>
              </w:rPr>
              <w:t>Давление.</w:t>
            </w:r>
          </w:p>
          <w:p w:rsidR="009279B9" w:rsidRPr="004B4EC1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color w:val="000000"/>
                <w:lang w:val="ru-RU"/>
              </w:rPr>
            </w:pPr>
            <w:r w:rsidRPr="00B57D6E">
              <w:rPr>
                <w:rFonts w:cs="Times New Roman"/>
                <w:color w:val="000000"/>
                <w:lang w:val="ru-RU"/>
              </w:rPr>
              <w:t xml:space="preserve"> Энергия. Работа. Механические колебания и волны</w:t>
            </w:r>
            <w:proofErr w:type="gramStart"/>
            <w:r>
              <w:rPr>
                <w:rFonts w:cs="Times New Roman"/>
                <w:color w:val="000000"/>
                <w:lang w:val="ru-RU"/>
              </w:rPr>
              <w:t>.»</w:t>
            </w:r>
            <w:proofErr w:type="gramEnd"/>
          </w:p>
        </w:tc>
      </w:tr>
      <w:tr w:rsidR="009279B9" w:rsidRPr="00B57D6E" w:rsidTr="00E224FB">
        <w:tc>
          <w:tcPr>
            <w:tcW w:w="5000" w:type="pct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Default="009279B9" w:rsidP="00C85ED4">
            <w:pPr>
              <w:pStyle w:val="Standard"/>
              <w:rPr>
                <w:rFonts w:cs="Times New Roman"/>
                <w:b/>
                <w:bCs/>
                <w:lang w:val="ru-RU"/>
              </w:rPr>
            </w:pPr>
          </w:p>
          <w:p w:rsidR="009279B9" w:rsidRDefault="00C85ED4" w:rsidP="002F2E90">
            <w:pPr>
              <w:pStyle w:val="Standard"/>
              <w:rPr>
                <w:rFonts w:cs="Times New Roman"/>
                <w:b/>
                <w:bCs/>
                <w:lang w:val="ru-RU"/>
              </w:rPr>
            </w:pPr>
            <w:r>
              <w:rPr>
                <w:rFonts w:cs="Times New Roman"/>
                <w:b/>
                <w:bCs/>
                <w:lang w:val="ru-RU"/>
              </w:rPr>
              <w:t>3.</w:t>
            </w:r>
            <w:r w:rsidR="009279B9" w:rsidRPr="00B57D6E">
              <w:rPr>
                <w:rFonts w:cs="Times New Roman"/>
                <w:b/>
                <w:bCs/>
                <w:lang w:val="ru-RU"/>
              </w:rPr>
              <w:t>Тепловые явления (20ч.)</w:t>
            </w:r>
          </w:p>
        </w:tc>
      </w:tr>
      <w:tr w:rsidR="009279B9" w:rsidRPr="00B57D6E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B57D6E" w:rsidRDefault="009279B9" w:rsidP="007D0373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</w:rPr>
            </w:pP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</w:rPr>
            </w:pPr>
            <w:proofErr w:type="spellStart"/>
            <w:r w:rsidRPr="00B57D6E">
              <w:rPr>
                <w:rFonts w:cs="Times New Roman"/>
              </w:rPr>
              <w:t>Атомное</w:t>
            </w:r>
            <w:proofErr w:type="spellEnd"/>
            <w:r>
              <w:rPr>
                <w:rFonts w:cs="Times New Roman"/>
                <w:lang w:val="ru-RU"/>
              </w:rPr>
              <w:t xml:space="preserve"> </w:t>
            </w:r>
            <w:proofErr w:type="spellStart"/>
            <w:r w:rsidRPr="00B57D6E">
              <w:rPr>
                <w:rFonts w:cs="Times New Roman"/>
              </w:rPr>
              <w:t>строение</w:t>
            </w:r>
            <w:proofErr w:type="spellEnd"/>
            <w:r>
              <w:rPr>
                <w:rFonts w:cs="Times New Roman"/>
                <w:lang w:val="ru-RU"/>
              </w:rPr>
              <w:t xml:space="preserve"> </w:t>
            </w:r>
            <w:proofErr w:type="spellStart"/>
            <w:r w:rsidRPr="00B57D6E">
              <w:rPr>
                <w:rFonts w:cs="Times New Roman"/>
              </w:rPr>
              <w:t>вещества</w:t>
            </w:r>
            <w:proofErr w:type="spellEnd"/>
            <w:r w:rsidRPr="00B57D6E">
              <w:rPr>
                <w:rFonts w:cs="Times New Roman"/>
              </w:rPr>
              <w:t>.</w:t>
            </w:r>
          </w:p>
        </w:tc>
      </w:tr>
      <w:tr w:rsidR="009279B9" w:rsidRPr="00B57D6E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B57D6E" w:rsidRDefault="009279B9" w:rsidP="007D0373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Диффузия. Броуновское движение</w:t>
            </w:r>
          </w:p>
        </w:tc>
      </w:tr>
      <w:tr w:rsidR="009279B9" w:rsidRPr="00B57D6E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B57D6E" w:rsidRDefault="009279B9" w:rsidP="007D0373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Взаимодействие частиц вещества</w:t>
            </w:r>
          </w:p>
        </w:tc>
      </w:tr>
      <w:tr w:rsidR="009279B9" w:rsidRPr="00884F01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B57D6E" w:rsidRDefault="009279B9" w:rsidP="007D0373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B57D6E" w:rsidRDefault="009279B9" w:rsidP="00E224FB">
            <w:pPr>
              <w:pStyle w:val="Standard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Свойства газов, жидкостей, твердых тел</w:t>
            </w:r>
          </w:p>
        </w:tc>
      </w:tr>
      <w:tr w:rsidR="009279B9" w:rsidRPr="00B57D6E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B57D6E" w:rsidRDefault="009279B9" w:rsidP="007D0373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  <w:lang w:val="ru-RU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</w:rPr>
            </w:pPr>
            <w:proofErr w:type="spellStart"/>
            <w:r w:rsidRPr="00B57D6E">
              <w:rPr>
                <w:rFonts w:cs="Times New Roman"/>
              </w:rPr>
              <w:t>Температура</w:t>
            </w:r>
            <w:proofErr w:type="spellEnd"/>
            <w:r w:rsidRPr="00B57D6E">
              <w:rPr>
                <w:rFonts w:cs="Times New Roman"/>
              </w:rPr>
              <w:t>.</w:t>
            </w:r>
          </w:p>
        </w:tc>
      </w:tr>
      <w:tr w:rsidR="009279B9" w:rsidRPr="00B57D6E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B57D6E" w:rsidRDefault="009279B9" w:rsidP="007D0373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</w:rPr>
            </w:pP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</w:rPr>
            </w:pPr>
            <w:proofErr w:type="spellStart"/>
            <w:r w:rsidRPr="00B57D6E">
              <w:rPr>
                <w:rFonts w:cs="Times New Roman"/>
              </w:rPr>
              <w:t>Внутренняя</w:t>
            </w:r>
            <w:proofErr w:type="spellEnd"/>
            <w:r>
              <w:rPr>
                <w:rFonts w:cs="Times New Roman"/>
                <w:lang w:val="ru-RU"/>
              </w:rPr>
              <w:t xml:space="preserve"> </w:t>
            </w:r>
            <w:proofErr w:type="spellStart"/>
            <w:r w:rsidRPr="00B57D6E">
              <w:rPr>
                <w:rFonts w:cs="Times New Roman"/>
              </w:rPr>
              <w:t>энергия</w:t>
            </w:r>
            <w:proofErr w:type="spellEnd"/>
          </w:p>
        </w:tc>
      </w:tr>
      <w:tr w:rsidR="009279B9" w:rsidRPr="00884F01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B57D6E" w:rsidRDefault="009279B9" w:rsidP="007D0373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Виды теплопередачи: теплопроводность, конвекция,</w:t>
            </w:r>
          </w:p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 xml:space="preserve"> излучение</w:t>
            </w:r>
          </w:p>
        </w:tc>
      </w:tr>
      <w:tr w:rsidR="009279B9" w:rsidRPr="00884F01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B57D6E" w:rsidRDefault="009279B9" w:rsidP="007D0373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  <w:lang w:val="ru-RU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Виды теплопередачи: теплопроводность, конвекция,</w:t>
            </w:r>
          </w:p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 xml:space="preserve"> излучение</w:t>
            </w:r>
          </w:p>
        </w:tc>
      </w:tr>
      <w:tr w:rsidR="009279B9" w:rsidRPr="00B57D6E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B57D6E" w:rsidRDefault="009279B9" w:rsidP="007D0373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  <w:lang w:val="ru-RU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</w:rPr>
            </w:pPr>
            <w:proofErr w:type="spellStart"/>
            <w:r w:rsidRPr="00B57D6E">
              <w:rPr>
                <w:rFonts w:cs="Times New Roman"/>
              </w:rPr>
              <w:t>Количество</w:t>
            </w:r>
            <w:proofErr w:type="spellEnd"/>
            <w:r>
              <w:rPr>
                <w:rFonts w:cs="Times New Roman"/>
                <w:lang w:val="ru-RU"/>
              </w:rPr>
              <w:t xml:space="preserve"> </w:t>
            </w:r>
            <w:proofErr w:type="spellStart"/>
            <w:r w:rsidRPr="00B57D6E">
              <w:rPr>
                <w:rFonts w:cs="Times New Roman"/>
              </w:rPr>
              <w:t>теплоты</w:t>
            </w:r>
            <w:proofErr w:type="spellEnd"/>
            <w:r w:rsidRPr="00B57D6E">
              <w:rPr>
                <w:rFonts w:cs="Times New Roman"/>
              </w:rPr>
              <w:t xml:space="preserve">. </w:t>
            </w:r>
            <w:proofErr w:type="spellStart"/>
            <w:r w:rsidRPr="00B57D6E">
              <w:rPr>
                <w:rFonts w:cs="Times New Roman"/>
              </w:rPr>
              <w:t>Удельная</w:t>
            </w:r>
            <w:proofErr w:type="spellEnd"/>
            <w:r>
              <w:rPr>
                <w:rFonts w:cs="Times New Roman"/>
                <w:lang w:val="ru-RU"/>
              </w:rPr>
              <w:t xml:space="preserve"> </w:t>
            </w:r>
            <w:proofErr w:type="spellStart"/>
            <w:r w:rsidRPr="00B57D6E">
              <w:rPr>
                <w:rFonts w:cs="Times New Roman"/>
              </w:rPr>
              <w:t>теплоемкость</w:t>
            </w:r>
            <w:proofErr w:type="spellEnd"/>
          </w:p>
        </w:tc>
      </w:tr>
      <w:tr w:rsidR="009279B9" w:rsidRPr="00884F01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B57D6E" w:rsidRDefault="009279B9" w:rsidP="007D0373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 xml:space="preserve">Решение задач. Количество теплоты. </w:t>
            </w:r>
          </w:p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Удельная теплоемкость.</w:t>
            </w:r>
          </w:p>
        </w:tc>
      </w:tr>
      <w:tr w:rsidR="009279B9" w:rsidRPr="00884F01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B57D6E" w:rsidRDefault="009279B9" w:rsidP="007D0373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  <w:lang w:val="ru-RU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b/>
                <w:i/>
                <w:iCs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b/>
                <w:i/>
                <w:iCs/>
                <w:lang w:val="ru-RU"/>
              </w:rPr>
            </w:pP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b/>
                <w:i/>
                <w:iCs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b/>
                <w:i/>
                <w:iCs/>
                <w:lang w:val="ru-RU"/>
              </w:rPr>
              <w:t>Лабораторная работа №10.</w:t>
            </w:r>
            <w:r w:rsidRPr="00B57D6E">
              <w:rPr>
                <w:rFonts w:cs="Times New Roman"/>
                <w:lang w:val="ru-RU"/>
              </w:rPr>
              <w:t xml:space="preserve"> </w:t>
            </w:r>
          </w:p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Изучение явления теплообмена</w:t>
            </w:r>
            <w:r>
              <w:rPr>
                <w:rFonts w:cs="Times New Roman"/>
                <w:lang w:val="ru-RU"/>
              </w:rPr>
              <w:t>.</w:t>
            </w:r>
            <w:r w:rsidRPr="00DC12D7">
              <w:rPr>
                <w:rFonts w:asciiTheme="minorHAnsi" w:eastAsiaTheme="minorEastAsia" w:hAnsiTheme="minorHAnsi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 xml:space="preserve"> </w:t>
            </w:r>
            <w:r w:rsidRPr="00DC12D7">
              <w:rPr>
                <w:rFonts w:cs="Times New Roman"/>
                <w:lang w:val="ru-RU"/>
              </w:rPr>
              <w:t>Инструктаж по ТБ.</w:t>
            </w:r>
            <w:r>
              <w:rPr>
                <w:rFonts w:cs="Times New Roman"/>
                <w:lang w:val="ru-RU"/>
              </w:rPr>
              <w:t xml:space="preserve"> </w:t>
            </w:r>
          </w:p>
        </w:tc>
      </w:tr>
      <w:tr w:rsidR="009279B9" w:rsidRPr="00884F01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B57D6E" w:rsidRDefault="009279B9" w:rsidP="007D0373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  <w:lang w:val="ru-RU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b/>
                <w:i/>
                <w:iCs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b/>
                <w:i/>
                <w:iCs/>
                <w:lang w:val="ru-RU"/>
              </w:rPr>
            </w:pP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b/>
                <w:i/>
                <w:iCs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b/>
                <w:i/>
                <w:iCs/>
                <w:lang w:val="ru-RU"/>
              </w:rPr>
              <w:t xml:space="preserve">Лабораторная работа №11. </w:t>
            </w:r>
            <w:r w:rsidRPr="00B57D6E">
              <w:rPr>
                <w:rFonts w:cs="Times New Roman"/>
                <w:lang w:val="ru-RU"/>
              </w:rPr>
              <w:t>Измерение</w:t>
            </w:r>
          </w:p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 xml:space="preserve"> удельной теплоемкости вещества</w:t>
            </w:r>
            <w:r>
              <w:rPr>
                <w:rFonts w:cs="Times New Roman"/>
                <w:lang w:val="ru-RU"/>
              </w:rPr>
              <w:t xml:space="preserve">. </w:t>
            </w:r>
            <w:r w:rsidRPr="00DC12D7">
              <w:rPr>
                <w:rFonts w:cs="Times New Roman"/>
                <w:lang w:val="ru-RU"/>
              </w:rPr>
              <w:t>Инструктаж по ТБ.</w:t>
            </w:r>
          </w:p>
        </w:tc>
      </w:tr>
      <w:tr w:rsidR="009279B9" w:rsidRPr="00B57D6E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B57D6E" w:rsidRDefault="009279B9" w:rsidP="007D0373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  <w:lang w:val="ru-RU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Плавление и кристаллизация</w:t>
            </w:r>
          </w:p>
        </w:tc>
      </w:tr>
      <w:tr w:rsidR="009279B9" w:rsidRPr="00884F01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DC12D7" w:rsidRDefault="009279B9" w:rsidP="007D0373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  <w:lang w:val="ru-RU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Решение задач. Плавление и кристаллизация</w:t>
            </w:r>
          </w:p>
        </w:tc>
      </w:tr>
      <w:tr w:rsidR="009279B9" w:rsidRPr="00B57D6E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B57D6E" w:rsidRDefault="009279B9" w:rsidP="007D0373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  <w:lang w:val="ru-RU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</w:rPr>
            </w:pPr>
            <w:proofErr w:type="spellStart"/>
            <w:r w:rsidRPr="00B57D6E">
              <w:rPr>
                <w:rFonts w:cs="Times New Roman"/>
              </w:rPr>
              <w:t>Испарение</w:t>
            </w:r>
            <w:proofErr w:type="spellEnd"/>
            <w:r w:rsidRPr="00B57D6E">
              <w:rPr>
                <w:rFonts w:cs="Times New Roman"/>
              </w:rPr>
              <w:t xml:space="preserve"> и </w:t>
            </w:r>
            <w:proofErr w:type="spellStart"/>
            <w:r w:rsidRPr="00B57D6E">
              <w:rPr>
                <w:rFonts w:cs="Times New Roman"/>
              </w:rPr>
              <w:t>конденсация</w:t>
            </w:r>
            <w:proofErr w:type="spellEnd"/>
            <w:r w:rsidRPr="00B57D6E">
              <w:rPr>
                <w:rFonts w:cs="Times New Roman"/>
              </w:rPr>
              <w:t>.</w:t>
            </w:r>
          </w:p>
        </w:tc>
      </w:tr>
      <w:tr w:rsidR="009279B9" w:rsidRPr="00884F01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B57D6E" w:rsidRDefault="009279B9" w:rsidP="007D0373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b/>
                <w:i/>
                <w:iCs/>
                <w:lang w:val="ru-RU"/>
              </w:rPr>
            </w:pPr>
            <w:r w:rsidRPr="00B57D6E">
              <w:rPr>
                <w:rFonts w:cs="Times New Roman"/>
                <w:b/>
                <w:bCs/>
                <w:i/>
                <w:iCs/>
                <w:color w:val="000000"/>
                <w:lang w:val="ru-RU"/>
              </w:rPr>
              <w:t>Лабораторная работа</w:t>
            </w:r>
            <w:r>
              <w:rPr>
                <w:rFonts w:cs="Times New Roman"/>
                <w:b/>
                <w:i/>
                <w:iCs/>
                <w:lang w:val="ru-RU"/>
              </w:rPr>
              <w:t xml:space="preserve">. </w:t>
            </w:r>
            <w:r w:rsidRPr="00B57D6E">
              <w:rPr>
                <w:rFonts w:cs="Times New Roman"/>
                <w:b/>
                <w:i/>
                <w:iCs/>
                <w:lang w:val="ru-RU"/>
              </w:rPr>
              <w:t xml:space="preserve"> №12. </w:t>
            </w:r>
          </w:p>
          <w:p w:rsidR="009279B9" w:rsidRPr="000544B1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b/>
                <w:i/>
                <w:iCs/>
                <w:lang w:val="ru-RU"/>
              </w:rPr>
            </w:pPr>
            <w:r w:rsidRPr="00644045">
              <w:rPr>
                <w:rFonts w:cs="Times New Roman"/>
                <w:iCs/>
                <w:lang w:val="ru-RU"/>
              </w:rPr>
              <w:t>Измерение влажности воздуха.</w:t>
            </w:r>
            <w:r>
              <w:rPr>
                <w:rFonts w:cs="Times New Roman"/>
                <w:b/>
                <w:i/>
                <w:iCs/>
                <w:lang w:val="ru-RU"/>
              </w:rPr>
              <w:t xml:space="preserve"> </w:t>
            </w:r>
            <w:r w:rsidRPr="00DC12D7">
              <w:rPr>
                <w:rFonts w:cs="Times New Roman"/>
                <w:iCs/>
                <w:lang w:val="ru-RU"/>
              </w:rPr>
              <w:t>Инструктаж по ТБ.</w:t>
            </w:r>
          </w:p>
        </w:tc>
      </w:tr>
      <w:tr w:rsidR="009279B9" w:rsidRPr="00B57D6E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B57D6E" w:rsidRDefault="009279B9" w:rsidP="007D0373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  <w:lang w:val="ru-RU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Кипение</w:t>
            </w:r>
          </w:p>
        </w:tc>
      </w:tr>
      <w:tr w:rsidR="009279B9" w:rsidRPr="00884F01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662A32" w:rsidRDefault="009279B9" w:rsidP="007D0373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  <w:lang w:val="ru-RU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Решение задач. Парообразование и конденсация</w:t>
            </w:r>
          </w:p>
        </w:tc>
      </w:tr>
      <w:tr w:rsidR="009279B9" w:rsidRPr="00B57D6E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B57D6E" w:rsidRDefault="009279B9" w:rsidP="007D0373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  <w:lang w:val="ru-RU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TableContents"/>
              <w:rPr>
                <w:rFonts w:cs="Times New Roman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79B9" w:rsidRPr="00B57D6E" w:rsidRDefault="009279B9" w:rsidP="00E224FB">
            <w:pPr>
              <w:pStyle w:val="TableContents"/>
              <w:rPr>
                <w:rFonts w:cs="Times New Roman"/>
                <w:lang w:val="ru-RU"/>
              </w:rPr>
            </w:pP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TableContents"/>
              <w:rPr>
                <w:rFonts w:cs="Times New Roman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B57D6E" w:rsidRDefault="009279B9" w:rsidP="00E224FB">
            <w:pPr>
              <w:pStyle w:val="TableContents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Теплота сгорания топлива. Решение задач. Тепловые явления</w:t>
            </w:r>
          </w:p>
        </w:tc>
      </w:tr>
      <w:tr w:rsidR="009279B9" w:rsidRPr="00B57D6E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B57D6E" w:rsidRDefault="009279B9" w:rsidP="007D0373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ind w:right="-1016"/>
              <w:jc w:val="both"/>
              <w:rPr>
                <w:rFonts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b/>
                <w:bCs/>
                <w:color w:val="000000"/>
                <w:lang w:val="ru-RU"/>
              </w:rPr>
            </w:pPr>
            <w:r w:rsidRPr="00B57D6E">
              <w:rPr>
                <w:rFonts w:cs="Times New Roman"/>
                <w:b/>
                <w:bCs/>
                <w:color w:val="000000"/>
                <w:lang w:val="ru-RU"/>
              </w:rPr>
              <w:t>Контр</w:t>
            </w:r>
            <w:r>
              <w:rPr>
                <w:rFonts w:cs="Times New Roman"/>
                <w:b/>
                <w:bCs/>
                <w:color w:val="000000"/>
                <w:lang w:val="ru-RU"/>
              </w:rPr>
              <w:t>ольная работа №4</w:t>
            </w:r>
            <w:r w:rsidRPr="00B57D6E">
              <w:rPr>
                <w:rFonts w:cs="Times New Roman"/>
                <w:b/>
                <w:bCs/>
                <w:color w:val="000000"/>
                <w:lang w:val="ru-RU"/>
              </w:rPr>
              <w:t xml:space="preserve"> </w:t>
            </w:r>
            <w:r>
              <w:rPr>
                <w:rFonts w:cs="Times New Roman"/>
                <w:b/>
                <w:bCs/>
                <w:color w:val="000000"/>
                <w:lang w:val="ru-RU"/>
              </w:rPr>
              <w:t xml:space="preserve"> </w:t>
            </w:r>
            <w:r>
              <w:rPr>
                <w:rFonts w:cs="Times New Roman"/>
                <w:bCs/>
                <w:color w:val="000000"/>
                <w:lang w:val="ru-RU"/>
              </w:rPr>
              <w:t>п</w:t>
            </w:r>
            <w:r w:rsidRPr="004B4EC1">
              <w:rPr>
                <w:rFonts w:cs="Times New Roman"/>
                <w:bCs/>
                <w:color w:val="000000"/>
                <w:lang w:val="ru-RU"/>
              </w:rPr>
              <w:t>о теме</w:t>
            </w:r>
            <w:r>
              <w:rPr>
                <w:rFonts w:cs="Times New Roman"/>
                <w:b/>
                <w:bCs/>
                <w:color w:val="000000"/>
                <w:lang w:val="ru-RU"/>
              </w:rPr>
              <w:t xml:space="preserve"> </w:t>
            </w:r>
          </w:p>
          <w:p w:rsidR="009279B9" w:rsidRPr="004B4EC1" w:rsidRDefault="009279B9" w:rsidP="00E224FB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>
              <w:rPr>
                <w:rFonts w:cs="Times New Roman"/>
                <w:b/>
                <w:bCs/>
                <w:color w:val="000000"/>
                <w:lang w:val="ru-RU"/>
              </w:rPr>
              <w:t>«</w:t>
            </w:r>
            <w:r w:rsidRPr="00B57D6E">
              <w:rPr>
                <w:rFonts w:cs="Times New Roman"/>
                <w:color w:val="000000"/>
                <w:lang w:val="ru-RU"/>
              </w:rPr>
              <w:t>Тепловые явления</w:t>
            </w:r>
            <w:proofErr w:type="gramStart"/>
            <w:r>
              <w:rPr>
                <w:rFonts w:cs="Times New Roman"/>
                <w:color w:val="000000"/>
                <w:lang w:val="ru-RU"/>
              </w:rPr>
              <w:t>.»</w:t>
            </w:r>
            <w:proofErr w:type="gramEnd"/>
          </w:p>
        </w:tc>
      </w:tr>
      <w:tr w:rsidR="009279B9" w:rsidRPr="00B57D6E" w:rsidTr="00E224FB">
        <w:tc>
          <w:tcPr>
            <w:tcW w:w="5000" w:type="pct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C85ED4" w:rsidRDefault="00C66318" w:rsidP="002F2E90">
            <w:pPr>
              <w:pStyle w:val="Standard"/>
              <w:jc w:val="both"/>
              <w:rPr>
                <w:rFonts w:cs="Times New Roman"/>
                <w:b/>
                <w:bCs/>
                <w:lang w:val="ru-RU"/>
              </w:rPr>
            </w:pPr>
            <w:r>
              <w:rPr>
                <w:rFonts w:cs="Times New Roman"/>
                <w:b/>
                <w:bCs/>
                <w:lang w:val="ru-RU"/>
              </w:rPr>
              <w:t>4</w:t>
            </w:r>
            <w:r w:rsidR="00C85ED4">
              <w:rPr>
                <w:rFonts w:cs="Times New Roman"/>
                <w:b/>
                <w:bCs/>
                <w:lang w:val="ru-RU"/>
              </w:rPr>
              <w:t>.</w:t>
            </w:r>
            <w:r w:rsidR="002B1B3F">
              <w:rPr>
                <w:rFonts w:cs="Times New Roman"/>
                <w:b/>
                <w:bCs/>
                <w:lang w:val="ru-RU"/>
              </w:rPr>
              <w:t>Повторение (итоговое)  (4</w:t>
            </w:r>
            <w:r w:rsidR="009279B9" w:rsidRPr="00C85ED4">
              <w:rPr>
                <w:rFonts w:cs="Times New Roman"/>
                <w:b/>
                <w:bCs/>
                <w:lang w:val="ru-RU"/>
              </w:rPr>
              <w:t>ч)</w:t>
            </w:r>
          </w:p>
        </w:tc>
      </w:tr>
      <w:tr w:rsidR="009279B9" w:rsidRPr="00B57D6E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4B4EC1" w:rsidRDefault="009279B9" w:rsidP="007D0373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  <w:lang w:val="ru-RU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TableContents"/>
              <w:tabs>
                <w:tab w:val="left" w:pos="9372"/>
              </w:tabs>
              <w:rPr>
                <w:rFonts w:cs="Times New Roman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79B9" w:rsidRPr="00B57D6E" w:rsidRDefault="009279B9" w:rsidP="00E224FB">
            <w:pPr>
              <w:pStyle w:val="TableContents"/>
              <w:tabs>
                <w:tab w:val="left" w:pos="9372"/>
              </w:tabs>
              <w:rPr>
                <w:rFonts w:cs="Times New Roman"/>
                <w:lang w:val="ru-RU"/>
              </w:rPr>
            </w:pP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TableContents"/>
              <w:tabs>
                <w:tab w:val="left" w:pos="9372"/>
              </w:tabs>
              <w:rPr>
                <w:rFonts w:cs="Times New Roman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B57D6E" w:rsidRDefault="009279B9" w:rsidP="00E224FB">
            <w:pPr>
              <w:pStyle w:val="TableContents"/>
              <w:tabs>
                <w:tab w:val="left" w:pos="9372"/>
              </w:tabs>
              <w:rPr>
                <w:rFonts w:cs="Times New Roman"/>
                <w:lang w:val="ru-RU"/>
              </w:rPr>
            </w:pPr>
            <w:proofErr w:type="spellStart"/>
            <w:r w:rsidRPr="006B186C">
              <w:rPr>
                <w:rFonts w:eastAsia="Times New Roman" w:cs="Times New Roman"/>
              </w:rPr>
              <w:t>Повторение</w:t>
            </w:r>
            <w:proofErr w:type="spellEnd"/>
            <w:r w:rsidRPr="006B186C">
              <w:rPr>
                <w:rFonts w:eastAsia="Times New Roman" w:cs="Times New Roman"/>
              </w:rPr>
              <w:t xml:space="preserve"> (</w:t>
            </w:r>
            <w:proofErr w:type="spellStart"/>
            <w:r w:rsidRPr="006B186C">
              <w:rPr>
                <w:rFonts w:eastAsia="Times New Roman" w:cs="Times New Roman"/>
              </w:rPr>
              <w:t>итоговое</w:t>
            </w:r>
            <w:proofErr w:type="spellEnd"/>
            <w:proofErr w:type="gramStart"/>
            <w:r w:rsidRPr="006B186C">
              <w:rPr>
                <w:rFonts w:eastAsia="Times New Roman" w:cs="Times New Roman"/>
              </w:rPr>
              <w:t xml:space="preserve">)  </w:t>
            </w:r>
            <w:r w:rsidRPr="00B57D6E">
              <w:rPr>
                <w:rFonts w:cs="Times New Roman"/>
                <w:lang w:val="ru-RU"/>
              </w:rPr>
              <w:t>.</w:t>
            </w:r>
            <w:proofErr w:type="gramEnd"/>
            <w:r w:rsidRPr="00B57D6E">
              <w:rPr>
                <w:rFonts w:cs="Times New Roman"/>
                <w:lang w:val="ru-RU"/>
              </w:rPr>
              <w:t xml:space="preserve"> Механические явления</w:t>
            </w:r>
          </w:p>
        </w:tc>
      </w:tr>
      <w:tr w:rsidR="009279B9" w:rsidRPr="00884F01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4B4EC1" w:rsidRDefault="009279B9" w:rsidP="007D0373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  <w:lang w:val="ru-RU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rPr>
                <w:rFonts w:cs="Times New Roman"/>
                <w:b/>
                <w:bCs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rPr>
                <w:rFonts w:cs="Times New Roman"/>
                <w:b/>
                <w:bCs/>
                <w:lang w:val="ru-RU"/>
              </w:rPr>
            </w:pP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rPr>
                <w:rFonts w:cs="Times New Roman"/>
                <w:b/>
                <w:bCs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 xml:space="preserve"> </w:t>
            </w:r>
            <w:proofErr w:type="spellStart"/>
            <w:r w:rsidRPr="006B186C">
              <w:rPr>
                <w:rFonts w:eastAsia="Times New Roman" w:cs="Times New Roman"/>
              </w:rPr>
              <w:t>Повторение</w:t>
            </w:r>
            <w:proofErr w:type="spellEnd"/>
            <w:r w:rsidRPr="006B186C">
              <w:rPr>
                <w:rFonts w:eastAsia="Times New Roman" w:cs="Times New Roman"/>
              </w:rPr>
              <w:t xml:space="preserve"> (</w:t>
            </w:r>
            <w:proofErr w:type="spellStart"/>
            <w:r w:rsidRPr="006B186C">
              <w:rPr>
                <w:rFonts w:eastAsia="Times New Roman" w:cs="Times New Roman"/>
              </w:rPr>
              <w:t>итоговое</w:t>
            </w:r>
            <w:proofErr w:type="spellEnd"/>
            <w:proofErr w:type="gramStart"/>
            <w:r w:rsidRPr="006B186C">
              <w:rPr>
                <w:rFonts w:eastAsia="Times New Roman" w:cs="Times New Roman"/>
              </w:rPr>
              <w:t xml:space="preserve">)  </w:t>
            </w:r>
            <w:r w:rsidRPr="00B57D6E">
              <w:rPr>
                <w:rFonts w:cs="Times New Roman"/>
                <w:lang w:val="ru-RU"/>
              </w:rPr>
              <w:t>.</w:t>
            </w:r>
            <w:proofErr w:type="gramEnd"/>
            <w:r w:rsidRPr="00B57D6E">
              <w:rPr>
                <w:rFonts w:cs="Times New Roman"/>
                <w:lang w:val="ru-RU"/>
              </w:rPr>
              <w:t xml:space="preserve"> </w:t>
            </w:r>
            <w:r>
              <w:rPr>
                <w:rFonts w:cs="Times New Roman"/>
                <w:lang w:val="ru-RU"/>
              </w:rPr>
              <w:t>Т</w:t>
            </w:r>
            <w:r w:rsidRPr="00B57D6E">
              <w:rPr>
                <w:rFonts w:cs="Times New Roman"/>
                <w:lang w:val="ru-RU"/>
              </w:rPr>
              <w:t>епловые явления</w:t>
            </w:r>
          </w:p>
        </w:tc>
      </w:tr>
      <w:tr w:rsidR="009279B9" w:rsidRPr="00B57D6E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B57D6E" w:rsidRDefault="009279B9" w:rsidP="007D0373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  <w:lang w:val="ru-RU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rPr>
                <w:rFonts w:cs="Times New Roman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rPr>
                <w:rFonts w:cs="Times New Roman"/>
                <w:lang w:val="ru-RU"/>
              </w:rPr>
            </w:pP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B57D6E" w:rsidRDefault="009279B9" w:rsidP="00E224FB">
            <w:pPr>
              <w:pStyle w:val="Standard"/>
              <w:tabs>
                <w:tab w:val="left" w:pos="9372"/>
              </w:tabs>
              <w:rPr>
                <w:rFonts w:cs="Times New Roman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4B4EC1" w:rsidRDefault="009279B9" w:rsidP="00E224FB">
            <w:pPr>
              <w:pStyle w:val="Standard"/>
              <w:tabs>
                <w:tab w:val="left" w:pos="9372"/>
              </w:tabs>
              <w:rPr>
                <w:rFonts w:cs="Times New Roman"/>
                <w:lang w:val="ru-RU"/>
              </w:rPr>
            </w:pPr>
            <w:proofErr w:type="spellStart"/>
            <w:r w:rsidRPr="006B186C">
              <w:rPr>
                <w:rFonts w:eastAsia="Times New Roman" w:cs="Times New Roman"/>
              </w:rPr>
              <w:t>Повторение</w:t>
            </w:r>
            <w:proofErr w:type="spellEnd"/>
            <w:r w:rsidRPr="006B186C">
              <w:rPr>
                <w:rFonts w:eastAsia="Times New Roman" w:cs="Times New Roman"/>
              </w:rPr>
              <w:t xml:space="preserve"> (</w:t>
            </w:r>
            <w:proofErr w:type="spellStart"/>
            <w:r w:rsidRPr="006B186C">
              <w:rPr>
                <w:rFonts w:eastAsia="Times New Roman" w:cs="Times New Roman"/>
              </w:rPr>
              <w:t>итоговое</w:t>
            </w:r>
            <w:proofErr w:type="spellEnd"/>
            <w:proofErr w:type="gramStart"/>
            <w:r w:rsidRPr="006B186C">
              <w:rPr>
                <w:rFonts w:eastAsia="Times New Roman" w:cs="Times New Roman"/>
              </w:rPr>
              <w:t xml:space="preserve">)  </w:t>
            </w:r>
            <w:r w:rsidRPr="00B57D6E">
              <w:rPr>
                <w:rFonts w:cs="Times New Roman"/>
                <w:lang w:val="ru-RU"/>
              </w:rPr>
              <w:t>.</w:t>
            </w:r>
            <w:proofErr w:type="gramEnd"/>
            <w:r w:rsidRPr="00B57D6E">
              <w:rPr>
                <w:rFonts w:cs="Times New Roman"/>
                <w:lang w:val="ru-RU"/>
              </w:rPr>
              <w:t xml:space="preserve"> Тепловые явления</w:t>
            </w:r>
          </w:p>
        </w:tc>
      </w:tr>
      <w:tr w:rsidR="009279B9" w:rsidRPr="00B57D6E" w:rsidTr="00527524">
        <w:tc>
          <w:tcPr>
            <w:tcW w:w="42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5861C8" w:rsidRDefault="009279B9" w:rsidP="007D0373">
            <w:pPr>
              <w:pStyle w:val="TableContents"/>
              <w:numPr>
                <w:ilvl w:val="0"/>
                <w:numId w:val="32"/>
              </w:numPr>
              <w:rPr>
                <w:rFonts w:cs="Times New Roman"/>
                <w:lang w:val="ru-RU"/>
              </w:rPr>
            </w:pPr>
          </w:p>
        </w:tc>
        <w:tc>
          <w:tcPr>
            <w:tcW w:w="42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5861C8" w:rsidRDefault="009279B9" w:rsidP="00E224FB">
            <w:pPr>
              <w:pStyle w:val="Standard"/>
              <w:tabs>
                <w:tab w:val="left" w:pos="9372"/>
              </w:tabs>
              <w:rPr>
                <w:rFonts w:cs="Times New Roman"/>
                <w:lang w:val="ru-RU"/>
              </w:rPr>
            </w:pPr>
          </w:p>
        </w:tc>
        <w:tc>
          <w:tcPr>
            <w:tcW w:w="55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79B9" w:rsidRPr="005861C8" w:rsidRDefault="009279B9" w:rsidP="00E224FB">
            <w:pPr>
              <w:pStyle w:val="Standard"/>
              <w:tabs>
                <w:tab w:val="left" w:pos="9372"/>
              </w:tabs>
              <w:rPr>
                <w:rFonts w:cs="Times New Roman"/>
                <w:lang w:val="ru-RU"/>
              </w:rPr>
            </w:pPr>
          </w:p>
        </w:tc>
        <w:tc>
          <w:tcPr>
            <w:tcW w:w="632" w:type="pct"/>
            <w:tcBorders>
              <w:left w:val="single" w:sz="2" w:space="0" w:color="000000"/>
              <w:bottom w:val="single" w:sz="2" w:space="0" w:color="000000"/>
            </w:tcBorders>
          </w:tcPr>
          <w:p w:rsidR="009279B9" w:rsidRPr="005861C8" w:rsidRDefault="009279B9" w:rsidP="00E224FB">
            <w:pPr>
              <w:pStyle w:val="Standard"/>
              <w:tabs>
                <w:tab w:val="left" w:pos="9372"/>
              </w:tabs>
              <w:rPr>
                <w:rFonts w:cs="Times New Roman"/>
                <w:lang w:val="ru-RU"/>
              </w:rPr>
            </w:pPr>
          </w:p>
        </w:tc>
        <w:tc>
          <w:tcPr>
            <w:tcW w:w="296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279B9" w:rsidRPr="004B4EC1" w:rsidRDefault="009279B9" w:rsidP="00E224FB">
            <w:pPr>
              <w:pStyle w:val="Standard"/>
              <w:tabs>
                <w:tab w:val="left" w:pos="9372"/>
              </w:tabs>
              <w:rPr>
                <w:rFonts w:cs="Times New Roman"/>
                <w:lang w:val="ru-RU"/>
              </w:rPr>
            </w:pPr>
            <w:proofErr w:type="spellStart"/>
            <w:r w:rsidRPr="006B186C">
              <w:rPr>
                <w:rFonts w:eastAsia="Times New Roman" w:cs="Times New Roman"/>
              </w:rPr>
              <w:t>Повторение</w:t>
            </w:r>
            <w:proofErr w:type="spellEnd"/>
            <w:r w:rsidRPr="006B186C">
              <w:rPr>
                <w:rFonts w:eastAsia="Times New Roman" w:cs="Times New Roman"/>
              </w:rPr>
              <w:t xml:space="preserve"> (</w:t>
            </w:r>
            <w:proofErr w:type="spellStart"/>
            <w:r w:rsidRPr="006B186C">
              <w:rPr>
                <w:rFonts w:eastAsia="Times New Roman" w:cs="Times New Roman"/>
              </w:rPr>
              <w:t>итоговое</w:t>
            </w:r>
            <w:proofErr w:type="spellEnd"/>
            <w:r w:rsidRPr="006B186C">
              <w:rPr>
                <w:rFonts w:eastAsia="Times New Roman" w:cs="Times New Roman"/>
              </w:rPr>
              <w:t xml:space="preserve">)  </w:t>
            </w:r>
          </w:p>
        </w:tc>
      </w:tr>
    </w:tbl>
    <w:p w:rsidR="009279B9" w:rsidRDefault="009279B9" w:rsidP="005519F1">
      <w:pPr>
        <w:pStyle w:val="Standard"/>
        <w:jc w:val="center"/>
        <w:rPr>
          <w:rFonts w:cs="Times New Roman"/>
          <w:b/>
          <w:lang w:val="ru-RU"/>
        </w:rPr>
      </w:pPr>
    </w:p>
    <w:p w:rsidR="009279B9" w:rsidRDefault="009279B9" w:rsidP="005519F1">
      <w:pPr>
        <w:pStyle w:val="Standard"/>
        <w:jc w:val="center"/>
        <w:rPr>
          <w:rFonts w:cs="Times New Roman"/>
          <w:b/>
          <w:lang w:val="ru-RU"/>
        </w:rPr>
      </w:pPr>
    </w:p>
    <w:p w:rsidR="009279B9" w:rsidRDefault="009279B9" w:rsidP="005519F1">
      <w:pPr>
        <w:pStyle w:val="Standard"/>
        <w:jc w:val="center"/>
        <w:rPr>
          <w:rFonts w:cs="Times New Roman"/>
          <w:b/>
          <w:lang w:val="ru-RU"/>
        </w:rPr>
      </w:pPr>
    </w:p>
    <w:p w:rsidR="009279B9" w:rsidRPr="005519F1" w:rsidRDefault="009279B9" w:rsidP="005519F1">
      <w:pPr>
        <w:pStyle w:val="Standard"/>
        <w:jc w:val="center"/>
        <w:rPr>
          <w:rFonts w:cs="Times New Roman"/>
          <w:b/>
          <w:lang w:val="ru-RU"/>
        </w:rPr>
      </w:pPr>
    </w:p>
    <w:p w:rsidR="005519F1" w:rsidRDefault="005519F1" w:rsidP="005519F1"/>
    <w:p w:rsidR="005519F1" w:rsidRDefault="005519F1"/>
    <w:sectPr w:rsidR="005519F1" w:rsidSect="00620DFC">
      <w:pgSz w:w="11906" w:h="16838"/>
      <w:pgMar w:top="794" w:right="567" w:bottom="79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3C22" w:rsidRDefault="00DD3C22" w:rsidP="004248EA">
      <w:pPr>
        <w:spacing w:after="0" w:line="240" w:lineRule="auto"/>
      </w:pPr>
      <w:r>
        <w:separator/>
      </w:r>
    </w:p>
  </w:endnote>
  <w:endnote w:type="continuationSeparator" w:id="0">
    <w:p w:rsidR="00DD3C22" w:rsidRDefault="00DD3C22" w:rsidP="00424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420099"/>
      <w:docPartObj>
        <w:docPartGallery w:val="Page Numbers (Bottom of Page)"/>
        <w:docPartUnique/>
      </w:docPartObj>
    </w:sdtPr>
    <w:sdtContent>
      <w:p w:rsidR="004248EA" w:rsidRDefault="001020B2">
        <w:pPr>
          <w:pStyle w:val="ad"/>
          <w:jc w:val="center"/>
        </w:pPr>
        <w:r>
          <w:rPr>
            <w:noProof/>
          </w:rPr>
          <w:fldChar w:fldCharType="begin"/>
        </w:r>
        <w:r w:rsidR="00281ED4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7504D4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4248EA" w:rsidRDefault="004248EA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3C22" w:rsidRDefault="00DD3C22" w:rsidP="004248EA">
      <w:pPr>
        <w:spacing w:after="0" w:line="240" w:lineRule="auto"/>
      </w:pPr>
      <w:r>
        <w:separator/>
      </w:r>
    </w:p>
  </w:footnote>
  <w:footnote w:type="continuationSeparator" w:id="0">
    <w:p w:rsidR="00DD3C22" w:rsidRDefault="00DD3C22" w:rsidP="004248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571" w:hanging="360"/>
      </w:pPr>
      <w:rPr>
        <w:rFonts w:ascii="Symbol" w:hAnsi="Symbol" w:cs="Symbol"/>
        <w:sz w:val="28"/>
        <w:szCs w:val="28"/>
      </w:rPr>
    </w:lvl>
  </w:abstractNum>
  <w:abstractNum w:abstractNumId="1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1571" w:hanging="360"/>
      </w:pPr>
      <w:rPr>
        <w:rFonts w:ascii="Symbol" w:hAnsi="Symbol" w:cs="Symbol"/>
        <w:sz w:val="28"/>
        <w:szCs w:val="28"/>
      </w:rPr>
    </w:lvl>
  </w:abstractNum>
  <w:abstractNum w:abstractNumId="2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571" w:hanging="360"/>
      </w:pPr>
      <w:rPr>
        <w:rFonts w:ascii="Symbol" w:hAnsi="Symbol" w:cs="Symbol"/>
        <w:sz w:val="28"/>
        <w:szCs w:val="28"/>
      </w:rPr>
    </w:lvl>
  </w:abstractNum>
  <w:abstractNum w:abstractNumId="3">
    <w:nsid w:val="059D0D51"/>
    <w:multiLevelType w:val="multilevel"/>
    <w:tmpl w:val="F9AA766E"/>
    <w:lvl w:ilvl="0">
      <w:start w:val="1"/>
      <w:numFmt w:val="decimal"/>
      <w:lvlText w:val="%1."/>
      <w:lvlJc w:val="left"/>
      <w:pPr>
        <w:ind w:left="810" w:hanging="360"/>
      </w:pPr>
    </w:lvl>
    <w:lvl w:ilvl="1">
      <w:start w:val="1"/>
      <w:numFmt w:val="decimal"/>
      <w:lvlText w:val="%2."/>
      <w:lvlJc w:val="left"/>
      <w:pPr>
        <w:ind w:left="1170" w:hanging="360"/>
      </w:pPr>
    </w:lvl>
    <w:lvl w:ilvl="2">
      <w:start w:val="1"/>
      <w:numFmt w:val="decimal"/>
      <w:lvlText w:val="%3."/>
      <w:lvlJc w:val="left"/>
      <w:pPr>
        <w:ind w:left="1530" w:hanging="360"/>
      </w:pPr>
    </w:lvl>
    <w:lvl w:ilvl="3">
      <w:start w:val="1"/>
      <w:numFmt w:val="decimal"/>
      <w:lvlText w:val="%4."/>
      <w:lvlJc w:val="left"/>
      <w:pPr>
        <w:ind w:left="1890" w:hanging="360"/>
      </w:pPr>
    </w:lvl>
    <w:lvl w:ilvl="4">
      <w:start w:val="1"/>
      <w:numFmt w:val="decimal"/>
      <w:lvlText w:val="%5."/>
      <w:lvlJc w:val="left"/>
      <w:pPr>
        <w:ind w:left="2250" w:hanging="360"/>
      </w:pPr>
    </w:lvl>
    <w:lvl w:ilvl="5">
      <w:start w:val="1"/>
      <w:numFmt w:val="decimal"/>
      <w:lvlText w:val="%6."/>
      <w:lvlJc w:val="left"/>
      <w:pPr>
        <w:ind w:left="2610" w:hanging="360"/>
      </w:pPr>
    </w:lvl>
    <w:lvl w:ilvl="6">
      <w:start w:val="1"/>
      <w:numFmt w:val="decimal"/>
      <w:lvlText w:val="%7."/>
      <w:lvlJc w:val="left"/>
      <w:pPr>
        <w:ind w:left="2970" w:hanging="360"/>
      </w:pPr>
    </w:lvl>
    <w:lvl w:ilvl="7">
      <w:start w:val="1"/>
      <w:numFmt w:val="decimal"/>
      <w:lvlText w:val="%8."/>
      <w:lvlJc w:val="left"/>
      <w:pPr>
        <w:ind w:left="3330" w:hanging="360"/>
      </w:pPr>
    </w:lvl>
    <w:lvl w:ilvl="8">
      <w:start w:val="1"/>
      <w:numFmt w:val="decimal"/>
      <w:lvlText w:val="%9."/>
      <w:lvlJc w:val="left"/>
      <w:pPr>
        <w:ind w:left="3690" w:hanging="360"/>
      </w:pPr>
    </w:lvl>
  </w:abstractNum>
  <w:abstractNum w:abstractNumId="4">
    <w:nsid w:val="12464B2D"/>
    <w:multiLevelType w:val="hybridMultilevel"/>
    <w:tmpl w:val="802EE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784343"/>
    <w:multiLevelType w:val="hybridMultilevel"/>
    <w:tmpl w:val="3B20AC9A"/>
    <w:lvl w:ilvl="0" w:tplc="217C1AAA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3D5959"/>
    <w:multiLevelType w:val="multilevel"/>
    <w:tmpl w:val="AF6C6B9C"/>
    <w:lvl w:ilvl="0">
      <w:start w:val="1"/>
      <w:numFmt w:val="decimal"/>
      <w:lvlText w:val="%1."/>
      <w:lvlJc w:val="left"/>
      <w:pPr>
        <w:ind w:left="750" w:hanging="360"/>
      </w:pPr>
    </w:lvl>
    <w:lvl w:ilvl="1">
      <w:start w:val="1"/>
      <w:numFmt w:val="decimal"/>
      <w:lvlText w:val="%2."/>
      <w:lvlJc w:val="left"/>
      <w:pPr>
        <w:ind w:left="1110" w:hanging="360"/>
      </w:pPr>
    </w:lvl>
    <w:lvl w:ilvl="2">
      <w:start w:val="1"/>
      <w:numFmt w:val="decimal"/>
      <w:lvlText w:val="%3."/>
      <w:lvlJc w:val="left"/>
      <w:pPr>
        <w:ind w:left="1470" w:hanging="360"/>
      </w:pPr>
    </w:lvl>
    <w:lvl w:ilvl="3">
      <w:start w:val="1"/>
      <w:numFmt w:val="decimal"/>
      <w:lvlText w:val="%4."/>
      <w:lvlJc w:val="left"/>
      <w:pPr>
        <w:ind w:left="1830" w:hanging="360"/>
      </w:pPr>
    </w:lvl>
    <w:lvl w:ilvl="4">
      <w:start w:val="1"/>
      <w:numFmt w:val="decimal"/>
      <w:lvlText w:val="%5."/>
      <w:lvlJc w:val="left"/>
      <w:pPr>
        <w:ind w:left="2190" w:hanging="360"/>
      </w:pPr>
    </w:lvl>
    <w:lvl w:ilvl="5">
      <w:start w:val="1"/>
      <w:numFmt w:val="decimal"/>
      <w:lvlText w:val="%6."/>
      <w:lvlJc w:val="left"/>
      <w:pPr>
        <w:ind w:left="2550" w:hanging="360"/>
      </w:pPr>
    </w:lvl>
    <w:lvl w:ilvl="6">
      <w:start w:val="1"/>
      <w:numFmt w:val="decimal"/>
      <w:lvlText w:val="%7."/>
      <w:lvlJc w:val="left"/>
      <w:pPr>
        <w:ind w:left="2910" w:hanging="360"/>
      </w:pPr>
    </w:lvl>
    <w:lvl w:ilvl="7">
      <w:start w:val="1"/>
      <w:numFmt w:val="decimal"/>
      <w:lvlText w:val="%8."/>
      <w:lvlJc w:val="left"/>
      <w:pPr>
        <w:ind w:left="3270" w:hanging="360"/>
      </w:pPr>
    </w:lvl>
    <w:lvl w:ilvl="8">
      <w:start w:val="1"/>
      <w:numFmt w:val="decimal"/>
      <w:lvlText w:val="%9."/>
      <w:lvlJc w:val="left"/>
      <w:pPr>
        <w:ind w:left="3630" w:hanging="360"/>
      </w:pPr>
    </w:lvl>
  </w:abstractNum>
  <w:abstractNum w:abstractNumId="7">
    <w:nsid w:val="25D04973"/>
    <w:multiLevelType w:val="multilevel"/>
    <w:tmpl w:val="FE2697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>
    <w:nsid w:val="27CF7A8D"/>
    <w:multiLevelType w:val="multilevel"/>
    <w:tmpl w:val="9EA2380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932F04"/>
    <w:multiLevelType w:val="hybridMultilevel"/>
    <w:tmpl w:val="DB0ABC32"/>
    <w:lvl w:ilvl="0" w:tplc="217C1AAA">
      <w:numFmt w:val="bullet"/>
      <w:lvlText w:val="•"/>
      <w:lvlJc w:val="left"/>
      <w:pPr>
        <w:ind w:left="47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30" w:hanging="360"/>
      </w:pPr>
      <w:rPr>
        <w:rFonts w:ascii="Wingdings" w:hAnsi="Wingdings" w:hint="default"/>
      </w:rPr>
    </w:lvl>
  </w:abstractNum>
  <w:abstractNum w:abstractNumId="11">
    <w:nsid w:val="2CAF792F"/>
    <w:multiLevelType w:val="multilevel"/>
    <w:tmpl w:val="AF6C6B9C"/>
    <w:lvl w:ilvl="0">
      <w:start w:val="1"/>
      <w:numFmt w:val="decimal"/>
      <w:lvlText w:val="%1."/>
      <w:lvlJc w:val="left"/>
      <w:pPr>
        <w:ind w:left="750" w:hanging="360"/>
      </w:pPr>
    </w:lvl>
    <w:lvl w:ilvl="1">
      <w:start w:val="1"/>
      <w:numFmt w:val="decimal"/>
      <w:lvlText w:val="%2."/>
      <w:lvlJc w:val="left"/>
      <w:pPr>
        <w:ind w:left="1110" w:hanging="360"/>
      </w:pPr>
    </w:lvl>
    <w:lvl w:ilvl="2">
      <w:start w:val="1"/>
      <w:numFmt w:val="decimal"/>
      <w:lvlText w:val="%3."/>
      <w:lvlJc w:val="left"/>
      <w:pPr>
        <w:ind w:left="1470" w:hanging="360"/>
      </w:pPr>
    </w:lvl>
    <w:lvl w:ilvl="3">
      <w:start w:val="1"/>
      <w:numFmt w:val="decimal"/>
      <w:lvlText w:val="%4."/>
      <w:lvlJc w:val="left"/>
      <w:pPr>
        <w:ind w:left="1830" w:hanging="360"/>
      </w:pPr>
    </w:lvl>
    <w:lvl w:ilvl="4">
      <w:start w:val="1"/>
      <w:numFmt w:val="decimal"/>
      <w:lvlText w:val="%5."/>
      <w:lvlJc w:val="left"/>
      <w:pPr>
        <w:ind w:left="2190" w:hanging="360"/>
      </w:pPr>
    </w:lvl>
    <w:lvl w:ilvl="5">
      <w:start w:val="1"/>
      <w:numFmt w:val="decimal"/>
      <w:lvlText w:val="%6."/>
      <w:lvlJc w:val="left"/>
      <w:pPr>
        <w:ind w:left="2550" w:hanging="360"/>
      </w:pPr>
    </w:lvl>
    <w:lvl w:ilvl="6">
      <w:start w:val="1"/>
      <w:numFmt w:val="decimal"/>
      <w:lvlText w:val="%7."/>
      <w:lvlJc w:val="left"/>
      <w:pPr>
        <w:ind w:left="2910" w:hanging="360"/>
      </w:pPr>
    </w:lvl>
    <w:lvl w:ilvl="7">
      <w:start w:val="1"/>
      <w:numFmt w:val="decimal"/>
      <w:lvlText w:val="%8."/>
      <w:lvlJc w:val="left"/>
      <w:pPr>
        <w:ind w:left="3270" w:hanging="360"/>
      </w:pPr>
    </w:lvl>
    <w:lvl w:ilvl="8">
      <w:start w:val="1"/>
      <w:numFmt w:val="decimal"/>
      <w:lvlText w:val="%9."/>
      <w:lvlJc w:val="left"/>
      <w:pPr>
        <w:ind w:left="3630" w:hanging="360"/>
      </w:pPr>
    </w:lvl>
  </w:abstractNum>
  <w:abstractNum w:abstractNumId="12">
    <w:nsid w:val="2CE338D3"/>
    <w:multiLevelType w:val="hybridMultilevel"/>
    <w:tmpl w:val="87623B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7E45DD"/>
    <w:multiLevelType w:val="multilevel"/>
    <w:tmpl w:val="C59468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4">
    <w:nsid w:val="36FE690C"/>
    <w:multiLevelType w:val="multilevel"/>
    <w:tmpl w:val="A0D6DA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>
    <w:nsid w:val="38927B0A"/>
    <w:multiLevelType w:val="hybridMultilevel"/>
    <w:tmpl w:val="EB84B1DE"/>
    <w:lvl w:ilvl="0" w:tplc="217C1AAA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1D7DAE"/>
    <w:multiLevelType w:val="hybridMultilevel"/>
    <w:tmpl w:val="92BCA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697E47"/>
    <w:multiLevelType w:val="hybridMultilevel"/>
    <w:tmpl w:val="9C4A4B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B01F25"/>
    <w:multiLevelType w:val="hybridMultilevel"/>
    <w:tmpl w:val="2214A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8F4AEE"/>
    <w:multiLevelType w:val="hybridMultilevel"/>
    <w:tmpl w:val="A9E89A2A"/>
    <w:lvl w:ilvl="0" w:tplc="217C1AAA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E30AEA"/>
    <w:multiLevelType w:val="hybridMultilevel"/>
    <w:tmpl w:val="E6A8779E"/>
    <w:lvl w:ilvl="0" w:tplc="04190001">
      <w:start w:val="1"/>
      <w:numFmt w:val="bullet"/>
      <w:lvlText w:val=""/>
      <w:lvlJc w:val="left"/>
      <w:pPr>
        <w:ind w:left="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30" w:hanging="360"/>
      </w:pPr>
      <w:rPr>
        <w:rFonts w:ascii="Wingdings" w:hAnsi="Wingdings" w:hint="default"/>
      </w:rPr>
    </w:lvl>
  </w:abstractNum>
  <w:abstractNum w:abstractNumId="21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2">
    <w:nsid w:val="47304C12"/>
    <w:multiLevelType w:val="hybridMultilevel"/>
    <w:tmpl w:val="385CAFD4"/>
    <w:lvl w:ilvl="0" w:tplc="04190001">
      <w:start w:val="1"/>
      <w:numFmt w:val="bullet"/>
      <w:lvlText w:val=""/>
      <w:lvlJc w:val="left"/>
      <w:pPr>
        <w:ind w:left="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30" w:hanging="360"/>
      </w:pPr>
      <w:rPr>
        <w:rFonts w:ascii="Wingdings" w:hAnsi="Wingdings" w:hint="default"/>
      </w:rPr>
    </w:lvl>
  </w:abstractNum>
  <w:abstractNum w:abstractNumId="23">
    <w:nsid w:val="48FC2A39"/>
    <w:multiLevelType w:val="hybridMultilevel"/>
    <w:tmpl w:val="FC7A6292"/>
    <w:lvl w:ilvl="0" w:tplc="217C1AAA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68279D"/>
    <w:multiLevelType w:val="multilevel"/>
    <w:tmpl w:val="B94056FE"/>
    <w:lvl w:ilvl="0">
      <w:start w:val="1"/>
      <w:numFmt w:val="decimal"/>
      <w:lvlText w:val="%1."/>
      <w:lvlJc w:val="left"/>
      <w:pPr>
        <w:ind w:left="795" w:hanging="360"/>
      </w:pPr>
    </w:lvl>
    <w:lvl w:ilvl="1">
      <w:start w:val="1"/>
      <w:numFmt w:val="decimal"/>
      <w:lvlText w:val="%2."/>
      <w:lvlJc w:val="left"/>
      <w:pPr>
        <w:ind w:left="1155" w:hanging="360"/>
      </w:pPr>
    </w:lvl>
    <w:lvl w:ilvl="2">
      <w:start w:val="1"/>
      <w:numFmt w:val="decimal"/>
      <w:lvlText w:val="%3."/>
      <w:lvlJc w:val="left"/>
      <w:pPr>
        <w:ind w:left="1515" w:hanging="360"/>
      </w:pPr>
    </w:lvl>
    <w:lvl w:ilvl="3">
      <w:start w:val="1"/>
      <w:numFmt w:val="decimal"/>
      <w:lvlText w:val="%4."/>
      <w:lvlJc w:val="left"/>
      <w:pPr>
        <w:ind w:left="1875" w:hanging="360"/>
      </w:pPr>
    </w:lvl>
    <w:lvl w:ilvl="4">
      <w:start w:val="1"/>
      <w:numFmt w:val="decimal"/>
      <w:lvlText w:val="%5."/>
      <w:lvlJc w:val="left"/>
      <w:pPr>
        <w:ind w:left="2235" w:hanging="360"/>
      </w:pPr>
    </w:lvl>
    <w:lvl w:ilvl="5">
      <w:start w:val="1"/>
      <w:numFmt w:val="decimal"/>
      <w:lvlText w:val="%6."/>
      <w:lvlJc w:val="left"/>
      <w:pPr>
        <w:ind w:left="2595" w:hanging="360"/>
      </w:pPr>
    </w:lvl>
    <w:lvl w:ilvl="6">
      <w:start w:val="1"/>
      <w:numFmt w:val="decimal"/>
      <w:lvlText w:val="%7."/>
      <w:lvlJc w:val="left"/>
      <w:pPr>
        <w:ind w:left="2955" w:hanging="360"/>
      </w:pPr>
    </w:lvl>
    <w:lvl w:ilvl="7">
      <w:start w:val="1"/>
      <w:numFmt w:val="decimal"/>
      <w:lvlText w:val="%8."/>
      <w:lvlJc w:val="left"/>
      <w:pPr>
        <w:ind w:left="3315" w:hanging="360"/>
      </w:pPr>
    </w:lvl>
    <w:lvl w:ilvl="8">
      <w:start w:val="1"/>
      <w:numFmt w:val="decimal"/>
      <w:lvlText w:val="%9."/>
      <w:lvlJc w:val="left"/>
      <w:pPr>
        <w:ind w:left="3675" w:hanging="360"/>
      </w:pPr>
    </w:lvl>
  </w:abstractNum>
  <w:abstractNum w:abstractNumId="25">
    <w:nsid w:val="602416CE"/>
    <w:multiLevelType w:val="hybridMultilevel"/>
    <w:tmpl w:val="26E46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E439DB"/>
    <w:multiLevelType w:val="multilevel"/>
    <w:tmpl w:val="AF6C6B9C"/>
    <w:lvl w:ilvl="0">
      <w:start w:val="1"/>
      <w:numFmt w:val="decimal"/>
      <w:lvlText w:val="%1."/>
      <w:lvlJc w:val="left"/>
      <w:pPr>
        <w:ind w:left="750" w:hanging="360"/>
      </w:pPr>
    </w:lvl>
    <w:lvl w:ilvl="1">
      <w:start w:val="1"/>
      <w:numFmt w:val="decimal"/>
      <w:lvlText w:val="%2."/>
      <w:lvlJc w:val="left"/>
      <w:pPr>
        <w:ind w:left="1110" w:hanging="360"/>
      </w:pPr>
    </w:lvl>
    <w:lvl w:ilvl="2">
      <w:start w:val="1"/>
      <w:numFmt w:val="decimal"/>
      <w:lvlText w:val="%3."/>
      <w:lvlJc w:val="left"/>
      <w:pPr>
        <w:ind w:left="1470" w:hanging="360"/>
      </w:pPr>
    </w:lvl>
    <w:lvl w:ilvl="3">
      <w:start w:val="1"/>
      <w:numFmt w:val="decimal"/>
      <w:lvlText w:val="%4."/>
      <w:lvlJc w:val="left"/>
      <w:pPr>
        <w:ind w:left="1830" w:hanging="360"/>
      </w:pPr>
    </w:lvl>
    <w:lvl w:ilvl="4">
      <w:start w:val="1"/>
      <w:numFmt w:val="decimal"/>
      <w:lvlText w:val="%5."/>
      <w:lvlJc w:val="left"/>
      <w:pPr>
        <w:ind w:left="2190" w:hanging="360"/>
      </w:pPr>
    </w:lvl>
    <w:lvl w:ilvl="5">
      <w:start w:val="1"/>
      <w:numFmt w:val="decimal"/>
      <w:lvlText w:val="%6."/>
      <w:lvlJc w:val="left"/>
      <w:pPr>
        <w:ind w:left="2550" w:hanging="360"/>
      </w:pPr>
    </w:lvl>
    <w:lvl w:ilvl="6">
      <w:start w:val="1"/>
      <w:numFmt w:val="decimal"/>
      <w:lvlText w:val="%7."/>
      <w:lvlJc w:val="left"/>
      <w:pPr>
        <w:ind w:left="2910" w:hanging="360"/>
      </w:pPr>
    </w:lvl>
    <w:lvl w:ilvl="7">
      <w:start w:val="1"/>
      <w:numFmt w:val="decimal"/>
      <w:lvlText w:val="%8."/>
      <w:lvlJc w:val="left"/>
      <w:pPr>
        <w:ind w:left="3270" w:hanging="360"/>
      </w:pPr>
    </w:lvl>
    <w:lvl w:ilvl="8">
      <w:start w:val="1"/>
      <w:numFmt w:val="decimal"/>
      <w:lvlText w:val="%9."/>
      <w:lvlJc w:val="left"/>
      <w:pPr>
        <w:ind w:left="3630" w:hanging="360"/>
      </w:pPr>
    </w:lvl>
  </w:abstractNum>
  <w:abstractNum w:abstractNumId="27">
    <w:nsid w:val="6FD9378F"/>
    <w:multiLevelType w:val="hybridMultilevel"/>
    <w:tmpl w:val="62386C1E"/>
    <w:lvl w:ilvl="0" w:tplc="217C1AAA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9643DA"/>
    <w:multiLevelType w:val="multilevel"/>
    <w:tmpl w:val="A2A063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9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4F704A3"/>
    <w:multiLevelType w:val="hybridMultilevel"/>
    <w:tmpl w:val="0FFC7898"/>
    <w:lvl w:ilvl="0" w:tplc="217C1AAA">
      <w:numFmt w:val="bullet"/>
      <w:lvlText w:val="•"/>
      <w:lvlJc w:val="left"/>
      <w:pPr>
        <w:ind w:left="1037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31">
    <w:nsid w:val="7E014964"/>
    <w:multiLevelType w:val="hybridMultilevel"/>
    <w:tmpl w:val="7EDC2218"/>
    <w:lvl w:ilvl="0" w:tplc="217C1AAA">
      <w:numFmt w:val="bullet"/>
      <w:lvlText w:val="•"/>
      <w:lvlJc w:val="left"/>
      <w:pPr>
        <w:ind w:left="47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3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29"/>
  </w:num>
  <w:num w:numId="4">
    <w:abstractNumId w:val="21"/>
  </w:num>
  <w:num w:numId="5">
    <w:abstractNumId w:val="14"/>
  </w:num>
  <w:num w:numId="6">
    <w:abstractNumId w:val="7"/>
  </w:num>
  <w:num w:numId="7">
    <w:abstractNumId w:val="24"/>
  </w:num>
  <w:num w:numId="8">
    <w:abstractNumId w:val="11"/>
  </w:num>
  <w:num w:numId="9">
    <w:abstractNumId w:val="3"/>
  </w:num>
  <w:num w:numId="10">
    <w:abstractNumId w:val="13"/>
  </w:num>
  <w:num w:numId="11">
    <w:abstractNumId w:val="28"/>
  </w:num>
  <w:num w:numId="1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</w:num>
  <w:num w:numId="14">
    <w:abstractNumId w:val="25"/>
  </w:num>
  <w:num w:numId="15">
    <w:abstractNumId w:val="18"/>
  </w:num>
  <w:num w:numId="16">
    <w:abstractNumId w:val="22"/>
  </w:num>
  <w:num w:numId="17">
    <w:abstractNumId w:val="20"/>
  </w:num>
  <w:num w:numId="18">
    <w:abstractNumId w:val="27"/>
  </w:num>
  <w:num w:numId="19">
    <w:abstractNumId w:val="23"/>
  </w:num>
  <w:num w:numId="20">
    <w:abstractNumId w:val="19"/>
  </w:num>
  <w:num w:numId="21">
    <w:abstractNumId w:val="15"/>
  </w:num>
  <w:num w:numId="22">
    <w:abstractNumId w:val="5"/>
  </w:num>
  <w:num w:numId="23">
    <w:abstractNumId w:val="31"/>
  </w:num>
  <w:num w:numId="24">
    <w:abstractNumId w:val="10"/>
  </w:num>
  <w:num w:numId="25">
    <w:abstractNumId w:val="30"/>
  </w:num>
  <w:num w:numId="26">
    <w:abstractNumId w:val="0"/>
  </w:num>
  <w:num w:numId="27">
    <w:abstractNumId w:val="1"/>
  </w:num>
  <w:num w:numId="28">
    <w:abstractNumId w:val="2"/>
  </w:num>
  <w:num w:numId="29">
    <w:abstractNumId w:val="17"/>
  </w:num>
  <w:num w:numId="30">
    <w:abstractNumId w:val="6"/>
  </w:num>
  <w:num w:numId="31">
    <w:abstractNumId w:val="26"/>
  </w:num>
  <w:num w:numId="32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21DC4"/>
    <w:rsid w:val="000078EE"/>
    <w:rsid w:val="000174C2"/>
    <w:rsid w:val="000217D7"/>
    <w:rsid w:val="00031A53"/>
    <w:rsid w:val="00046CD3"/>
    <w:rsid w:val="000544B1"/>
    <w:rsid w:val="000A34C6"/>
    <w:rsid w:val="000C5644"/>
    <w:rsid w:val="001020B2"/>
    <w:rsid w:val="001826C6"/>
    <w:rsid w:val="00186AF5"/>
    <w:rsid w:val="001A404F"/>
    <w:rsid w:val="001B73DA"/>
    <w:rsid w:val="001E3AC4"/>
    <w:rsid w:val="00201CC3"/>
    <w:rsid w:val="00236086"/>
    <w:rsid w:val="00246523"/>
    <w:rsid w:val="00281ED4"/>
    <w:rsid w:val="00296E56"/>
    <w:rsid w:val="002B1B3F"/>
    <w:rsid w:val="002B236D"/>
    <w:rsid w:val="002C3971"/>
    <w:rsid w:val="002F2E90"/>
    <w:rsid w:val="00304D51"/>
    <w:rsid w:val="0033165F"/>
    <w:rsid w:val="00346E5C"/>
    <w:rsid w:val="00351159"/>
    <w:rsid w:val="00354C56"/>
    <w:rsid w:val="00360416"/>
    <w:rsid w:val="00372D0E"/>
    <w:rsid w:val="003738AE"/>
    <w:rsid w:val="003832C0"/>
    <w:rsid w:val="00395829"/>
    <w:rsid w:val="003D1713"/>
    <w:rsid w:val="003F4971"/>
    <w:rsid w:val="004248EA"/>
    <w:rsid w:val="00451DB8"/>
    <w:rsid w:val="004A0E5F"/>
    <w:rsid w:val="004B2EEB"/>
    <w:rsid w:val="004B4EC1"/>
    <w:rsid w:val="004B571B"/>
    <w:rsid w:val="005009BA"/>
    <w:rsid w:val="00510B7A"/>
    <w:rsid w:val="00527524"/>
    <w:rsid w:val="005473F2"/>
    <w:rsid w:val="005519F1"/>
    <w:rsid w:val="00560857"/>
    <w:rsid w:val="00564359"/>
    <w:rsid w:val="005861C8"/>
    <w:rsid w:val="005B2F4B"/>
    <w:rsid w:val="005B5109"/>
    <w:rsid w:val="005C2F51"/>
    <w:rsid w:val="005D79CE"/>
    <w:rsid w:val="005F3C55"/>
    <w:rsid w:val="00607837"/>
    <w:rsid w:val="00620DFC"/>
    <w:rsid w:val="00640101"/>
    <w:rsid w:val="00642166"/>
    <w:rsid w:val="00644045"/>
    <w:rsid w:val="00661AE0"/>
    <w:rsid w:val="00662A32"/>
    <w:rsid w:val="006B186C"/>
    <w:rsid w:val="0071612A"/>
    <w:rsid w:val="00721DC4"/>
    <w:rsid w:val="007504D4"/>
    <w:rsid w:val="00750EE5"/>
    <w:rsid w:val="007A719B"/>
    <w:rsid w:val="007D0373"/>
    <w:rsid w:val="00891A62"/>
    <w:rsid w:val="008A0911"/>
    <w:rsid w:val="008C38F9"/>
    <w:rsid w:val="00913D01"/>
    <w:rsid w:val="00923EAD"/>
    <w:rsid w:val="009279B9"/>
    <w:rsid w:val="00955473"/>
    <w:rsid w:val="00965FA4"/>
    <w:rsid w:val="009723CC"/>
    <w:rsid w:val="00985092"/>
    <w:rsid w:val="009A19AA"/>
    <w:rsid w:val="009A26D0"/>
    <w:rsid w:val="009B34F5"/>
    <w:rsid w:val="009C5B24"/>
    <w:rsid w:val="009D13DF"/>
    <w:rsid w:val="009D4680"/>
    <w:rsid w:val="009D4F50"/>
    <w:rsid w:val="009E5364"/>
    <w:rsid w:val="009F57A3"/>
    <w:rsid w:val="00A5157C"/>
    <w:rsid w:val="00A86281"/>
    <w:rsid w:val="00AC732A"/>
    <w:rsid w:val="00AF4E83"/>
    <w:rsid w:val="00AF4F5E"/>
    <w:rsid w:val="00AF5167"/>
    <w:rsid w:val="00B319DF"/>
    <w:rsid w:val="00B97E99"/>
    <w:rsid w:val="00BA797F"/>
    <w:rsid w:val="00BE6BE4"/>
    <w:rsid w:val="00BF04C9"/>
    <w:rsid w:val="00C25710"/>
    <w:rsid w:val="00C40195"/>
    <w:rsid w:val="00C458C2"/>
    <w:rsid w:val="00C636B7"/>
    <w:rsid w:val="00C66318"/>
    <w:rsid w:val="00C7588F"/>
    <w:rsid w:val="00C85ED4"/>
    <w:rsid w:val="00C9074B"/>
    <w:rsid w:val="00CC759D"/>
    <w:rsid w:val="00CD423C"/>
    <w:rsid w:val="00CE5715"/>
    <w:rsid w:val="00CF5802"/>
    <w:rsid w:val="00CF6C0D"/>
    <w:rsid w:val="00D04BEC"/>
    <w:rsid w:val="00D122A0"/>
    <w:rsid w:val="00D2407A"/>
    <w:rsid w:val="00D730C8"/>
    <w:rsid w:val="00D85E1F"/>
    <w:rsid w:val="00DC12D7"/>
    <w:rsid w:val="00DC7A84"/>
    <w:rsid w:val="00DD3C22"/>
    <w:rsid w:val="00DE23E7"/>
    <w:rsid w:val="00DE5777"/>
    <w:rsid w:val="00DF4196"/>
    <w:rsid w:val="00E04DB4"/>
    <w:rsid w:val="00E34451"/>
    <w:rsid w:val="00E50BD0"/>
    <w:rsid w:val="00E82749"/>
    <w:rsid w:val="00EA58B6"/>
    <w:rsid w:val="00ED5436"/>
    <w:rsid w:val="00EE52F0"/>
    <w:rsid w:val="00F40632"/>
    <w:rsid w:val="00F918F2"/>
    <w:rsid w:val="00FA1736"/>
    <w:rsid w:val="00FC17FF"/>
    <w:rsid w:val="00FC5E45"/>
    <w:rsid w:val="00FC6522"/>
    <w:rsid w:val="00FD1EE7"/>
    <w:rsid w:val="00FD7387"/>
    <w:rsid w:val="00FE3C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21DC4"/>
    <w:pPr>
      <w:suppressAutoHyphens/>
      <w:ind w:left="720"/>
    </w:pPr>
    <w:rPr>
      <w:rFonts w:ascii="Calibri" w:eastAsia="Times New Roman" w:hAnsi="Calibri" w:cs="Calibri"/>
      <w:lang w:eastAsia="ar-SA"/>
    </w:rPr>
  </w:style>
  <w:style w:type="character" w:styleId="a4">
    <w:name w:val="Strong"/>
    <w:basedOn w:val="a0"/>
    <w:qFormat/>
    <w:rsid w:val="00721DC4"/>
    <w:rPr>
      <w:b/>
      <w:bCs/>
    </w:rPr>
  </w:style>
  <w:style w:type="paragraph" w:customStyle="1" w:styleId="Standard">
    <w:name w:val="Standard"/>
    <w:rsid w:val="00721DC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paragraph" w:styleId="a5">
    <w:name w:val="Normal (Web)"/>
    <w:basedOn w:val="Standard"/>
    <w:rsid w:val="00721DC4"/>
    <w:pPr>
      <w:widowControl/>
      <w:spacing w:before="280" w:after="280"/>
    </w:pPr>
    <w:rPr>
      <w:rFonts w:cs="Times New Roman"/>
    </w:rPr>
  </w:style>
  <w:style w:type="paragraph" w:customStyle="1" w:styleId="TableContents">
    <w:name w:val="Table Contents"/>
    <w:basedOn w:val="Standard"/>
    <w:rsid w:val="00721DC4"/>
    <w:pPr>
      <w:suppressLineNumbers/>
    </w:pPr>
  </w:style>
  <w:style w:type="paragraph" w:customStyle="1" w:styleId="a6">
    <w:name w:val="А_основной"/>
    <w:basedOn w:val="a"/>
    <w:link w:val="a7"/>
    <w:qFormat/>
    <w:rsid w:val="004B571B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a7">
    <w:name w:val="А_основной Знак"/>
    <w:basedOn w:val="a0"/>
    <w:link w:val="a6"/>
    <w:rsid w:val="004B571B"/>
    <w:rPr>
      <w:rFonts w:ascii="Times New Roman" w:eastAsia="Calibri" w:hAnsi="Times New Roman" w:cs="Times New Roman"/>
      <w:sz w:val="28"/>
      <w:szCs w:val="28"/>
      <w:lang w:eastAsia="en-US"/>
    </w:rPr>
  </w:style>
  <w:style w:type="paragraph" w:styleId="a8">
    <w:name w:val="Body Text Indent"/>
    <w:basedOn w:val="a"/>
    <w:link w:val="a9"/>
    <w:uiPriority w:val="99"/>
    <w:unhideWhenUsed/>
    <w:rsid w:val="004B571B"/>
    <w:pPr>
      <w:spacing w:after="120"/>
      <w:ind w:left="283"/>
    </w:pPr>
    <w:rPr>
      <w:rFonts w:ascii="Calibri" w:eastAsia="Calibri" w:hAnsi="Calibri" w:cs="Times New Roman"/>
      <w:lang w:eastAsia="en-US"/>
    </w:rPr>
  </w:style>
  <w:style w:type="character" w:customStyle="1" w:styleId="a9">
    <w:name w:val="Основной текст с отступом Знак"/>
    <w:basedOn w:val="a0"/>
    <w:link w:val="a8"/>
    <w:uiPriority w:val="99"/>
    <w:rsid w:val="004B571B"/>
    <w:rPr>
      <w:rFonts w:ascii="Calibri" w:eastAsia="Calibri" w:hAnsi="Calibri" w:cs="Times New Roman"/>
      <w:lang w:eastAsia="en-US"/>
    </w:rPr>
  </w:style>
  <w:style w:type="table" w:styleId="aa">
    <w:name w:val="Table Grid"/>
    <w:basedOn w:val="a1"/>
    <w:uiPriority w:val="59"/>
    <w:rsid w:val="00BF04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4248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4248EA"/>
  </w:style>
  <w:style w:type="paragraph" w:styleId="ad">
    <w:name w:val="footer"/>
    <w:basedOn w:val="a"/>
    <w:link w:val="ae"/>
    <w:uiPriority w:val="99"/>
    <w:unhideWhenUsed/>
    <w:rsid w:val="004248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248EA"/>
  </w:style>
  <w:style w:type="paragraph" w:styleId="af">
    <w:name w:val="Balloon Text"/>
    <w:basedOn w:val="a"/>
    <w:link w:val="af0"/>
    <w:uiPriority w:val="99"/>
    <w:semiHidden/>
    <w:unhideWhenUsed/>
    <w:rsid w:val="00372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72D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D9F16E-D1A4-4B90-AA15-F98CE1DE9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16</Pages>
  <Words>4570</Words>
  <Characters>26054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Math</cp:lastModifiedBy>
  <cp:revision>102</cp:revision>
  <cp:lastPrinted>2017-06-23T03:21:00Z</cp:lastPrinted>
  <dcterms:created xsi:type="dcterms:W3CDTF">2017-06-19T07:53:00Z</dcterms:created>
  <dcterms:modified xsi:type="dcterms:W3CDTF">2019-10-14T08:58:00Z</dcterms:modified>
</cp:coreProperties>
</file>