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968" w:rsidRDefault="0024033D" w:rsidP="009917A2">
      <w:pPr>
        <w:jc w:val="center"/>
        <w:rPr>
          <w:sz w:val="32"/>
          <w:szCs w:val="32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38.5pt;height:718.5pt;visibility:visible;mso-wrap-style:square">
            <v:imagedata r:id="rId7" o:title="" blacklevel="13107f"/>
          </v:shape>
        </w:pict>
      </w:r>
    </w:p>
    <w:p w:rsidR="00595968" w:rsidRDefault="00595968" w:rsidP="009917A2">
      <w:pPr>
        <w:jc w:val="center"/>
        <w:rPr>
          <w:sz w:val="32"/>
          <w:szCs w:val="32"/>
          <w:lang w:eastAsia="en-US"/>
        </w:rPr>
      </w:pPr>
    </w:p>
    <w:p w:rsidR="00595968" w:rsidRDefault="00595968" w:rsidP="009917A2">
      <w:pPr>
        <w:jc w:val="center"/>
        <w:rPr>
          <w:sz w:val="32"/>
          <w:szCs w:val="32"/>
          <w:lang w:eastAsia="en-US"/>
        </w:rPr>
      </w:pPr>
    </w:p>
    <w:p w:rsidR="00595968" w:rsidRDefault="00595968" w:rsidP="009917A2">
      <w:pPr>
        <w:jc w:val="center"/>
        <w:rPr>
          <w:sz w:val="32"/>
          <w:szCs w:val="32"/>
          <w:lang w:eastAsia="en-US"/>
        </w:rPr>
      </w:pPr>
    </w:p>
    <w:p w:rsidR="002E2B2B" w:rsidRPr="009917A2" w:rsidRDefault="002E2B2B" w:rsidP="00D62EEE">
      <w:pPr>
        <w:ind w:firstLine="720"/>
        <w:jc w:val="center"/>
        <w:rPr>
          <w:b/>
        </w:rPr>
      </w:pPr>
      <w:bookmarkStart w:id="0" w:name="_GoBack"/>
      <w:bookmarkEnd w:id="0"/>
    </w:p>
    <w:p w:rsidR="005D4942" w:rsidRPr="00535564" w:rsidRDefault="00E636E8" w:rsidP="00E636E8">
      <w:pPr>
        <w:tabs>
          <w:tab w:val="left" w:pos="1134"/>
        </w:tabs>
        <w:ind w:firstLine="720"/>
        <w:jc w:val="both"/>
      </w:pPr>
      <w:r>
        <w:t xml:space="preserve">Образовательный стандарт: </w:t>
      </w:r>
      <w:r w:rsidR="005D4942">
        <w:t xml:space="preserve">Федеральный компонент </w:t>
      </w:r>
      <w:r w:rsidR="005D4942" w:rsidRPr="00535564">
        <w:t>государственн</w:t>
      </w:r>
      <w:r w:rsidR="0072422E">
        <w:t>ых стандартов</w:t>
      </w:r>
      <w:r w:rsidR="005D4942" w:rsidRPr="00535564">
        <w:t xml:space="preserve"> </w:t>
      </w:r>
      <w:r w:rsidR="0072422E">
        <w:t>НО, ОО, СО</w:t>
      </w:r>
      <w:r w:rsidR="000A3387">
        <w:t xml:space="preserve"> утвержденный приказ</w:t>
      </w:r>
      <w:r w:rsidR="001F4F74">
        <w:t>о</w:t>
      </w:r>
      <w:r w:rsidR="000A3387">
        <w:t xml:space="preserve">м Минобразования РФ от 05.03.2004 №1089 (с изменениями </w:t>
      </w:r>
      <w:r w:rsidR="005D4942" w:rsidRPr="00535564">
        <w:t xml:space="preserve">от </w:t>
      </w:r>
      <w:r w:rsidR="0072422E">
        <w:t>07.06.201</w:t>
      </w:r>
      <w:r w:rsidR="00F352AA">
        <w:t>7</w:t>
      </w:r>
      <w:r w:rsidR="0072422E">
        <w:t>г № 506</w:t>
      </w:r>
      <w:r w:rsidR="000A3387">
        <w:t>)</w:t>
      </w:r>
    </w:p>
    <w:p w:rsidR="009917A2" w:rsidRPr="009917A2" w:rsidRDefault="00E636E8" w:rsidP="009917A2">
      <w:pPr>
        <w:ind w:firstLine="720"/>
        <w:jc w:val="both"/>
      </w:pPr>
      <w:r>
        <w:t>Рабо</w:t>
      </w:r>
      <w:r w:rsidR="003E0863">
        <w:t xml:space="preserve">чая программа по истории </w:t>
      </w:r>
      <w:r>
        <w:t>для 9 А-Б</w:t>
      </w:r>
      <w:r w:rsidR="004051CE">
        <w:t>-В</w:t>
      </w:r>
      <w:r>
        <w:t xml:space="preserve"> классов составлена на основе авторской программы</w:t>
      </w:r>
      <w:r w:rsidR="0034182A">
        <w:t>:</w:t>
      </w:r>
      <w:r w:rsidR="009917A2" w:rsidRPr="009917A2">
        <w:t xml:space="preserve"> Сороко-Цюпа А.О. , Стрелова О.Ю. Новейшая история зарубежных стран XX- начала XXI века // Программы общеобразовательных учреждений. Исто</w:t>
      </w:r>
      <w:r w:rsidR="00AB3C8A">
        <w:t xml:space="preserve">рия. Обществознание. 5-11 кл // </w:t>
      </w:r>
      <w:r w:rsidR="009917A2" w:rsidRPr="009917A2">
        <w:t>-</w:t>
      </w:r>
      <w:r w:rsidR="00AB3C8A">
        <w:t xml:space="preserve"> </w:t>
      </w:r>
      <w:r w:rsidR="009917A2" w:rsidRPr="009917A2">
        <w:t>М.: Просвещение, 2007</w:t>
      </w:r>
      <w:r w:rsidR="0034182A">
        <w:t xml:space="preserve"> </w:t>
      </w:r>
      <w:r w:rsidR="009917A2" w:rsidRPr="009917A2">
        <w:t>; Данилов А.А., Косулина Л.Г. Россия в  XX в. // Программы общеобразовательных учреждений. История. Обществознание. 5-11 кл. – М.: Просвещение, 2007.</w:t>
      </w:r>
    </w:p>
    <w:p w:rsidR="00302B63" w:rsidRDefault="0034182A" w:rsidP="009917A2">
      <w:pPr>
        <w:ind w:firstLine="720"/>
        <w:jc w:val="both"/>
      </w:pPr>
      <w:r>
        <w:t xml:space="preserve">Учебник: </w:t>
      </w:r>
    </w:p>
    <w:p w:rsidR="00302B63" w:rsidRDefault="009917A2" w:rsidP="00302B63">
      <w:pPr>
        <w:numPr>
          <w:ilvl w:val="0"/>
          <w:numId w:val="42"/>
        </w:numPr>
        <w:jc w:val="both"/>
      </w:pPr>
      <w:r w:rsidRPr="009917A2">
        <w:t xml:space="preserve">Данилов А. А., Косулина В. Г. История России XX- начала XXI века. </w:t>
      </w:r>
      <w:r w:rsidR="00E636E8">
        <w:t>9 класс. - М.: Просвещение, 2014</w:t>
      </w:r>
      <w:r w:rsidRPr="009917A2">
        <w:t xml:space="preserve">; </w:t>
      </w:r>
    </w:p>
    <w:p w:rsidR="009917A2" w:rsidRDefault="009917A2" w:rsidP="00302B63">
      <w:pPr>
        <w:numPr>
          <w:ilvl w:val="0"/>
          <w:numId w:val="42"/>
        </w:numPr>
        <w:jc w:val="both"/>
      </w:pPr>
      <w:r w:rsidRPr="009917A2">
        <w:t>Сороко-Цюпа О. С., Сороко-Цюпа А.О. Всеобщая история. Новейшая история 9 класс: учебник  для общеобразовательных учреждений / 1</w:t>
      </w:r>
      <w:r w:rsidR="00E636E8">
        <w:t>4-е изд. – М., Просвещение, 2014</w:t>
      </w:r>
      <w:r w:rsidRPr="009917A2">
        <w:t>.</w:t>
      </w:r>
    </w:p>
    <w:p w:rsidR="00E636E8" w:rsidRDefault="00E636E8" w:rsidP="00E636E8">
      <w:pPr>
        <w:jc w:val="both"/>
      </w:pPr>
    </w:p>
    <w:p w:rsidR="00E636E8" w:rsidRDefault="00E636E8" w:rsidP="00E636E8">
      <w:pPr>
        <w:jc w:val="center"/>
        <w:rPr>
          <w:rStyle w:val="FontStyle12"/>
          <w:b w:val="0"/>
        </w:rPr>
      </w:pPr>
      <w:r w:rsidRPr="00CE0EBF">
        <w:rPr>
          <w:b/>
        </w:rPr>
        <w:t xml:space="preserve">ПЛАНИРУЕМЫЕ РЕЗУЛЬТАТЫ </w:t>
      </w:r>
      <w:r>
        <w:rPr>
          <w:b/>
        </w:rPr>
        <w:t>ОСВОЕНИЯ</w:t>
      </w:r>
      <w:r w:rsidRPr="00CE0EBF">
        <w:rPr>
          <w:b/>
        </w:rPr>
        <w:t xml:space="preserve"> УЧЕБНОГО ПРЕДМЕТА</w:t>
      </w:r>
    </w:p>
    <w:p w:rsidR="00E636E8" w:rsidRDefault="00E636E8" w:rsidP="00E636E8">
      <w:pPr>
        <w:autoSpaceDE w:val="0"/>
        <w:autoSpaceDN w:val="0"/>
        <w:adjustRightInd w:val="0"/>
        <w:ind w:firstLine="709"/>
        <w:jc w:val="both"/>
      </w:pPr>
      <w:r>
        <w:t>Программа предусматривает формирование у учащихся общеучебных умений и навыков, универсальных способов деятельности и ключевых компетенций. В рамках познавательной деятельности изучение истории способствует закреплению умения разделять процессы на этапы, звенья, выделять характерные причинно-следственные связи, определять структуру объекта познания, значимые функциональные связи и отношения между частями целого, сравнивать, сопоставлять, классифицировать, ранжировать объекты по одному или нескольким предложенным основаниям, критериям. Принципиальное значение в рамках курса истории приобретает умение различать факты, мнения, доказательства, гипотезы, аксиомы. отказываться от образца деятельности, искать оригинальные решения.</w:t>
      </w:r>
    </w:p>
    <w:p w:rsidR="00E636E8" w:rsidRDefault="00E636E8" w:rsidP="00E636E8">
      <w:pPr>
        <w:autoSpaceDE w:val="0"/>
        <w:autoSpaceDN w:val="0"/>
        <w:adjustRightInd w:val="0"/>
        <w:ind w:firstLine="709"/>
        <w:jc w:val="both"/>
      </w:pPr>
      <w:r>
        <w:t>Важную роль историческое образование играет в формировании и развитии общеучебных умений и навыков в рамках информационно-коммуникативной деятельности, в том числе умения передавать содержание текста в сжатом или развернутом виде в соответствии с целью учебного задания, проводить информационно-смысловый анализ текста, использовать различные виды чтения (ознакомительное, просмотровое, поисковое и др.), создавать письменные высказывания адекватно передающие прослушанную и прочитанную информацию с заданной степенью свернутости (кратко, выборочно, полно), составлять план, тезисы конспекта. На уроках истории учащиеся могут более уверенно овладеть монологической и диалогической речью, умениями вступать в речевое общение, участвовать в диалоге (понимать точку зрения собеседника, признавать право на иное мнение), приводить примеры, подбирать аргументы, перефразировать мысль (объяснять «иными словами»), формулировать выводы. Для решения познавательных и коммуникативных задач учащимися могут использовать различные источники информации, включая энциклопедии, словари, Интернет-ресурсы и другие базы данных, в соответствии с коммуникативной задачей, сферой и ситуацией общения осознанно выбираться выразительные средства языка и знаковые системы (текст, таблица, схема, аудиовизуальный ряд и др.).</w:t>
      </w:r>
    </w:p>
    <w:p w:rsidR="00E636E8" w:rsidRPr="00A27F38" w:rsidRDefault="00E636E8" w:rsidP="00E636E8">
      <w:pPr>
        <w:tabs>
          <w:tab w:val="left" w:pos="709"/>
          <w:tab w:val="left" w:pos="993"/>
        </w:tabs>
        <w:ind w:firstLine="709"/>
        <w:jc w:val="both"/>
      </w:pPr>
      <w:r w:rsidRPr="00A27F38">
        <w:t>В результате изучения истории ученик должен знать/понимать</w:t>
      </w:r>
      <w:r>
        <w:t>:</w:t>
      </w:r>
    </w:p>
    <w:p w:rsidR="00E636E8" w:rsidRDefault="00E636E8" w:rsidP="00E636E8">
      <w:pPr>
        <w:numPr>
          <w:ilvl w:val="0"/>
          <w:numId w:val="36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основные этапы и ключевые события истории России и мира с древности до наших дней; выдающихся деятелей отечественной и всеобщей истории;</w:t>
      </w:r>
    </w:p>
    <w:p w:rsidR="00E636E8" w:rsidRDefault="00E636E8" w:rsidP="00E636E8">
      <w:pPr>
        <w:numPr>
          <w:ilvl w:val="0"/>
          <w:numId w:val="36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важнейшие достижения культуры и системы ценностей, сформировавшиеся в ходе исторического развития;</w:t>
      </w:r>
    </w:p>
    <w:p w:rsidR="00E636E8" w:rsidRDefault="00E636E8" w:rsidP="00E636E8">
      <w:pPr>
        <w:numPr>
          <w:ilvl w:val="0"/>
          <w:numId w:val="36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изученные виды исторических источников;</w:t>
      </w:r>
    </w:p>
    <w:p w:rsidR="00E636E8" w:rsidRPr="00A27F38" w:rsidRDefault="00E636E8" w:rsidP="00E636E8">
      <w:pPr>
        <w:tabs>
          <w:tab w:val="left" w:pos="709"/>
          <w:tab w:val="left" w:pos="993"/>
        </w:tabs>
        <w:ind w:firstLine="709"/>
        <w:jc w:val="both"/>
      </w:pPr>
      <w:r w:rsidRPr="00A27F38">
        <w:t>Уметь</w:t>
      </w:r>
      <w:r>
        <w:t>: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 xml:space="preserve"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</w:t>
      </w:r>
      <w:r>
        <w:lastRenderedPageBreak/>
        <w:t>использовать приобретенные знания при написании творческих работ (в том числе сочинений), отчетов об экскурсиях, рефератов;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E636E8" w:rsidRDefault="00E636E8" w:rsidP="00E636E8">
      <w:pPr>
        <w:numPr>
          <w:ilvl w:val="0"/>
          <w:numId w:val="37"/>
        </w:numPr>
        <w:tabs>
          <w:tab w:val="clear" w:pos="720"/>
          <w:tab w:val="left" w:pos="709"/>
          <w:tab w:val="left" w:pos="993"/>
        </w:tabs>
        <w:ind w:left="0" w:firstLine="709"/>
        <w:jc w:val="both"/>
      </w:pPr>
      <w:r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E636E8" w:rsidRDefault="00E636E8" w:rsidP="00E636E8">
      <w:pPr>
        <w:ind w:firstLine="709"/>
        <w:jc w:val="both"/>
        <w:rPr>
          <w:b/>
        </w:rPr>
      </w:pPr>
      <w:r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:rsidR="00E636E8" w:rsidRDefault="00E636E8" w:rsidP="00E636E8">
      <w:pPr>
        <w:numPr>
          <w:ilvl w:val="0"/>
          <w:numId w:val="38"/>
        </w:numPr>
        <w:tabs>
          <w:tab w:val="clear" w:pos="720"/>
          <w:tab w:val="num" w:pos="993"/>
        </w:tabs>
        <w:ind w:left="0" w:firstLine="709"/>
        <w:jc w:val="both"/>
      </w:pPr>
      <w:r>
        <w:t>понимания исторических причин и исторического значения событий и явлений современной жизни;</w:t>
      </w:r>
    </w:p>
    <w:p w:rsidR="00E636E8" w:rsidRDefault="00E636E8" w:rsidP="00E636E8">
      <w:pPr>
        <w:numPr>
          <w:ilvl w:val="0"/>
          <w:numId w:val="38"/>
        </w:numPr>
        <w:tabs>
          <w:tab w:val="clear" w:pos="720"/>
          <w:tab w:val="num" w:pos="993"/>
        </w:tabs>
        <w:ind w:left="0" w:firstLine="709"/>
        <w:jc w:val="both"/>
      </w:pPr>
      <w:r>
        <w:t>высказывания собственных суждений об историческом наследии народов России и мира;</w:t>
      </w:r>
    </w:p>
    <w:p w:rsidR="00E636E8" w:rsidRDefault="00E636E8" w:rsidP="00E636E8">
      <w:pPr>
        <w:numPr>
          <w:ilvl w:val="0"/>
          <w:numId w:val="38"/>
        </w:numPr>
        <w:tabs>
          <w:tab w:val="clear" w:pos="720"/>
          <w:tab w:val="num" w:pos="993"/>
        </w:tabs>
        <w:ind w:left="0" w:firstLine="709"/>
        <w:jc w:val="both"/>
      </w:pPr>
      <w:r>
        <w:t>объяснения исторически сложившихся норм социального поведения;</w:t>
      </w:r>
    </w:p>
    <w:p w:rsidR="00E636E8" w:rsidRDefault="00E636E8" w:rsidP="00E636E8">
      <w:pPr>
        <w:numPr>
          <w:ilvl w:val="0"/>
          <w:numId w:val="38"/>
        </w:numPr>
        <w:tabs>
          <w:tab w:val="clear" w:pos="720"/>
          <w:tab w:val="num" w:pos="993"/>
        </w:tabs>
        <w:ind w:left="0" w:firstLine="709"/>
        <w:jc w:val="both"/>
      </w:pPr>
      <w:r>
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2E2B2B" w:rsidRPr="009917A2" w:rsidRDefault="002E2B2B">
      <w:pPr>
        <w:spacing w:after="200" w:line="276" w:lineRule="auto"/>
      </w:pPr>
    </w:p>
    <w:p w:rsidR="002E2B2B" w:rsidRPr="009917A2" w:rsidRDefault="002E2B2B" w:rsidP="006951DA">
      <w:pPr>
        <w:spacing w:line="360" w:lineRule="auto"/>
        <w:ind w:firstLine="720"/>
        <w:jc w:val="center"/>
        <w:rPr>
          <w:b/>
        </w:rPr>
      </w:pPr>
      <w:r w:rsidRPr="009917A2">
        <w:rPr>
          <w:b/>
        </w:rPr>
        <w:t>СОДЕРЖАНИЕ</w:t>
      </w:r>
      <w:r w:rsidR="00E636E8">
        <w:rPr>
          <w:b/>
        </w:rPr>
        <w:t xml:space="preserve"> УЧЕБНОГО ПРЕДМЕТА</w:t>
      </w:r>
    </w:p>
    <w:p w:rsidR="002E2B2B" w:rsidRPr="009917A2" w:rsidRDefault="00E54DFA" w:rsidP="006951DA">
      <w:pPr>
        <w:ind w:firstLine="720"/>
        <w:jc w:val="center"/>
        <w:rPr>
          <w:b/>
        </w:rPr>
      </w:pPr>
      <w:r>
        <w:rPr>
          <w:b/>
        </w:rPr>
        <w:t>ВСЕОБЩАЯ ИСТОРИЯ</w:t>
      </w:r>
      <w:r w:rsidR="000E0007">
        <w:rPr>
          <w:b/>
        </w:rPr>
        <w:t xml:space="preserve"> (34</w:t>
      </w:r>
      <w:r w:rsidR="002E2B2B" w:rsidRPr="009917A2">
        <w:rPr>
          <w:b/>
        </w:rPr>
        <w:t xml:space="preserve"> ч</w:t>
      </w:r>
      <w:r w:rsidR="000E0007">
        <w:rPr>
          <w:b/>
        </w:rPr>
        <w:t>аса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shd w:val="clear" w:color="auto" w:fill="FFFFFF"/>
        <w:ind w:firstLine="720"/>
        <w:rPr>
          <w:b/>
          <w:bCs/>
          <w:color w:val="000000"/>
          <w:spacing w:val="13"/>
        </w:rPr>
      </w:pPr>
    </w:p>
    <w:p w:rsidR="002E2B2B" w:rsidRPr="009917A2" w:rsidRDefault="002E2B2B" w:rsidP="00E54DFA">
      <w:pPr>
        <w:numPr>
          <w:ilvl w:val="0"/>
          <w:numId w:val="41"/>
        </w:numPr>
        <w:jc w:val="both"/>
        <w:rPr>
          <w:b/>
        </w:rPr>
      </w:pPr>
      <w:r w:rsidRPr="009917A2">
        <w:rPr>
          <w:b/>
        </w:rPr>
        <w:t xml:space="preserve"> СТРАНЫ ЕВРОПЫ И США В 1900- </w:t>
      </w:r>
      <w:smartTag w:uri="urn:schemas-microsoft-com:office:smarttags" w:element="metricconverter">
        <w:smartTagPr>
          <w:attr w:name="ProductID" w:val="1918 г"/>
        </w:smartTagPr>
        <w:r w:rsidRPr="009917A2">
          <w:rPr>
            <w:b/>
          </w:rPr>
          <w:t>1918 г</w:t>
        </w:r>
      </w:smartTag>
      <w:r w:rsidR="000E0007">
        <w:rPr>
          <w:b/>
        </w:rPr>
        <w:t>г.</w:t>
      </w:r>
      <w:r w:rsidRPr="009917A2">
        <w:rPr>
          <w:b/>
        </w:rPr>
        <w:t xml:space="preserve"> </w:t>
      </w:r>
      <w:r w:rsidR="000E0007">
        <w:rPr>
          <w:b/>
        </w:rPr>
        <w:t>(</w:t>
      </w:r>
      <w:r w:rsidR="00E32D1B">
        <w:rPr>
          <w:b/>
        </w:rPr>
        <w:t>4</w:t>
      </w:r>
      <w:r w:rsidR="000E0007">
        <w:rPr>
          <w:b/>
        </w:rPr>
        <w:t xml:space="preserve"> час</w:t>
      </w:r>
      <w:r w:rsidR="0034182A">
        <w:rPr>
          <w:b/>
        </w:rPr>
        <w:t>а</w:t>
      </w:r>
      <w:r w:rsidRPr="009917A2">
        <w:rPr>
          <w:b/>
        </w:rPr>
        <w:t>)</w:t>
      </w:r>
    </w:p>
    <w:p w:rsidR="002E2B2B" w:rsidRPr="009917A2" w:rsidRDefault="002E2B2B" w:rsidP="00FB3C26">
      <w:pPr>
        <w:ind w:firstLine="720"/>
        <w:jc w:val="both"/>
        <w:rPr>
          <w:b/>
        </w:rPr>
      </w:pPr>
      <w:r w:rsidRPr="009917A2">
        <w:rPr>
          <w:b/>
          <w:bCs/>
        </w:rPr>
        <w:t>Страны Европы и США в 1900—1918 гг.</w:t>
      </w:r>
      <w:r w:rsidRPr="009917A2">
        <w:rPr>
          <w:b/>
        </w:rPr>
        <w:t xml:space="preserve"> </w:t>
      </w:r>
    </w:p>
    <w:p w:rsidR="000E0007" w:rsidRPr="009917A2" w:rsidRDefault="000E0007" w:rsidP="000E0007">
      <w:pPr>
        <w:shd w:val="clear" w:color="auto" w:fill="FFFFFF"/>
        <w:ind w:firstLine="720"/>
        <w:jc w:val="both"/>
        <w:rPr>
          <w:b/>
        </w:rPr>
      </w:pPr>
      <w:r w:rsidRPr="009917A2">
        <w:rPr>
          <w:b/>
          <w:bCs/>
        </w:rPr>
        <w:t>Введение. Новейшая истори</w:t>
      </w:r>
      <w:r>
        <w:rPr>
          <w:b/>
          <w:bCs/>
        </w:rPr>
        <w:t>я как историческая эпоха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bCs/>
        </w:rPr>
        <w:t xml:space="preserve">Первая мировая война. </w:t>
      </w:r>
      <w:r w:rsidRPr="009917A2">
        <w:t>Главные причины и суть «нового империализма». Июльский (</w:t>
      </w:r>
      <w:smartTag w:uri="urn:schemas-microsoft-com:office:smarttags" w:element="metricconverter">
        <w:smartTagPr>
          <w:attr w:name="ProductID" w:val="1914 г"/>
        </w:smartTagPr>
        <w:r w:rsidRPr="009917A2">
          <w:t>1914 г</w:t>
        </w:r>
      </w:smartTag>
      <w:r w:rsidRPr="009917A2">
        <w:t>.) кризис, повод и причины Первой мировой войны. Цели и планы участников. Характер войны. Основные фронты, этапы и сражения Первой мировой вой</w:t>
      </w:r>
      <w:r w:rsidRPr="009917A2">
        <w:softHyphen/>
        <w:t>ны. Важнейшие битвы и военные операции 1914—1918 гг. на Западном фронте. Война на море. Изме</w:t>
      </w:r>
      <w:r w:rsidRPr="009917A2">
        <w:softHyphen/>
        <w:t>нение состава участников двух противоборствующих коалиций: Чет</w:t>
      </w:r>
      <w:r w:rsidRPr="009917A2">
        <w:softHyphen/>
        <w:t>верной союз и Антанта. Нарастание социально-экономических и политических противоречий в воюющих странах.  Первая мировая война как самая кровавая и разрушитель</w:t>
      </w:r>
      <w:r w:rsidRPr="009917A2">
        <w:softHyphen/>
        <w:t>ная за всю историю человечества. Парижская мирная конференция (</w:t>
      </w:r>
      <w:smartTag w:uri="urn:schemas-microsoft-com:office:smarttags" w:element="metricconverter">
        <w:smartTagPr>
          <w:attr w:name="ProductID" w:val="1919 г"/>
        </w:smartTagPr>
        <w:r w:rsidRPr="009917A2">
          <w:t>1919 г</w:t>
        </w:r>
      </w:smartTag>
      <w:r w:rsidRPr="009917A2">
        <w:t xml:space="preserve">.): надежды и планы участников. Программа «14 пунктов» </w:t>
      </w:r>
    </w:p>
    <w:p w:rsidR="002E2B2B" w:rsidRPr="009917A2" w:rsidRDefault="00E54DFA" w:rsidP="00FB3C26">
      <w:pPr>
        <w:ind w:firstLine="720"/>
        <w:rPr>
          <w:b/>
        </w:rPr>
      </w:pPr>
      <w:r>
        <w:rPr>
          <w:b/>
        </w:rPr>
        <w:t>2.</w:t>
      </w:r>
      <w:r w:rsidR="002E2B2B" w:rsidRPr="009917A2">
        <w:rPr>
          <w:b/>
        </w:rPr>
        <w:t xml:space="preserve"> ВЕ</w:t>
      </w:r>
      <w:r w:rsidR="005F2C5B" w:rsidRPr="009917A2">
        <w:rPr>
          <w:b/>
        </w:rPr>
        <w:t>Р</w:t>
      </w:r>
      <w:r w:rsidR="002E2B2B" w:rsidRPr="009917A2">
        <w:rPr>
          <w:b/>
        </w:rPr>
        <w:t>САЛЬСКО - ВАШИНГТОНСКАЯ СИСТЕМА В ДЕЙСТВИИ (6 часов)</w:t>
      </w:r>
    </w:p>
    <w:p w:rsidR="002E2B2B" w:rsidRPr="009917A2" w:rsidRDefault="002E2B2B" w:rsidP="00FB3C26">
      <w:pPr>
        <w:ind w:firstLine="720"/>
        <w:jc w:val="both"/>
        <w:rPr>
          <w:b/>
        </w:rPr>
      </w:pPr>
      <w:r w:rsidRPr="009917A2">
        <w:rPr>
          <w:b/>
        </w:rPr>
        <w:t>Новая карта Европы. Вер</w:t>
      </w:r>
      <w:r w:rsidR="00F8616E">
        <w:rPr>
          <w:b/>
        </w:rPr>
        <w:t>сальско – Вашингтонская система</w:t>
      </w:r>
    </w:p>
    <w:p w:rsidR="002E2B2B" w:rsidRPr="009917A2" w:rsidRDefault="002E2B2B" w:rsidP="00FB3C26">
      <w:pPr>
        <w:ind w:firstLine="720"/>
        <w:jc w:val="both"/>
      </w:pPr>
      <w:r w:rsidRPr="009917A2">
        <w:t>Изменения в расстановке политических сил в странах Европы. Новая роль со</w:t>
      </w:r>
      <w:r w:rsidRPr="009917A2">
        <w:softHyphen/>
        <w:t>циал-демократии в политической системе: путь от оппозиции до формирования правительства. Раскол в рабочем и соц. движении: образование леворадикальных сил — коммунистических партий. Активизация праворади</w:t>
      </w:r>
      <w:r w:rsidRPr="009917A2">
        <w:softHyphen/>
        <w:t>кальных сил — образование и расширение влияния фашистских партий. Революций, распад империй и образование новых госу</w:t>
      </w:r>
      <w:r w:rsidRPr="009917A2">
        <w:softHyphen/>
        <w:t>дарств как результат  Первой мировой войны.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 xml:space="preserve">Страны Европы и США в 1924 – </w:t>
      </w:r>
      <w:smartTag w:uri="urn:schemas-microsoft-com:office:smarttags" w:element="metricconverter">
        <w:smartTagPr>
          <w:attr w:name="ProductID" w:val="1939 г"/>
        </w:smartTagPr>
        <w:r w:rsidRPr="009917A2">
          <w:rPr>
            <w:b/>
          </w:rPr>
          <w:t>1939 г</w:t>
        </w:r>
        <w:r w:rsidR="00F8616E">
          <w:rPr>
            <w:b/>
          </w:rPr>
          <w:t>.</w:t>
        </w:r>
      </w:smartTag>
    </w:p>
    <w:p w:rsidR="002E2B2B" w:rsidRPr="009917A2" w:rsidRDefault="002E2B2B" w:rsidP="00FB3C26">
      <w:pPr>
        <w:ind w:firstLine="720"/>
        <w:jc w:val="both"/>
      </w:pPr>
      <w:r w:rsidRPr="009917A2">
        <w:t>Причины экономического кризиса 1929—1933 гг. и его мас</w:t>
      </w:r>
      <w:r w:rsidRPr="009917A2">
        <w:softHyphen/>
        <w:t>штабы. Великая депрессия: социально-психологические последст</w:t>
      </w:r>
      <w:r w:rsidRPr="009917A2">
        <w:softHyphen/>
        <w:t>вия мирового экономического кризиса.   Два альтернативных пу</w:t>
      </w:r>
      <w:r w:rsidRPr="009917A2">
        <w:softHyphen/>
        <w:t>ти выхода из кризиса и их реализация в странах Европы и США. Либерально-демократическая модель — социальные реформы и государственное регулирование. Ф. Рузвельт — политик новой индустриальной эпохи. «Новый курс» Ф. Рузвельта: его экономические и социальные при</w:t>
      </w:r>
      <w:r w:rsidRPr="009917A2">
        <w:softHyphen/>
        <w:t>оритеты. Британская и французская модели борь</w:t>
      </w:r>
      <w:r w:rsidRPr="009917A2">
        <w:softHyphen/>
        <w:t>бы с экономическим кризисом.</w:t>
      </w:r>
    </w:p>
    <w:p w:rsidR="002E2B2B" w:rsidRPr="009917A2" w:rsidRDefault="002E2B2B" w:rsidP="00FB3C26">
      <w:pPr>
        <w:ind w:firstLine="720"/>
      </w:pPr>
      <w:r w:rsidRPr="009917A2">
        <w:rPr>
          <w:b/>
        </w:rPr>
        <w:t>Зарождение фашизма и нацизма</w:t>
      </w:r>
    </w:p>
    <w:p w:rsidR="002E2B2B" w:rsidRPr="009917A2" w:rsidRDefault="002E2B2B" w:rsidP="00FB3C26">
      <w:pPr>
        <w:ind w:firstLine="720"/>
        <w:jc w:val="both"/>
      </w:pPr>
      <w:r w:rsidRPr="009917A2">
        <w:t>Формирование тоталитарных и авторитарных режимов в стра</w:t>
      </w:r>
      <w:r w:rsidRPr="009917A2">
        <w:softHyphen/>
        <w:t>нах Европы как путь выхода из экономического кризиса. Италия в 1920—1930-е гг. Политические и социально-экономические предпосылки утверждения тоталитарной диктатуры фашистской партии. Особенности итальянского фашизма. Нацистская партия на пути к влас</w:t>
      </w:r>
      <w:r w:rsidRPr="009917A2">
        <w:softHyphen/>
        <w:t>ти. Условия утверждения  и этапы установления фашистского режима (1933 — 1939 гг.).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>Международные отношения в 1920 –е годы</w:t>
      </w:r>
    </w:p>
    <w:p w:rsidR="002E2B2B" w:rsidRPr="009917A2" w:rsidRDefault="002E2B2B" w:rsidP="00FB3C26">
      <w:pPr>
        <w:ind w:firstLine="720"/>
        <w:jc w:val="both"/>
      </w:pPr>
      <w:r w:rsidRPr="009917A2">
        <w:t>Пацифизм и милитаризм в 1920-</w:t>
      </w:r>
      <w:smartTag w:uri="urn:schemas-microsoft-com:office:smarttags" w:element="metricconverter">
        <w:smartTagPr>
          <w:attr w:name="ProductID" w:val="1930 г"/>
        </w:smartTagPr>
        <w:r w:rsidRPr="009917A2">
          <w:t>1930 г</w:t>
        </w:r>
      </w:smartTag>
      <w:r w:rsidRPr="009917A2">
        <w:t>.г. Паневропейское движение.  Развитие международных отношений в 1920-е гг. Эра пацифизма и пацифистские движения 1920-х гг. Локарнские договоры (</w:t>
      </w:r>
      <w:smartTag w:uri="urn:schemas-microsoft-com:office:smarttags" w:element="metricconverter">
        <w:smartTagPr>
          <w:attr w:name="ProductID" w:val="1928 г"/>
        </w:smartTagPr>
        <w:r w:rsidRPr="009917A2">
          <w:t xml:space="preserve">1928 </w:t>
        </w:r>
        <w:r w:rsidRPr="009917A2">
          <w:lastRenderedPageBreak/>
          <w:t>г</w:t>
        </w:r>
      </w:smartTag>
      <w:r w:rsidRPr="009917A2">
        <w:t>.). Пакт Бриана—Келлога (</w:t>
      </w:r>
      <w:smartTag w:uri="urn:schemas-microsoft-com:office:smarttags" w:element="metricconverter">
        <w:smartTagPr>
          <w:attr w:name="ProductID" w:val="1928 г"/>
        </w:smartTagPr>
        <w:r w:rsidRPr="009917A2">
          <w:t>1928 г</w:t>
        </w:r>
      </w:smartTag>
      <w:r w:rsidRPr="009917A2">
        <w:t>.).  Особенности развития стран Европы и США в 1920-е гг. Эко</w:t>
      </w:r>
      <w:r w:rsidRPr="009917A2">
        <w:softHyphen/>
        <w:t>номический бум и торжество консерватизма в США, политическая нестабильность и трудности послевоенного восстановления в Евро</w:t>
      </w:r>
      <w:r w:rsidRPr="009917A2">
        <w:softHyphen/>
        <w:t>пе. План Дауэса и перемещение экономического центра капита</w:t>
      </w:r>
      <w:r w:rsidRPr="009917A2">
        <w:softHyphen/>
        <w:t>листического мира в США. Эпоха зрелого индустриального обще</w:t>
      </w:r>
      <w:r w:rsidRPr="009917A2">
        <w:softHyphen/>
        <w:t xml:space="preserve">ства.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</w:rPr>
        <w:t>Международные отношения в 1930 – е годы</w:t>
      </w:r>
      <w:r w:rsidRPr="009917A2">
        <w:t xml:space="preserve"> Международное положение СССР в 1930-е гг.— конец эры пацифизма. Крах Версальско-Вашингтонской системы: причины, этапы, инициаторы. Агрессивные действия Германии, Италии, Япо</w:t>
      </w:r>
      <w:r w:rsidRPr="009917A2">
        <w:softHyphen/>
        <w:t>нии  в 1930-е гг. Несостоятельность Лиги Наций как организации, способной противостоять государствам-агрессорам. Причины и сущность политики умиротворения агрессоров со стороны веду</w:t>
      </w:r>
      <w:r w:rsidRPr="009917A2">
        <w:softHyphen/>
        <w:t>щих стран Европы и политики нейтралитета США.</w:t>
      </w:r>
    </w:p>
    <w:p w:rsidR="002E2B2B" w:rsidRPr="009917A2" w:rsidRDefault="00E54DFA" w:rsidP="00FB3C26">
      <w:pPr>
        <w:ind w:firstLine="720"/>
        <w:jc w:val="both"/>
        <w:rPr>
          <w:b/>
        </w:rPr>
      </w:pPr>
      <w:r>
        <w:rPr>
          <w:b/>
        </w:rPr>
        <w:t>3.</w:t>
      </w:r>
      <w:r w:rsidR="002E2B2B" w:rsidRPr="009917A2">
        <w:rPr>
          <w:b/>
        </w:rPr>
        <w:t xml:space="preserve"> СТРАНЫ АЗИИ И ЛАТИНСКОЙ АМЕРИКИ В I  ПОЛОВИНЕ XX ВЕКА (4 часа)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 xml:space="preserve">Страны Азии  в </w:t>
      </w:r>
      <w:r w:rsidRPr="009917A2">
        <w:rPr>
          <w:b/>
          <w:lang w:val="en-US"/>
        </w:rPr>
        <w:t>I</w:t>
      </w:r>
      <w:r w:rsidRPr="009917A2">
        <w:rPr>
          <w:b/>
        </w:rPr>
        <w:t xml:space="preserve"> половине  </w:t>
      </w:r>
      <w:r w:rsidRPr="009917A2">
        <w:rPr>
          <w:b/>
          <w:lang w:val="en-US"/>
        </w:rPr>
        <w:t>XX</w:t>
      </w:r>
      <w:r w:rsidR="00F8616E">
        <w:rPr>
          <w:b/>
        </w:rPr>
        <w:t xml:space="preserve"> века</w:t>
      </w:r>
    </w:p>
    <w:p w:rsidR="002E2B2B" w:rsidRPr="009917A2" w:rsidRDefault="002E2B2B" w:rsidP="00FB3C26">
      <w:pPr>
        <w:ind w:firstLine="720"/>
        <w:jc w:val="both"/>
      </w:pPr>
      <w:r w:rsidRPr="009917A2">
        <w:t xml:space="preserve">Географические и политические параметры понятия «Восток». </w:t>
      </w:r>
    </w:p>
    <w:p w:rsidR="002E2B2B" w:rsidRPr="009917A2" w:rsidRDefault="002E2B2B" w:rsidP="00FB3C26">
      <w:pPr>
        <w:ind w:firstLine="720"/>
        <w:jc w:val="both"/>
      </w:pPr>
      <w:r w:rsidRPr="009917A2">
        <w:t>Реформы и революции в истории Китая в первой половине XX в. «Сто дней реформ» и полвека на две революции и две граждан</w:t>
      </w:r>
      <w:r w:rsidRPr="009917A2">
        <w:softHyphen/>
        <w:t>ские войны. Сунь Ятсен и Чан Кайши в борьбе за объединение страны и ее модернизацию. Гражданская война (1928—1937 гг.) в Китае. Советское движение и причины его поражения. Агрессия Японии в Северном Китае. Японо-китайская война 1937—1945 гг.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 xml:space="preserve">Страны Латинской Америки в </w:t>
      </w:r>
      <w:r w:rsidRPr="009917A2">
        <w:rPr>
          <w:b/>
          <w:lang w:val="en-US"/>
        </w:rPr>
        <w:t>I</w:t>
      </w:r>
      <w:r w:rsidRPr="009917A2">
        <w:rPr>
          <w:b/>
        </w:rPr>
        <w:t xml:space="preserve"> половине  </w:t>
      </w:r>
      <w:r w:rsidRPr="009917A2">
        <w:rPr>
          <w:b/>
          <w:lang w:val="en-US"/>
        </w:rPr>
        <w:t>XX</w:t>
      </w:r>
      <w:r w:rsidR="00F8616E">
        <w:rPr>
          <w:b/>
        </w:rPr>
        <w:t xml:space="preserve"> века</w:t>
      </w:r>
    </w:p>
    <w:p w:rsidR="002E2B2B" w:rsidRPr="009917A2" w:rsidRDefault="002E2B2B" w:rsidP="00FB3C26">
      <w:pPr>
        <w:ind w:firstLine="720"/>
        <w:jc w:val="both"/>
      </w:pPr>
      <w:r w:rsidRPr="009917A2">
        <w:t>Культурно-цивилизационное своеобразие латиноамериканского общества. Фак</w:t>
      </w:r>
      <w:r w:rsidRPr="009917A2">
        <w:softHyphen/>
        <w:t>торы, способствовавшие и препятствовавшие модернизации в стра</w:t>
      </w:r>
      <w:r w:rsidRPr="009917A2">
        <w:softHyphen/>
        <w:t xml:space="preserve">нах Латинской Америки. Провозглашение независимых государств в Латинской Америке. С. Боливар. Х.Сан-Мартин. США и страны Латинской Америки. Доктрина Монро. 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4.</w:t>
      </w:r>
      <w:r w:rsidR="002E2B2B" w:rsidRPr="009917A2">
        <w:rPr>
          <w:b/>
        </w:rPr>
        <w:t xml:space="preserve"> ВТОРАЯ М</w:t>
      </w:r>
      <w:r w:rsidR="000E0007">
        <w:rPr>
          <w:b/>
        </w:rPr>
        <w:t>ИРОВАЯ ВОЙНА</w:t>
      </w:r>
      <w:r w:rsidR="00AD0E4B">
        <w:rPr>
          <w:b/>
        </w:rPr>
        <w:t xml:space="preserve"> (</w:t>
      </w:r>
      <w:r w:rsidR="00E32D1B">
        <w:rPr>
          <w:b/>
        </w:rPr>
        <w:t>4</w:t>
      </w:r>
      <w:r w:rsidR="00AD0E4B">
        <w:rPr>
          <w:b/>
        </w:rPr>
        <w:t xml:space="preserve"> часа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</w:rPr>
        <w:t>Причины и начало Второй мировой войны.</w:t>
      </w:r>
      <w:r w:rsidRPr="009917A2">
        <w:t xml:space="preserve"> Причины и характер Второй мировой войны (1939—1945 гг.). Периодизация, фронты, участники. Начало войны. Основные воен</w:t>
      </w:r>
      <w:r w:rsidRPr="009917A2">
        <w:softHyphen/>
        <w:t>ные операции в 1939— июне 1941 г. Подготовка Германией плана нападения на СССР. Военные действия в Северной Африке, в Азии и на Тихом океане в 1941 — 1944 гг. Ленд-лиз.  Нацистский «новый порядок» в оккупированных странах. Гено</w:t>
      </w:r>
      <w:r w:rsidRPr="009917A2">
        <w:softHyphen/>
        <w:t>цид. Движение Сопротивления и его герои. Создание антигитлеровской коалиции и ее роль в разгроме фа</w:t>
      </w:r>
      <w:r w:rsidRPr="009917A2">
        <w:softHyphen/>
        <w:t>шизма. Проблема открытия второго фронта. Конференции глав го</w:t>
      </w:r>
      <w:r w:rsidRPr="009917A2">
        <w:softHyphen/>
        <w:t>сударств-участников антигитлеровской коалиции (Тегеран. 1943 г.; Ялта и Потсдам. 1945 г.), решения о координации военных дейст</w:t>
      </w:r>
      <w:r w:rsidRPr="009917A2">
        <w:softHyphen/>
        <w:t xml:space="preserve">вий и послевоенном устройстве мира. </w:t>
      </w:r>
    </w:p>
    <w:p w:rsidR="002E2B2B" w:rsidRPr="009917A2" w:rsidRDefault="00E54DFA" w:rsidP="00FB3C26">
      <w:pPr>
        <w:ind w:firstLine="720"/>
        <w:rPr>
          <w:b/>
        </w:rPr>
      </w:pPr>
      <w:r>
        <w:rPr>
          <w:b/>
        </w:rPr>
        <w:t>5.</w:t>
      </w:r>
      <w:r w:rsidR="002E2B2B" w:rsidRPr="009917A2">
        <w:rPr>
          <w:b/>
        </w:rPr>
        <w:t xml:space="preserve"> МИР ВО II  ПОЛОВИНЕ XX  ВЕКА: ОСНОВНЫЕ ТЕНДЕНЦИИ РАЗВИТИЯ (8 ч</w:t>
      </w:r>
      <w:r w:rsidR="0034182A">
        <w:rPr>
          <w:b/>
        </w:rPr>
        <w:t>асов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>Причины и начало «холодной войны»</w:t>
      </w:r>
    </w:p>
    <w:p w:rsidR="002E2B2B" w:rsidRPr="009917A2" w:rsidRDefault="002E2B2B" w:rsidP="00FB3C26">
      <w:pPr>
        <w:ind w:firstLine="720"/>
        <w:jc w:val="both"/>
      </w:pPr>
      <w:r w:rsidRPr="009917A2">
        <w:t>Предпосылки превращения послевоенного мира в двухполюс</w:t>
      </w:r>
      <w:r w:rsidRPr="009917A2">
        <w:softHyphen/>
        <w:t xml:space="preserve">ный (биполярный). Причины и главные черты «холодной войны». 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t>Общее и различное в развитии стран Западной Европы и</w:t>
      </w:r>
      <w:r w:rsidR="00F8616E">
        <w:rPr>
          <w:b/>
        </w:rPr>
        <w:t xml:space="preserve"> США во второй половине ХХ века</w:t>
      </w:r>
    </w:p>
    <w:p w:rsidR="002E2B2B" w:rsidRPr="009917A2" w:rsidRDefault="002E2B2B" w:rsidP="0008429F">
      <w:pPr>
        <w:ind w:firstLine="720"/>
        <w:jc w:val="both"/>
      </w:pPr>
      <w:r w:rsidRPr="009917A2">
        <w:t>Особенности послевоенного экономического восстановления стран Западной Европы. План Маршалла. Факторы, обусловившие экономический подъем в странах Запада в 1945—1970-е гг. Экономическая интеграция в Западной Европе и Северной Америке: общее и особенное. Смешанная экономика как сочетание государственной собственности и регулирования с поощрением частнопредпринимательской инициативы. Государство благосостояния, его основные характеристики. Проти</w:t>
      </w:r>
      <w:r w:rsidRPr="009917A2">
        <w:softHyphen/>
        <w:t>воречия экстенсивного типа производства. Новый этап научно-технической революции. Предпосылки перехода  к постиндустриальному  (информационному)  обществу, его важнейшие признаки. Противоречия социально-эко</w:t>
      </w:r>
      <w:r w:rsidRPr="009917A2">
        <w:softHyphen/>
        <w:t>номического развития современных стран в конце XX — начале XXI в. в условиях глобализации и соперничества трех центров современ</w:t>
      </w:r>
      <w:r w:rsidRPr="009917A2">
        <w:softHyphen/>
        <w:t>ной мировой экономики (США, Европейский союз, Япония). Демократизация как вектор исторического развития во второй половине XX — начале XXI в. Процесс формирования гражданского обще</w:t>
      </w:r>
      <w:r w:rsidRPr="009917A2">
        <w:softHyphen/>
        <w:t>ства и отражение в нем противоречий перехода к постиндустри</w:t>
      </w:r>
      <w:r w:rsidRPr="009917A2">
        <w:softHyphen/>
        <w:t>альному обществу.</w:t>
      </w:r>
    </w:p>
    <w:p w:rsidR="002E2B2B" w:rsidRPr="009917A2" w:rsidRDefault="00E54DFA" w:rsidP="003B5E1C">
      <w:pPr>
        <w:ind w:firstLine="720"/>
        <w:jc w:val="both"/>
        <w:rPr>
          <w:b/>
        </w:rPr>
      </w:pPr>
      <w:r>
        <w:rPr>
          <w:b/>
        </w:rPr>
        <w:t>6.</w:t>
      </w:r>
      <w:r w:rsidR="002E2B2B" w:rsidRPr="009917A2">
        <w:rPr>
          <w:b/>
        </w:rPr>
        <w:t xml:space="preserve"> СТРАНЫ И РЕГИОНЫ МИРА ВО </w:t>
      </w:r>
      <w:r w:rsidR="002E2B2B" w:rsidRPr="009917A2">
        <w:rPr>
          <w:b/>
          <w:lang w:val="en-US"/>
        </w:rPr>
        <w:t>II</w:t>
      </w:r>
      <w:r w:rsidR="002E2B2B" w:rsidRPr="009917A2">
        <w:rPr>
          <w:b/>
        </w:rPr>
        <w:t xml:space="preserve">  ПОЛОВИНЕ </w:t>
      </w:r>
      <w:r w:rsidR="002E2B2B" w:rsidRPr="009917A2">
        <w:rPr>
          <w:b/>
          <w:lang w:val="en-US"/>
        </w:rPr>
        <w:t>XX</w:t>
      </w:r>
      <w:r w:rsidR="002E2B2B" w:rsidRPr="009917A2">
        <w:rPr>
          <w:b/>
        </w:rPr>
        <w:t xml:space="preserve">  В.: ЕДИНСТВО И МНОГООБРАЗИЕ (</w:t>
      </w:r>
      <w:r w:rsidR="00E32D1B">
        <w:rPr>
          <w:b/>
        </w:rPr>
        <w:t>5</w:t>
      </w:r>
      <w:r w:rsidR="002E2B2B" w:rsidRPr="009917A2">
        <w:rPr>
          <w:b/>
        </w:rPr>
        <w:t xml:space="preserve"> час</w:t>
      </w:r>
      <w:r w:rsidR="0034182A">
        <w:rPr>
          <w:b/>
        </w:rPr>
        <w:t>ов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</w:rPr>
        <w:t>США и страны Западной Европы во второй половине ХХ – начале ХХ</w:t>
      </w:r>
      <w:r w:rsidRPr="009917A2">
        <w:rPr>
          <w:b/>
          <w:lang w:val="en-US"/>
        </w:rPr>
        <w:t>I</w:t>
      </w:r>
      <w:r w:rsidRPr="009917A2">
        <w:rPr>
          <w:b/>
        </w:rPr>
        <w:t xml:space="preserve"> века. </w:t>
      </w:r>
      <w:r w:rsidRPr="009917A2">
        <w:t xml:space="preserve"> США. Предпосылки превращения США в центр мировой поли</w:t>
      </w:r>
      <w:r w:rsidRPr="009917A2">
        <w:softHyphen/>
        <w:t>тики после окончания Второй мировой войны. Принципы внутрен</w:t>
      </w:r>
      <w:r w:rsidRPr="009917A2">
        <w:softHyphen/>
        <w:t>ней и внешней политики США в 1945—1990-е гг. Отражение в по</w:t>
      </w:r>
      <w:r w:rsidRPr="009917A2">
        <w:softHyphen/>
        <w:t>литической истории США общих тенденций развития ведущих стран Запада. Демократы и республиканцы у власти. США — сверхдер</w:t>
      </w:r>
      <w:r w:rsidRPr="009917A2">
        <w:softHyphen/>
        <w:t xml:space="preserve">жава в конце XX — начале XXI в. </w:t>
      </w:r>
    </w:p>
    <w:p w:rsidR="002E2B2B" w:rsidRPr="009917A2" w:rsidRDefault="002E2B2B" w:rsidP="00FB3C26">
      <w:pPr>
        <w:ind w:firstLine="720"/>
        <w:rPr>
          <w:b/>
        </w:rPr>
      </w:pPr>
      <w:r w:rsidRPr="009917A2">
        <w:rPr>
          <w:b/>
        </w:rPr>
        <w:lastRenderedPageBreak/>
        <w:t>Страны Восточной Европы в 1945 – 1970 – е годы. Новая ситуация в Восточной Европе в</w:t>
      </w:r>
      <w:r w:rsidR="00F8616E">
        <w:rPr>
          <w:b/>
        </w:rPr>
        <w:t xml:space="preserve"> 90-е годы. Бархатные революции</w:t>
      </w:r>
    </w:p>
    <w:p w:rsidR="002E2B2B" w:rsidRPr="009917A2" w:rsidRDefault="002E2B2B" w:rsidP="00FB3C26">
      <w:pPr>
        <w:ind w:firstLine="720"/>
        <w:jc w:val="both"/>
      </w:pPr>
      <w:r w:rsidRPr="009917A2">
        <w:t>Восточноевропейские страны. Географические и политические параметры понятия «Восточная Европа». Принципы формирования мировой социалистической системы (социалистический лагерь). Общее и особенное в строительстве социализма в восточноевро</w:t>
      </w:r>
      <w:r w:rsidRPr="009917A2">
        <w:softHyphen/>
        <w:t>пейских странах. Утверждение основ тоталитарного социализма, нарастание кризисных явлений в экономике и социальной сфере. Политические кризисы в Восточной Германии (1935 г.), в Польше и Венгрии (1956 г.), в Чехословакии (1968 г.). Революции 1989—1990-х гг. в странах Восточной Европы и ликвидация основ тоталитарного социализма. Основные направления преобразований в бывших странах социалистического лагеря, их итоги на рубеже XX—XXI вв. Распад Югославии.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</w:rPr>
        <w:t>Страны Азии и Африки,  Латинской Америки во второй половине ХХ – начале ХХ</w:t>
      </w:r>
      <w:r w:rsidRPr="009917A2">
        <w:rPr>
          <w:b/>
          <w:lang w:val="en-US"/>
        </w:rPr>
        <w:t>I</w:t>
      </w:r>
      <w:r w:rsidR="00F8616E">
        <w:rPr>
          <w:b/>
        </w:rPr>
        <w:t xml:space="preserve"> века</w:t>
      </w:r>
      <w:r w:rsidRPr="009917A2">
        <w:t xml:space="preserve"> Распад колониальной системы и образование независимых государств  в Азии и Африке. Проблемы выбора путей развития и модернизации общества в ос</w:t>
      </w:r>
      <w:r w:rsidRPr="009917A2">
        <w:softHyphen/>
        <w:t>вободившихся странах Азии и Африки. Движение неприсоединения.  Противоречивые итоги социально-экономичес</w:t>
      </w:r>
      <w:r w:rsidRPr="009917A2">
        <w:softHyphen/>
        <w:t>кого и политического развития стран Африки, Азии к концу XX в. Япония. Факторы, обусловившие «японское экономиче</w:t>
      </w:r>
      <w:r w:rsidRPr="009917A2">
        <w:softHyphen/>
        <w:t>ское чудо» во второй половине XX в.</w:t>
      </w:r>
    </w:p>
    <w:p w:rsidR="002E2B2B" w:rsidRPr="009917A2" w:rsidRDefault="002E2B2B" w:rsidP="00FB3C26">
      <w:pPr>
        <w:ind w:firstLine="720"/>
        <w:jc w:val="both"/>
      </w:pPr>
      <w:r w:rsidRPr="009917A2">
        <w:t>Китай. Гражданская война (1946—1949 гг.) и провозглашение КНР.  Мао Цзэдун. Культурная революция 1966—1976 гг. Начало реформ в Китае в 1978 г. Ден Сяопин. Особенности китайской модели реформирования экономики в кон</w:t>
      </w:r>
      <w:r w:rsidRPr="009917A2">
        <w:softHyphen/>
        <w:t>це XX в.</w:t>
      </w:r>
    </w:p>
    <w:p w:rsidR="002E2B2B" w:rsidRPr="009917A2" w:rsidRDefault="002E2B2B" w:rsidP="00FB3C26">
      <w:pPr>
        <w:ind w:firstLine="720"/>
        <w:jc w:val="both"/>
      </w:pPr>
      <w:r w:rsidRPr="009917A2">
        <w:t>Латинская Америка. Особенности индустриализации и ее вли</w:t>
      </w:r>
      <w:r w:rsidRPr="009917A2">
        <w:softHyphen/>
        <w:t>яние на социально-экономическое развитие стран Латинской Аме</w:t>
      </w:r>
      <w:r w:rsidRPr="009917A2">
        <w:softHyphen/>
        <w:t>рики во второй половине XX в. Варианты модернизации в странах Латинской Америки. Чилийская модель развития.</w:t>
      </w:r>
    </w:p>
    <w:p w:rsidR="002E2B2B" w:rsidRPr="009917A2" w:rsidRDefault="002E2B2B" w:rsidP="00FB3C26">
      <w:pPr>
        <w:pStyle w:val="2"/>
        <w:widowControl w:val="0"/>
        <w:autoSpaceDE w:val="0"/>
        <w:autoSpaceDN w:val="0"/>
        <w:adjustRightInd w:val="0"/>
        <w:ind w:firstLine="720"/>
        <w:rPr>
          <w:b/>
          <w:sz w:val="24"/>
        </w:rPr>
      </w:pPr>
      <w:r w:rsidRPr="009917A2">
        <w:rPr>
          <w:b/>
          <w:sz w:val="24"/>
        </w:rPr>
        <w:t>Международные отношения во второй половине ХХ - начале ХХ</w:t>
      </w:r>
      <w:r w:rsidRPr="009917A2">
        <w:rPr>
          <w:b/>
          <w:sz w:val="24"/>
          <w:lang w:val="en-US"/>
        </w:rPr>
        <w:t>I</w:t>
      </w:r>
      <w:r w:rsidR="00F8616E">
        <w:rPr>
          <w:b/>
          <w:sz w:val="24"/>
        </w:rPr>
        <w:t xml:space="preserve"> века</w:t>
      </w:r>
    </w:p>
    <w:p w:rsidR="002E2B2B" w:rsidRPr="009917A2" w:rsidRDefault="002E2B2B" w:rsidP="00FB3C26">
      <w:pPr>
        <w:ind w:firstLine="720"/>
        <w:jc w:val="both"/>
      </w:pPr>
      <w:r w:rsidRPr="009917A2">
        <w:t>Международные отношения в условиях биполярного мира. Карибский кризис (1962 г.) и его значение при переходе от кон</w:t>
      </w:r>
      <w:r w:rsidRPr="009917A2">
        <w:softHyphen/>
        <w:t>фронтации к переговорам. Гонка вооружений и проблема разору</w:t>
      </w:r>
      <w:r w:rsidRPr="009917A2">
        <w:softHyphen/>
        <w:t xml:space="preserve">жения. Напряженность и разрядка в международных отношениях. Окончание «холодной войны», крах социализма и распад СССР, превращение США в единственную сверхдержаву. 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7.</w:t>
      </w:r>
      <w:r w:rsidR="002E2B2B" w:rsidRPr="009917A2">
        <w:rPr>
          <w:b/>
        </w:rPr>
        <w:t xml:space="preserve"> ХХ ВЕК И КУЛЬТУРА (</w:t>
      </w:r>
      <w:r w:rsidR="00E32D1B">
        <w:rPr>
          <w:b/>
        </w:rPr>
        <w:t>3</w:t>
      </w:r>
      <w:r w:rsidR="002E2B2B" w:rsidRPr="009917A2">
        <w:rPr>
          <w:b/>
        </w:rPr>
        <w:t xml:space="preserve"> часа)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</w:rPr>
        <w:t>Развитие культуры в ХХ - начале ХХ</w:t>
      </w:r>
      <w:r w:rsidRPr="009917A2">
        <w:rPr>
          <w:b/>
          <w:lang w:val="en-US"/>
        </w:rPr>
        <w:t>I</w:t>
      </w:r>
      <w:r w:rsidRPr="009917A2">
        <w:rPr>
          <w:b/>
        </w:rPr>
        <w:t xml:space="preserve"> века</w:t>
      </w:r>
      <w:r w:rsidRPr="009917A2">
        <w:t xml:space="preserve"> Культура в первой половине XX в. Революция в естествозна</w:t>
      </w:r>
      <w:r w:rsidRPr="009917A2">
        <w:softHyphen/>
        <w:t>нии и новая картина мироздания в начале XX в. Новая художественная система — от модернизма и авангардиз</w:t>
      </w:r>
      <w:r w:rsidRPr="009917A2">
        <w:softHyphen/>
        <w:t>ма начала XX в. до постмодернизма конца XX — начала XXI в.</w:t>
      </w:r>
    </w:p>
    <w:p w:rsidR="002E2B2B" w:rsidRPr="009917A2" w:rsidRDefault="002E2B2B" w:rsidP="00FB3C26">
      <w:pPr>
        <w:ind w:firstLine="720"/>
        <w:jc w:val="both"/>
      </w:pPr>
      <w:r w:rsidRPr="009917A2">
        <w:t>Новые идеи и направления в художественной культуре в нача</w:t>
      </w:r>
      <w:r w:rsidRPr="009917A2">
        <w:softHyphen/>
        <w:t>ле XX в. Стиль модерн (художественные направления — импресси</w:t>
      </w:r>
      <w:r w:rsidRPr="009917A2">
        <w:softHyphen/>
        <w:t>онизм, постимпрессионизм, символизм и др.). Авангард (художест</w:t>
      </w:r>
      <w:r w:rsidRPr="009917A2">
        <w:softHyphen/>
        <w:t>венные направления — абстракционизм, футуризм, сюрреализм, дадаизм и др.). Архитектура стиля модерн. Конструктивизм и функ</w:t>
      </w:r>
      <w:r w:rsidRPr="009917A2">
        <w:softHyphen/>
        <w:t>ционализм в архитектуре. Символизм в музыке (Р. Вагнер), в литературе.  Литература критического реализма. Кинематограф в начале XX в. как новый вид массового искусст</w:t>
      </w:r>
      <w:r w:rsidRPr="009917A2">
        <w:softHyphen/>
        <w:t xml:space="preserve">ва. </w:t>
      </w:r>
    </w:p>
    <w:p w:rsidR="002E2B2B" w:rsidRPr="009917A2" w:rsidRDefault="002E2B2B" w:rsidP="00FB3C26">
      <w:pPr>
        <w:ind w:firstLine="720"/>
        <w:jc w:val="both"/>
      </w:pPr>
      <w:r w:rsidRPr="009917A2">
        <w:t>Культура во второй половине XX в. Научно-техническая рево</w:t>
      </w:r>
      <w:r w:rsidRPr="009917A2">
        <w:softHyphen/>
        <w:t>люция. Достижения и проблемы. А.Эйнштейн. Н.Бор. Формирование постиндустриаль</w:t>
      </w:r>
      <w:r w:rsidRPr="009917A2">
        <w:softHyphen/>
        <w:t>ного  общества'. Роль науки, знаний,  информа</w:t>
      </w:r>
      <w:r w:rsidRPr="009917A2">
        <w:softHyphen/>
        <w:t>ции и образования в современном мире. Революционное развитие информационно-коммуникационных технологий (ИКТ). Персональ</w:t>
      </w:r>
      <w:r w:rsidRPr="009917A2">
        <w:softHyphen/>
        <w:t>ный компьютер. Интернет. Осмысление проблем ин</w:t>
      </w:r>
      <w:r w:rsidRPr="009917A2">
        <w:softHyphen/>
        <w:t>формационного общества. Религия и церковь в современном обществе. Иоанн Павел II. Экуменизм.</w:t>
      </w:r>
    </w:p>
    <w:p w:rsidR="002E2B2B" w:rsidRPr="009917A2" w:rsidRDefault="002E2B2B" w:rsidP="00FB3C26">
      <w:pPr>
        <w:ind w:firstLine="720"/>
        <w:jc w:val="both"/>
      </w:pPr>
      <w:r w:rsidRPr="009917A2">
        <w:t>Массовая куль</w:t>
      </w:r>
      <w:r w:rsidRPr="009917A2">
        <w:softHyphen/>
        <w:t>тура и элитарное искусство. Двойственная роль массового искус</w:t>
      </w:r>
      <w:r w:rsidRPr="009917A2">
        <w:softHyphen/>
        <w:t>ства. Становление новых форм художественного творчества в условиях информационного общества.</w:t>
      </w:r>
    </w:p>
    <w:p w:rsidR="002E2B2B" w:rsidRPr="009917A2" w:rsidRDefault="002E2B2B" w:rsidP="00FB3C26">
      <w:pPr>
        <w:ind w:firstLine="720"/>
        <w:jc w:val="both"/>
      </w:pPr>
    </w:p>
    <w:p w:rsidR="002E2B2B" w:rsidRDefault="000E0007" w:rsidP="0008429F">
      <w:pPr>
        <w:ind w:firstLine="720"/>
        <w:jc w:val="center"/>
        <w:rPr>
          <w:b/>
        </w:rPr>
      </w:pPr>
      <w:r>
        <w:rPr>
          <w:b/>
        </w:rPr>
        <w:t>ИСТОРИЯ РОССИИ (34</w:t>
      </w:r>
      <w:r w:rsidR="002E2B2B" w:rsidRPr="009917A2">
        <w:rPr>
          <w:b/>
        </w:rPr>
        <w:t xml:space="preserve"> ч</w:t>
      </w:r>
      <w:r>
        <w:rPr>
          <w:b/>
        </w:rPr>
        <w:t>аса</w:t>
      </w:r>
      <w:r w:rsidR="002E2B2B" w:rsidRPr="009917A2">
        <w:rPr>
          <w:b/>
        </w:rPr>
        <w:t>)</w:t>
      </w:r>
    </w:p>
    <w:p w:rsidR="00E54DFA" w:rsidRPr="009917A2" w:rsidRDefault="00E54DFA" w:rsidP="0008429F">
      <w:pPr>
        <w:ind w:firstLine="720"/>
        <w:jc w:val="center"/>
        <w:rPr>
          <w:b/>
        </w:rPr>
      </w:pPr>
    </w:p>
    <w:p w:rsidR="002E2B2B" w:rsidRPr="009917A2" w:rsidRDefault="00E54DFA" w:rsidP="00FB3C26">
      <w:pPr>
        <w:ind w:firstLine="720"/>
        <w:jc w:val="both"/>
        <w:rPr>
          <w:b/>
        </w:rPr>
      </w:pPr>
      <w:r>
        <w:rPr>
          <w:b/>
        </w:rPr>
        <w:t>1.</w:t>
      </w:r>
      <w:r w:rsidR="002E2B2B" w:rsidRPr="009917A2">
        <w:rPr>
          <w:b/>
        </w:rPr>
        <w:t xml:space="preserve"> РОССИЯ </w:t>
      </w:r>
      <w:r w:rsidR="00AD0E4B">
        <w:rPr>
          <w:b/>
        </w:rPr>
        <w:t xml:space="preserve">В НАЧАЛЕ ХХ ВЕКА (1900 – 1916 </w:t>
      </w:r>
      <w:r w:rsidR="000E0007">
        <w:rPr>
          <w:b/>
        </w:rPr>
        <w:t>г.) (</w:t>
      </w:r>
      <w:r w:rsidR="00E32D1B">
        <w:rPr>
          <w:b/>
        </w:rPr>
        <w:t>6</w:t>
      </w:r>
      <w:r w:rsidR="002E2B2B" w:rsidRPr="009917A2">
        <w:rPr>
          <w:b/>
        </w:rPr>
        <w:t xml:space="preserve"> часов)</w:t>
      </w:r>
    </w:p>
    <w:p w:rsidR="002E2B2B" w:rsidRPr="009917A2" w:rsidRDefault="002E2B2B" w:rsidP="00FB3C26">
      <w:pPr>
        <w:ind w:firstLine="720"/>
        <w:jc w:val="both"/>
        <w:rPr>
          <w:spacing w:val="-2"/>
        </w:rPr>
      </w:pPr>
      <w:r w:rsidRPr="009917A2">
        <w:rPr>
          <w:b/>
          <w:iCs/>
        </w:rPr>
        <w:t>Российская империя на рубеже веков и ее место в ми</w:t>
      </w:r>
      <w:r w:rsidRPr="009917A2">
        <w:rPr>
          <w:b/>
          <w:iCs/>
        </w:rPr>
        <w:softHyphen/>
      </w:r>
      <w:r w:rsidRPr="009917A2">
        <w:rPr>
          <w:b/>
          <w:iCs/>
          <w:spacing w:val="-2"/>
        </w:rPr>
        <w:t>ре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spacing w:val="-2"/>
        </w:rPr>
        <w:t xml:space="preserve">Территориальная структура Российской </w:t>
      </w:r>
      <w:r w:rsidRPr="009917A2">
        <w:t>империи, ее геостратегическое положение.  Особенности процесса модернизации в России начала XX века. Характе</w:t>
      </w:r>
      <w:r w:rsidRPr="009917A2">
        <w:softHyphen/>
        <w:t>ристика политической системы Российской империи начала XX в.; необходимость ее реформирования. Личность Николая II, его политические воззрения. Борьба в высших эшелонах власти по вопросу политических преобразований. С. Ю. Витте. В. К. Плеве. П. Д. Святополк-Мирский..</w:t>
      </w:r>
    </w:p>
    <w:p w:rsidR="002E2B2B" w:rsidRPr="009917A2" w:rsidRDefault="002E2B2B" w:rsidP="00FB3C26">
      <w:pPr>
        <w:ind w:firstLine="720"/>
        <w:jc w:val="both"/>
      </w:pPr>
      <w:r w:rsidRPr="009917A2">
        <w:t>Особен</w:t>
      </w:r>
      <w:r w:rsidRPr="009917A2">
        <w:softHyphen/>
        <w:t>ности развития российской экономики начала XX в. Роль го</w:t>
      </w:r>
      <w:r w:rsidRPr="009917A2">
        <w:softHyphen/>
        <w:t>сударства в экономике России. Финансовый капитал. Государственно-монополистический капитализм.</w:t>
      </w:r>
    </w:p>
    <w:p w:rsidR="002E2B2B" w:rsidRPr="009917A2" w:rsidRDefault="002E2B2B" w:rsidP="00FB3C26">
      <w:pPr>
        <w:ind w:firstLine="720"/>
        <w:jc w:val="both"/>
      </w:pPr>
      <w:r w:rsidRPr="009917A2">
        <w:lastRenderedPageBreak/>
        <w:t>Иностранный капитал в России: при</w:t>
      </w:r>
      <w:r w:rsidRPr="009917A2">
        <w:softHyphen/>
        <w:t>чины его широкого проникновения в страну, роль в разви</w:t>
      </w:r>
      <w:r w:rsidRPr="009917A2">
        <w:softHyphen/>
        <w:t>тии российской экономики. Российский монополистический капитализм: его специфика, формы, место и роль в экономи</w:t>
      </w:r>
      <w:r w:rsidRPr="009917A2">
        <w:softHyphen/>
        <w:t xml:space="preserve">ке. Аграрное перенаселение. Особенности социальной  структуры российского общества начала XX.. Количественная и качественная характеристика российского пролетариата, условия его труда и быта. 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 xml:space="preserve">Внешняя политика Николая </w:t>
      </w:r>
      <w:r w:rsidRPr="009917A2">
        <w:rPr>
          <w:b/>
          <w:iCs/>
          <w:lang w:val="en-US"/>
        </w:rPr>
        <w:t>II</w:t>
      </w:r>
      <w:r w:rsidRPr="009917A2">
        <w:rPr>
          <w:b/>
          <w:iCs/>
        </w:rPr>
        <w:t>.</w:t>
      </w:r>
      <w:r w:rsidRPr="009917A2">
        <w:rPr>
          <w:iCs/>
        </w:rPr>
        <w:t xml:space="preserve"> </w:t>
      </w:r>
      <w:r w:rsidRPr="009917A2">
        <w:t>Внешнеполитические приоритеты России в начале царствования Николая П. Ми</w:t>
      </w:r>
      <w:r w:rsidRPr="009917A2">
        <w:softHyphen/>
        <w:t>ротворческая инициатива русского императора. Международ</w:t>
      </w:r>
      <w:r w:rsidRPr="009917A2">
        <w:softHyphen/>
        <w:t>ная конференция в Гааге. «Большая азиатская программа» русского правительства. Втягивание России в дальневосточ</w:t>
      </w:r>
      <w:r w:rsidRPr="009917A2">
        <w:softHyphen/>
        <w:t>ный конфликт. Русско-японская война 1904—1905 гг. Ход во</w:t>
      </w:r>
      <w:r w:rsidRPr="009917A2">
        <w:softHyphen/>
        <w:t>енных действий на суше и на море. Портсмутский мир. При</w:t>
      </w:r>
      <w:r w:rsidRPr="009917A2">
        <w:softHyphen/>
        <w:t>чины поражения России в войне.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 xml:space="preserve"> Общественно-политические движения в начале </w:t>
      </w:r>
      <w:r w:rsidRPr="009917A2">
        <w:rPr>
          <w:b/>
          <w:iCs/>
          <w:lang w:val="en-US"/>
        </w:rPr>
        <w:t>XX</w:t>
      </w:r>
      <w:r w:rsidRPr="009917A2">
        <w:rPr>
          <w:b/>
          <w:iCs/>
        </w:rPr>
        <w:t xml:space="preserve"> в</w:t>
      </w:r>
      <w:r w:rsidRPr="009917A2">
        <w:rPr>
          <w:iCs/>
        </w:rPr>
        <w:t>.</w:t>
      </w:r>
      <w:r w:rsidRPr="009917A2">
        <w:t xml:space="preserve"> Предпосылки формирования и особенности генезиса поли</w:t>
      </w:r>
      <w:r w:rsidRPr="009917A2">
        <w:softHyphen/>
        <w:t>тических партий в России. Классификация  партий.</w:t>
      </w:r>
    </w:p>
    <w:p w:rsidR="002E2B2B" w:rsidRPr="00E636E8" w:rsidRDefault="002E2B2B" w:rsidP="00FB3C26">
      <w:pPr>
        <w:ind w:firstLine="720"/>
        <w:jc w:val="both"/>
      </w:pPr>
      <w:r w:rsidRPr="009917A2">
        <w:t>Российская социал-демократия. II съезд РСДРП. Больше</w:t>
      </w:r>
      <w:r w:rsidRPr="009917A2">
        <w:softHyphen/>
        <w:t>вики и меньшевики. В. И. Ленин. Ю. О. Мартов. Партия социалистов-революционеров. Особенности прог</w:t>
      </w:r>
      <w:r w:rsidRPr="009917A2">
        <w:softHyphen/>
        <w:t>раммных и тактических установок. В. М. Чернов. Деятель</w:t>
      </w:r>
      <w:r w:rsidRPr="009917A2">
        <w:softHyphen/>
        <w:t xml:space="preserve">ность Боевой организации. Е. Ф. Азеф. Радикализация либерального движения. Влияние русско-японской войны внутриполитическую ситуацию. </w:t>
      </w:r>
      <w:r w:rsidR="00E636E8">
        <w:t xml:space="preserve">Крым а начале </w:t>
      </w:r>
      <w:r w:rsidR="00E636E8">
        <w:rPr>
          <w:lang w:val="en-US"/>
        </w:rPr>
        <w:t>XX</w:t>
      </w:r>
      <w:r w:rsidR="00E636E8">
        <w:t xml:space="preserve"> в.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Первая русская революция.</w:t>
      </w:r>
      <w:r w:rsidRPr="009917A2">
        <w:t xml:space="preserve"> Антиправительственное дви</w:t>
      </w:r>
      <w:r w:rsidRPr="009917A2">
        <w:softHyphen/>
        <w:t>жение в 1901—1904 гг. «Зубатовский социализм»: суть, перс</w:t>
      </w:r>
      <w:r w:rsidRPr="009917A2">
        <w:softHyphen/>
        <w:t>пективы, причины провала. Кровавое воскресенье. Причины революции. Основные события. «Верхи» в ус</w:t>
      </w:r>
      <w:r w:rsidRPr="009917A2">
        <w:softHyphen/>
        <w:t>ловиях революции. Манифест 17 октября 1905 г. Создание первого представительного органа власти — Государственной  думы. Формирование либеральных и консервативных  партий.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  <w:spacing w:val="-3"/>
        </w:rPr>
        <w:t>Реформы П. А. Столыпина.</w:t>
      </w:r>
      <w:r w:rsidRPr="009917A2">
        <w:rPr>
          <w:iCs/>
          <w:spacing w:val="-3"/>
        </w:rPr>
        <w:t xml:space="preserve"> </w:t>
      </w:r>
      <w:r w:rsidRPr="009917A2">
        <w:t>Альтернативы общественного развития России в 1906 г. Деятельность I Государственной  ду</w:t>
      </w:r>
      <w:r w:rsidRPr="009917A2">
        <w:softHyphen/>
        <w:t>мы, ее аграрные проекты. Правительственная  программа Столыпина. Аграрная реформа, ее экономический, социальный и политический смысл. Переселенческая политика. II Государственная дума. Третьеиюньский государственный переворот. Итоги  аграрной реформы. Развитие кооперативного движе</w:t>
      </w:r>
      <w:r w:rsidRPr="009917A2">
        <w:softHyphen/>
        <w:t>ния. Убийство П. А. Столыпина III Государственная дума. Общественное и политическое развитие России в 1912—1914 гг. Свертывание курса на поли</w:t>
      </w:r>
      <w:r w:rsidRPr="009917A2">
        <w:softHyphen/>
        <w:t>тическое и социальное реформаторство.</w:t>
      </w:r>
    </w:p>
    <w:p w:rsidR="002E2B2B" w:rsidRPr="009917A2" w:rsidRDefault="002E2B2B" w:rsidP="0008429F">
      <w:pPr>
        <w:ind w:firstLine="720"/>
        <w:jc w:val="both"/>
      </w:pPr>
      <w:r w:rsidRPr="009917A2">
        <w:rPr>
          <w:b/>
          <w:iCs/>
        </w:rPr>
        <w:t>Россия в Первой мировой войне</w:t>
      </w:r>
      <w:r w:rsidRPr="009917A2">
        <w:rPr>
          <w:iCs/>
        </w:rPr>
        <w:t>.</w:t>
      </w:r>
      <w:r w:rsidRPr="009917A2">
        <w:t xml:space="preserve"> </w:t>
      </w:r>
      <w:r w:rsidRPr="009917A2">
        <w:rPr>
          <w:b/>
          <w:iCs/>
        </w:rPr>
        <w:t>Обострение внутриполитической ситуации</w:t>
      </w:r>
      <w:r w:rsidRPr="009917A2">
        <w:rPr>
          <w:iCs/>
        </w:rPr>
        <w:t>.</w:t>
      </w:r>
      <w:r w:rsidRPr="009917A2">
        <w:t xml:space="preserve"> Русская внешняя поли</w:t>
      </w:r>
      <w:r w:rsidRPr="009917A2">
        <w:softHyphen/>
        <w:t>тика после окончания русско-японской войны. Обострение русско-германских противоречий. Военные действия на Восточном фронте в 1914—1916 гг. Итоги военной кампа</w:t>
      </w:r>
      <w:r w:rsidRPr="009917A2">
        <w:softHyphen/>
        <w:t xml:space="preserve">нии 1914—1916 гг. Психологический перелом в армейских настроениях. </w:t>
      </w:r>
      <w:r w:rsidR="00E636E8">
        <w:t>Крым в Первой мировой войне.</w:t>
      </w:r>
      <w:r w:rsidRPr="009917A2">
        <w:t xml:space="preserve"> Влияние военного фактора на экономическое и социальное положение в стране. Война и психологическое состояние общества. От</w:t>
      </w:r>
      <w:r w:rsidRPr="009917A2">
        <w:softHyphen/>
        <w:t>ношение политических партий к войне. «Верхи» в условиях войны. Дискредитация царизма и государственной власти. «Распутинщина». IV Государственная дума. Прогрессивный блок. Нарастание революционного движения. Угроза национальной катастрофы.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Серебряный век русской культуры.</w:t>
      </w:r>
      <w:r w:rsidRPr="009917A2">
        <w:t xml:space="preserve"> Духовное состояние русского общества в н. XX в. </w:t>
      </w:r>
      <w:r w:rsidRPr="009917A2">
        <w:rPr>
          <w:spacing w:val="-1"/>
        </w:rPr>
        <w:t xml:space="preserve">Демократизация культуры. </w:t>
      </w:r>
      <w:r w:rsidRPr="009917A2">
        <w:t>Основные тенденции раз</w:t>
      </w:r>
      <w:r w:rsidRPr="009917A2">
        <w:softHyphen/>
        <w:t>вития русской культуры начала XX в. Развитие науки. Д.И. Менделеев, И.М. Сеченов, И.И.Мечников, И.П. Павлов, С.М. Соловьев Рус</w:t>
      </w:r>
      <w:r w:rsidRPr="009917A2">
        <w:softHyphen/>
        <w:t xml:space="preserve">ская философия: поиски общественного идеала. Русская идея. Печать и журналистика. </w:t>
      </w:r>
      <w:r w:rsidRPr="009917A2">
        <w:rPr>
          <w:spacing w:val="-2"/>
        </w:rPr>
        <w:t xml:space="preserve">Библиотечное дело.  </w:t>
      </w:r>
      <w:r w:rsidRPr="009917A2">
        <w:t>Просвещение. Литература: традиции реализма и новые направления. Русская по</w:t>
      </w:r>
      <w:r w:rsidRPr="009917A2">
        <w:softHyphen/>
        <w:t>эзия. Декаданс Символизм. Акмеизм Футуризм. Изобрази</w:t>
      </w:r>
      <w:r w:rsidRPr="009917A2">
        <w:softHyphen/>
        <w:t>тельное искусство. Русский авангард. «Мир искусства», «Го</w:t>
      </w:r>
      <w:r w:rsidRPr="009917A2">
        <w:softHyphen/>
        <w:t>лубая роза», « Бубновый валет».</w:t>
      </w:r>
    </w:p>
    <w:p w:rsidR="002E2B2B" w:rsidRPr="009917A2" w:rsidRDefault="002E2B2B" w:rsidP="00FB3C26">
      <w:pPr>
        <w:ind w:firstLine="720"/>
        <w:jc w:val="both"/>
      </w:pPr>
      <w:r w:rsidRPr="009917A2">
        <w:t>Архитектура. Скульптура. Драматический  театр: традиции и новаторство.</w:t>
      </w:r>
      <w:r w:rsidRPr="009917A2">
        <w:rPr>
          <w:spacing w:val="-2"/>
        </w:rPr>
        <w:t xml:space="preserve"> К.С. Станиславский.</w:t>
      </w:r>
      <w:r w:rsidRPr="009917A2">
        <w:t xml:space="preserve"> Музыка и исполнительское искусство. Русский балет. Русские сезоны С. Дягилева.  Кинематограф.</w:t>
      </w:r>
    </w:p>
    <w:p w:rsidR="002E2B2B" w:rsidRPr="009917A2" w:rsidRDefault="00E54DFA" w:rsidP="00E54DFA">
      <w:pPr>
        <w:shd w:val="clear" w:color="auto" w:fill="FFFFFF"/>
        <w:ind w:left="1080"/>
        <w:jc w:val="both"/>
        <w:rPr>
          <w:b/>
        </w:rPr>
      </w:pPr>
      <w:r>
        <w:rPr>
          <w:b/>
        </w:rPr>
        <w:t>2.</w:t>
      </w:r>
      <w:r w:rsidR="00574985">
        <w:rPr>
          <w:b/>
        </w:rPr>
        <w:t xml:space="preserve"> РОССИЯ В 1917-1927 гг. (6 </w:t>
      </w:r>
      <w:r w:rsidR="002E2B2B" w:rsidRPr="009917A2">
        <w:rPr>
          <w:b/>
        </w:rPr>
        <w:t>часов)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От Февраля к Октябрю.</w:t>
      </w:r>
      <w:r w:rsidRPr="009917A2">
        <w:t xml:space="preserve"> Начало Февральской револю</w:t>
      </w:r>
      <w:r w:rsidRPr="009917A2">
        <w:softHyphen/>
        <w:t>ции. Объективные и субъективные причины революции. Двоевластие: суть и причины его появления. Отречение Николая II .</w:t>
      </w:r>
    </w:p>
    <w:p w:rsidR="002E2B2B" w:rsidRPr="009917A2" w:rsidRDefault="002E2B2B" w:rsidP="00FB3C26">
      <w:pPr>
        <w:ind w:firstLine="720"/>
        <w:jc w:val="both"/>
      </w:pPr>
      <w:r w:rsidRPr="009917A2">
        <w:t xml:space="preserve">Рождение новой власти на местах. Альтернативы развития страны после Февраля. Возвращение из эмиграции В. И. Ленина.  Апрельский кризис Временного правительства. Выступление генерала Корнилова и его последствия. Положение на национальных окраинах. Начало распада российской государственности. Отделение церкви от государства. Восстановление патриаршества.   Курс большевистского руководства на вооруженный захват власти. Л. Д. Троцкий. Октябрьский переворот в Петрограде. Крах праволиберальной альтернативы. </w:t>
      </w:r>
    </w:p>
    <w:p w:rsidR="00E636E8" w:rsidRDefault="002E2B2B" w:rsidP="00FB3C26">
      <w:pPr>
        <w:ind w:firstLine="720"/>
        <w:jc w:val="both"/>
      </w:pPr>
      <w:r w:rsidRPr="009917A2">
        <w:rPr>
          <w:b/>
          <w:iCs/>
        </w:rPr>
        <w:t xml:space="preserve">Становление советской власти. </w:t>
      </w:r>
      <w:r w:rsidRPr="009917A2">
        <w:t>II Всероссийский съезд Советов. Первые декреты советской власти. Создание коали</w:t>
      </w:r>
      <w:r w:rsidRPr="009917A2">
        <w:softHyphen/>
        <w:t xml:space="preserve">ционного советского правительства. Судьба Учредительного собрания. Крах </w:t>
      </w:r>
      <w:r w:rsidRPr="009917A2">
        <w:lastRenderedPageBreak/>
        <w:t>леводемократической альтернативы. III Всероссийский съезд Советов. Конституция 1918 г. Образование РСФСР. Формирование советской государ</w:t>
      </w:r>
      <w:r w:rsidRPr="009917A2">
        <w:softHyphen/>
        <w:t>ственности. Отношение большевиков, к продолжающейся мировой войне. Доктрина мировой революции и революци</w:t>
      </w:r>
      <w:r w:rsidRPr="009917A2">
        <w:softHyphen/>
        <w:t>онной войны. Борьба в РСДРП(б) по вопросу о сепаратном мире. Выход России из Первой мировой войны.  Брест- Литовский мирный договор; его условия, эконо</w:t>
      </w:r>
      <w:r w:rsidRPr="009917A2">
        <w:softHyphen/>
        <w:t>мические и политические последствия их принятия.</w:t>
      </w:r>
      <w:r w:rsidR="00E636E8">
        <w:t xml:space="preserve">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 xml:space="preserve">Эволюция экономической политики советской власти. «Военный коммунизм». </w:t>
      </w:r>
      <w:r w:rsidRPr="009917A2">
        <w:t>Первые мероприятия советской влас</w:t>
      </w:r>
      <w:r w:rsidRPr="009917A2">
        <w:softHyphen/>
        <w:t>ти в области промышленного производства, транспорта, тор</w:t>
      </w:r>
      <w:r w:rsidRPr="009917A2">
        <w:softHyphen/>
        <w:t>говли, банковской системы. Закон о социализации земли. Ус</w:t>
      </w:r>
      <w:r w:rsidRPr="009917A2">
        <w:softHyphen/>
        <w:t>тановление продовольственной диктатуры. Конец правитель</w:t>
      </w:r>
      <w:r w:rsidRPr="009917A2">
        <w:softHyphen/>
        <w:t>ственной коалиции большевиков и левых эсеров. Переход к продразверстке. Ускоренная национализация. Ликвидация то</w:t>
      </w:r>
      <w:r w:rsidRPr="009917A2">
        <w:softHyphen/>
        <w:t>варно-денежных отношений. Первые мероприятия советской влас</w:t>
      </w:r>
      <w:r w:rsidRPr="009917A2">
        <w:softHyphen/>
        <w:t>ти в области промышленного производства, транспорта, тор</w:t>
      </w:r>
      <w:r w:rsidRPr="009917A2">
        <w:softHyphen/>
        <w:t>говли, банковской системы. Закон о социализации земли. Ус</w:t>
      </w:r>
      <w:r w:rsidRPr="009917A2">
        <w:softHyphen/>
        <w:t>тановление продовольственной диктатуры. Конец правитель</w:t>
      </w:r>
      <w:r w:rsidRPr="009917A2">
        <w:softHyphen/>
        <w:t>ственной коалиции большевиков и левых эсеров. Переход к продразверстке. Ускоренная национализация. Ликвидация то</w:t>
      </w:r>
      <w:r w:rsidRPr="009917A2">
        <w:softHyphen/>
        <w:t>варно-денежных отношений.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Гражданская война.</w:t>
      </w:r>
      <w:r w:rsidRPr="009917A2">
        <w:rPr>
          <w:iCs/>
        </w:rPr>
        <w:t xml:space="preserve"> </w:t>
      </w:r>
      <w:r w:rsidRPr="009917A2">
        <w:t>Причины Гражданской войны и ее этапы. Расстановка противоборствующих сил. Первые вспыш</w:t>
      </w:r>
      <w:r w:rsidRPr="009917A2">
        <w:softHyphen/>
        <w:t>ки Гражданской войны: поход генерала П. Н. Краснова на Петроград, вооруженное сопротивление в Москве, «мятеж» генерала Н. Я. Духонина, выступления атаманов А. М. Кале</w:t>
      </w:r>
      <w:r w:rsidRPr="009917A2">
        <w:softHyphen/>
        <w:t>дина, А. И. Дутова, Г. С. Семенова. Формирование Белого движения. Создание Красной Армии. С.С. Каменев, М.В. Фрунзе, С.М. Буденный Иностранная интервен</w:t>
      </w:r>
      <w:r w:rsidRPr="009917A2">
        <w:softHyphen/>
        <w:t>ция: причины, масштаб, формы, районы оккупации.</w:t>
      </w:r>
    </w:p>
    <w:p w:rsidR="00E636E8" w:rsidRPr="009917A2" w:rsidRDefault="002E2B2B" w:rsidP="00E636E8">
      <w:pPr>
        <w:ind w:firstLine="720"/>
        <w:jc w:val="both"/>
      </w:pPr>
      <w:r w:rsidRPr="009917A2">
        <w:t>Выступление чехословацкого корпуса. Формирование Вос</w:t>
      </w:r>
      <w:r w:rsidRPr="009917A2">
        <w:softHyphen/>
        <w:t>точного фронта. Ликвидация советской власти в Поволжье, на Урале, в Сибири и на Дальнем Востоке. Создание регио</w:t>
      </w:r>
      <w:r w:rsidRPr="009917A2">
        <w:softHyphen/>
        <w:t>нальных правительств. Уфимская директория. «Мятеж» адмирала А. В. Колчака. Военные дейс</w:t>
      </w:r>
      <w:r w:rsidR="00F8616E">
        <w:t>твия на Восточном фронте.</w:t>
      </w:r>
      <w:r w:rsidR="00E636E8">
        <w:t xml:space="preserve"> Крым в 1917-1921 г.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Новая экономическая п</w:t>
      </w:r>
      <w:r w:rsidR="00F8616E">
        <w:rPr>
          <w:b/>
          <w:iCs/>
        </w:rPr>
        <w:t>олитика</w:t>
      </w:r>
      <w:r w:rsidRPr="009917A2">
        <w:t xml:space="preserve"> </w:t>
      </w:r>
    </w:p>
    <w:p w:rsidR="002E2B2B" w:rsidRPr="009917A2" w:rsidRDefault="002E2B2B" w:rsidP="00FB3C26">
      <w:pPr>
        <w:ind w:firstLine="720"/>
        <w:jc w:val="both"/>
      </w:pPr>
      <w:r w:rsidRPr="009917A2">
        <w:t>Экономический и поли</w:t>
      </w:r>
      <w:r w:rsidRPr="009917A2">
        <w:softHyphen/>
        <w:t>тический кризис начала 20-х гг. Переход к новой экономи</w:t>
      </w:r>
      <w:r w:rsidRPr="009917A2">
        <w:softHyphen/>
        <w:t>ческой политике. Сущность нэпа и его экономические итоги. Социальная структура и социальная психология в 20-е гг. Кризис нэпа, его причины. Альтернативные варианты прео</w:t>
      </w:r>
      <w:r w:rsidRPr="009917A2">
        <w:softHyphen/>
        <w:t>доления кризисных явлений.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Развитие политического процесса в 20-е гг.</w:t>
      </w:r>
      <w:r w:rsidRPr="009917A2">
        <w:t xml:space="preserve"> Отношение к нэпу в различных слоях населения и в партии. Эволюция взглядов В. И. Ленина на НЭП. Главное противоречие нэпа. Формирование однопартийной системы. Превращение РКП(б) в главное звено государственной структуры. Образо</w:t>
      </w:r>
      <w:r w:rsidRPr="009917A2">
        <w:softHyphen/>
        <w:t xml:space="preserve">вание СССР. </w:t>
      </w:r>
      <w:r w:rsidRPr="009917A2">
        <w:rPr>
          <w:spacing w:val="-1"/>
        </w:rPr>
        <w:t xml:space="preserve">Конституция СССР 1924 г. </w:t>
      </w:r>
      <w:r w:rsidRPr="009917A2">
        <w:t>Борьба за власть в политическом руководстве после смер</w:t>
      </w:r>
      <w:r w:rsidRPr="009917A2">
        <w:softHyphen/>
        <w:t xml:space="preserve">ти В. И. Ленина. И.В. Сталин, Л.Д. Троцкий, Г.Е. Зиновьев, Н.И. Бухарин.  Усиление позиций И.В.Сталина.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Внешняя политика в 20-е гг.</w:t>
      </w:r>
      <w:r w:rsidRPr="009917A2">
        <w:rPr>
          <w:iCs/>
        </w:rPr>
        <w:t xml:space="preserve"> </w:t>
      </w:r>
      <w:r w:rsidRPr="009917A2">
        <w:t>Международная обстанов</w:t>
      </w:r>
      <w:r w:rsidRPr="009917A2">
        <w:softHyphen/>
        <w:t>ка во время и после окончания Гражданской войны. Внеш</w:t>
      </w:r>
      <w:r w:rsidRPr="009917A2">
        <w:softHyphen/>
        <w:t>неполитические аспекты причин победы большевиков в Гражданской войне. Идея мировой революции и учреждение Коммунистичес</w:t>
      </w:r>
      <w:r w:rsidRPr="009917A2">
        <w:softHyphen/>
        <w:t>кого Интернационала. II конгресс Коминтерна. Эволюция взглядов В. И.Ленина на идею мировой рево</w:t>
      </w:r>
      <w:r w:rsidRPr="009917A2">
        <w:softHyphen/>
        <w:t>люции. Перенесение акцента на нормализацию отношений с мировыми державами и широкое привлечение иностранных капиталов в страну. Прорыв мировой изоляции советской страны. Новый курс Коминтерна. Международное признание СССР. Экономическое и политическое сотрудничество СССР и Германии. Американские фирмы на советском рынке. Усиление международной напряженности в конце 20-х гг.: причины, факты, последствия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  <w:spacing w:val="-2"/>
        </w:rPr>
        <w:t>Духовная жизнь.</w:t>
      </w:r>
      <w:r w:rsidRPr="009917A2">
        <w:rPr>
          <w:iCs/>
          <w:spacing w:val="-2"/>
        </w:rPr>
        <w:t xml:space="preserve"> </w:t>
      </w:r>
      <w:r w:rsidRPr="009917A2">
        <w:t>Борьба с неграмотностью. Строительство советской школы. Начало создания «новой интеллигенции». Большевистские приоритеты в науке. Положение научно-технической интеллигенции. Творцы Серебряного века в советской России. Первая волна эмиграции. «Философский пароход». Сменовеховство. Большевики и церковь. Начало «нового искусства». Пролет</w:t>
      </w:r>
      <w:r w:rsidRPr="009917A2">
        <w:softHyphen/>
        <w:t>культ. Российская ассоциация пролетарских писателей. Новые имена и новые тенденции в литературе, изобразительном ис</w:t>
      </w:r>
      <w:r w:rsidRPr="009917A2">
        <w:softHyphen/>
        <w:t>кусстве, музыке, театре. «Окна сатиры РОСТА». Кинемато</w:t>
      </w:r>
      <w:r w:rsidRPr="009917A2">
        <w:softHyphen/>
        <w:t>граф. Начало партийного наступления на культуру. Жизнь, быт и психология людей в 20-е гг.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3.</w:t>
      </w:r>
      <w:r w:rsidR="002E2B2B" w:rsidRPr="009917A2">
        <w:rPr>
          <w:b/>
        </w:rPr>
        <w:t xml:space="preserve"> СССР В 1928-1938 гг. (</w:t>
      </w:r>
      <w:r w:rsidR="00E32D1B">
        <w:rPr>
          <w:b/>
        </w:rPr>
        <w:t>5</w:t>
      </w:r>
      <w:r w:rsidR="002E2B2B" w:rsidRPr="009917A2">
        <w:rPr>
          <w:b/>
        </w:rPr>
        <w:t xml:space="preserve"> часов)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Экономическое развитие.</w:t>
      </w:r>
      <w:r w:rsidRPr="009917A2">
        <w:t xml:space="preserve"> Хлебозаготовительный кризис 1927 г.: Причины, проявления, меры к преодолению. Оформ</w:t>
      </w:r>
      <w:r w:rsidRPr="009917A2">
        <w:softHyphen/>
        <w:t>ление двух точек зрения на причины и пути выхода из кри</w:t>
      </w:r>
      <w:r w:rsidRPr="009917A2">
        <w:softHyphen/>
        <w:t>зиса: И. В. Сталин против Н. И. Бухарина. Социально-психологические предпосылки победы сталин</w:t>
      </w:r>
      <w:r w:rsidRPr="009917A2">
        <w:softHyphen/>
        <w:t xml:space="preserve">ской линии. Социально-политическая подготовка «великого перелома». Советская модель модернизации. </w:t>
      </w:r>
      <w:r w:rsidRPr="009917A2">
        <w:rPr>
          <w:spacing w:val="-1"/>
        </w:rPr>
        <w:t xml:space="preserve">Создание оборонной промышленности. Социалистическое соревнование. </w:t>
      </w:r>
      <w:r w:rsidRPr="009917A2">
        <w:t>Индустриализация: цели, методы, источники. Первые пя</w:t>
      </w:r>
      <w:r w:rsidRPr="009917A2">
        <w:softHyphen/>
        <w:t xml:space="preserve">тилетки, их итоги. Коллективизация. Раскулачивание. Результаты форсирования развития и его цена.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lastRenderedPageBreak/>
        <w:t>Политическая система</w:t>
      </w:r>
      <w:r w:rsidRPr="009917A2">
        <w:rPr>
          <w:iCs/>
        </w:rPr>
        <w:t xml:space="preserve">. </w:t>
      </w:r>
      <w:r w:rsidRPr="009917A2">
        <w:t>Определение и основные черты политической системы.</w:t>
      </w:r>
    </w:p>
    <w:p w:rsidR="002E2B2B" w:rsidRPr="009917A2" w:rsidRDefault="002E2B2B" w:rsidP="00FB3C26">
      <w:pPr>
        <w:ind w:firstLine="720"/>
        <w:jc w:val="both"/>
      </w:pPr>
      <w:r w:rsidRPr="009917A2">
        <w:t>Роль и место ВКП(б) в политической системе и жизни об</w:t>
      </w:r>
      <w:r w:rsidRPr="009917A2">
        <w:softHyphen/>
        <w:t>щества. Идеология и общественная жизнь. Контроль за средства</w:t>
      </w:r>
      <w:r w:rsidRPr="009917A2">
        <w:softHyphen/>
        <w:t>ми массовой информации. «Партийное влияние» на науку и культуру. Перестройка системы образования. Дальнейшее наступление на церковь. Культ вождя. Система массовых организаций. Унификация обществен</w:t>
      </w:r>
      <w:r w:rsidRPr="009917A2">
        <w:softHyphen/>
        <w:t>ной жизни. Массовые репрессии. Принятие Конституции 1936 г.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Духовная жизнь</w:t>
      </w:r>
      <w:r w:rsidRPr="009917A2">
        <w:rPr>
          <w:iCs/>
        </w:rPr>
        <w:t xml:space="preserve">. </w:t>
      </w:r>
      <w:r w:rsidRPr="009917A2">
        <w:t>Идеологическое наступление на культу</w:t>
      </w:r>
      <w:r w:rsidRPr="009917A2">
        <w:softHyphen/>
      </w:r>
      <w:r w:rsidRPr="009917A2">
        <w:rPr>
          <w:spacing w:val="-1"/>
        </w:rPr>
        <w:t xml:space="preserve">ру. Школа и семья. Ликвидация безграмотности. Развитие системы образования. Советская наука. Достижения советской </w:t>
      </w:r>
      <w:r w:rsidRPr="009917A2">
        <w:t xml:space="preserve">физической школы. Успехи советских химиков. Достижения в биологии. </w:t>
      </w:r>
      <w:r w:rsidRPr="009917A2">
        <w:rPr>
          <w:spacing w:val="-3"/>
        </w:rPr>
        <w:t xml:space="preserve">От свободы творчества к творческим союзам. М. Горький. </w:t>
      </w:r>
      <w:r w:rsidRPr="009917A2">
        <w:rPr>
          <w:spacing w:val="-1"/>
        </w:rPr>
        <w:t>Социально-психологический феномен социалистического ре</w:t>
      </w:r>
      <w:r w:rsidRPr="009917A2">
        <w:rPr>
          <w:spacing w:val="-1"/>
        </w:rPr>
        <w:softHyphen/>
      </w:r>
      <w:r w:rsidRPr="009917A2">
        <w:t>ализма. Советский кинематограф. Музыкальное творчество. Пе</w:t>
      </w:r>
      <w:r w:rsidRPr="009917A2">
        <w:softHyphen/>
        <w:t xml:space="preserve">сенное искусство. Живопись. Литература. Культурная революция и ее итоги. Жизнь и быт людей в 30-е гг. Психологическое состояние общества 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4.</w:t>
      </w:r>
      <w:r w:rsidR="002E2B2B" w:rsidRPr="009917A2">
        <w:rPr>
          <w:b/>
        </w:rPr>
        <w:t xml:space="preserve"> ВЕЛИКАЯ ОТЕЧЕСТВЕННАЯ ВОЙНА (</w:t>
      </w:r>
      <w:r w:rsidR="00E32D1B">
        <w:rPr>
          <w:b/>
        </w:rPr>
        <w:t>5</w:t>
      </w:r>
      <w:r w:rsidR="002E2B2B" w:rsidRPr="009917A2">
        <w:rPr>
          <w:b/>
        </w:rPr>
        <w:t xml:space="preserve"> часов)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СССР накануне войны. Советско-германские отноше</w:t>
      </w:r>
      <w:r w:rsidRPr="009917A2">
        <w:rPr>
          <w:b/>
          <w:iCs/>
        </w:rPr>
        <w:softHyphen/>
      </w:r>
      <w:r w:rsidRPr="009917A2">
        <w:rPr>
          <w:b/>
          <w:iCs/>
          <w:spacing w:val="-1"/>
        </w:rPr>
        <w:t>ния</w:t>
      </w:r>
      <w:r w:rsidRPr="009917A2">
        <w:rPr>
          <w:iCs/>
          <w:spacing w:val="-1"/>
        </w:rPr>
        <w:t>.</w:t>
      </w:r>
      <w:r w:rsidRPr="009917A2">
        <w:t xml:space="preserve"> Развитие политического процесса в Европе после заклю</w:t>
      </w:r>
      <w:r w:rsidRPr="009917A2">
        <w:softHyphen/>
        <w:t>чения Мюнхенского договора. Причины нового советско-германского сближения. Совет</w:t>
      </w:r>
      <w:r w:rsidRPr="009917A2">
        <w:softHyphen/>
        <w:t>ско-германские договоры 1939 г. Реализация СССР секретных протоколов. Война с Финляндией и ее итоги.  Укрепление обороноспособности страны: успехи и просчеты. Подготовка Германии к нападению на СССР.</w:t>
      </w:r>
    </w:p>
    <w:p w:rsidR="002E2B2B" w:rsidRPr="009917A2" w:rsidRDefault="002E2B2B" w:rsidP="00FB3C26">
      <w:pPr>
        <w:ind w:firstLine="720"/>
      </w:pPr>
      <w:r w:rsidRPr="009917A2">
        <w:rPr>
          <w:b/>
        </w:rPr>
        <w:t>Начало Великой Отечественной войны. Боевые дей</w:t>
      </w:r>
      <w:r w:rsidRPr="009917A2">
        <w:rPr>
          <w:b/>
        </w:rPr>
        <w:softHyphen/>
        <w:t>ствия зимой—летом 1942 г</w:t>
      </w:r>
      <w:r w:rsidRPr="009917A2">
        <w:t>. Проблемы внезапности нападе</w:t>
      </w:r>
      <w:r w:rsidRPr="009917A2">
        <w:softHyphen/>
        <w:t>ния Германии на СССР- Вторжение немецких войск. Первые мероприятия советского правительства по организации отпо</w:t>
      </w:r>
      <w:r w:rsidRPr="009917A2">
        <w:softHyphen/>
        <w:t>ра врагу. Периодизация военных действий. Оборонительные сражения летом—осенью 1941 г. Героизм советских воинов. Причины неудач Красной Армии. Нацист</w:t>
      </w:r>
      <w:r w:rsidRPr="009917A2">
        <w:softHyphen/>
        <w:t>ский «новый порядок» на оккупированной территории, мас</w:t>
      </w:r>
      <w:r w:rsidRPr="009917A2">
        <w:softHyphen/>
        <w:t>совое уничтожение людей. Приказ № 270. Битва под Моск</w:t>
      </w:r>
      <w:r w:rsidRPr="009917A2">
        <w:softHyphen/>
        <w:t>вой. Разгром немецких войск под Москвой. Зимнее наступле</w:t>
      </w:r>
      <w:r w:rsidRPr="009917A2">
        <w:softHyphen/>
        <w:t>ние Красной Армии, его итоги.Неудачи советских войск в Крыму и под Харьковом. Лет</w:t>
      </w:r>
      <w:r w:rsidRPr="009917A2">
        <w:softHyphen/>
        <w:t>нее наступление немецких войск. Приказ № 227. Сталин</w:t>
      </w:r>
      <w:r w:rsidRPr="009917A2">
        <w:softHyphen/>
        <w:t>градская битва. Сражения на Кавказе.</w:t>
      </w:r>
      <w:r w:rsidR="00E636E8">
        <w:t xml:space="preserve"> Крым в период ВОВ.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  <w:spacing w:val="-1"/>
        </w:rPr>
        <w:t>Тыл в годы войны</w:t>
      </w:r>
      <w:r w:rsidRPr="009917A2">
        <w:rPr>
          <w:iCs/>
          <w:spacing w:val="-1"/>
        </w:rPr>
        <w:t>.</w:t>
      </w:r>
      <w:r w:rsidRPr="009917A2">
        <w:t xml:space="preserve"> Морально-психологическое состояние советских людей после вторжения немецких войск. Церковь в период Великой Отечественной войны. Эвакуация. Герои</w:t>
      </w:r>
      <w:r w:rsidRPr="009917A2">
        <w:softHyphen/>
        <w:t>ческий труд в тылу. Жизнь и быт. Наука и образование в годы войны. Художественная культура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iCs/>
          <w:spacing w:val="-1"/>
        </w:rPr>
        <w:t xml:space="preserve"> </w:t>
      </w:r>
      <w:r w:rsidRPr="009917A2">
        <w:rPr>
          <w:b/>
          <w:iCs/>
        </w:rPr>
        <w:t>Коренной перелом в ходе Великой Отечественной вой</w:t>
      </w:r>
      <w:r w:rsidRPr="009917A2">
        <w:rPr>
          <w:b/>
          <w:iCs/>
        </w:rPr>
        <w:softHyphen/>
      </w:r>
      <w:r w:rsidRPr="009917A2">
        <w:rPr>
          <w:b/>
          <w:iCs/>
          <w:spacing w:val="-1"/>
        </w:rPr>
        <w:t>ны.</w:t>
      </w:r>
      <w:r w:rsidRPr="009917A2">
        <w:rPr>
          <w:iCs/>
          <w:spacing w:val="-1"/>
        </w:rPr>
        <w:t xml:space="preserve"> </w:t>
      </w:r>
      <w:r w:rsidRPr="009917A2">
        <w:t>Разгром немецких войск под Сталинградом. Начало мас</w:t>
      </w:r>
      <w:r w:rsidRPr="009917A2">
        <w:softHyphen/>
        <w:t>сового изгнания захватчиков с советской земли. Результаты зимнего наступления Красной Армии. Борьба в тылу врага, партизанское движение.</w:t>
      </w:r>
    </w:p>
    <w:p w:rsidR="002E2B2B" w:rsidRPr="009917A2" w:rsidRDefault="002E2B2B" w:rsidP="00FB3C26">
      <w:pPr>
        <w:ind w:firstLine="720"/>
        <w:jc w:val="both"/>
      </w:pPr>
      <w:r w:rsidRPr="009917A2">
        <w:t>Битва на Курской дуге, ее итоги и значение. Битва за Днепр. Освобождение Донбасса, Правобережной Украины. Итоги летне-осенней кампании 1943 г.Соотношение сил на Восточном фронте к началу 1944 г. Итоги зимнего наступления Красной Армии. Освобождение Украины и Крыма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Завершающий период Великой Отечественной войны.</w:t>
      </w:r>
      <w:r w:rsidRPr="009917A2">
        <w:rPr>
          <w:iCs/>
        </w:rPr>
        <w:t xml:space="preserve"> </w:t>
      </w:r>
      <w:r w:rsidRPr="009917A2">
        <w:t>Наступление советских войск летом 1944 г. Операция «Багра</w:t>
      </w:r>
      <w:r w:rsidRPr="009917A2">
        <w:softHyphen/>
        <w:t>тион». Разгром немецких войск в Прибалтике. Победа на Балканах. Завершающие сражения Красной Армии в Европе. Берлинская операция. Капитуляция фашистской Герма</w:t>
      </w:r>
      <w:r w:rsidRPr="009917A2">
        <w:softHyphen/>
        <w:t>нии. Разгром японских войск в Маньчжурии. Причины победы Советского Союза над фашизмом. Ито</w:t>
      </w:r>
      <w:r w:rsidRPr="009917A2">
        <w:softHyphen/>
        <w:t>ги и цена победы. Вклад СССР в освобождение Европы. Советские полководцы. Г.К. Жуков, А.М. Василевский, И.С. Конев, К.К. Рокоссовский.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5.</w:t>
      </w:r>
      <w:r w:rsidR="002E2B2B" w:rsidRPr="009917A2">
        <w:rPr>
          <w:b/>
        </w:rPr>
        <w:t xml:space="preserve"> </w:t>
      </w:r>
      <w:r w:rsidR="000E0007">
        <w:rPr>
          <w:b/>
        </w:rPr>
        <w:t>СССР В 1945-1964 гг. (4 часа)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Послевоенное восстановление хозяйства</w:t>
      </w:r>
      <w:r w:rsidRPr="009917A2">
        <w:t>.</w:t>
      </w:r>
      <w:r w:rsidRPr="009917A2">
        <w:rPr>
          <w:b/>
          <w:iCs/>
        </w:rPr>
        <w:t xml:space="preserve"> Политическое развитие страны.</w:t>
      </w:r>
      <w:r w:rsidRPr="009917A2">
        <w:rPr>
          <w:iCs/>
        </w:rPr>
        <w:t xml:space="preserve"> </w:t>
      </w:r>
      <w:r w:rsidRPr="009917A2">
        <w:t xml:space="preserve"> Состояние эко</w:t>
      </w:r>
      <w:r w:rsidRPr="009917A2">
        <w:softHyphen/>
        <w:t>номики страны после окончания войны. Экономические дис</w:t>
      </w:r>
      <w:r w:rsidRPr="009917A2">
        <w:softHyphen/>
        <w:t>куссии 1945—1946 гг. Восстановление и развитие промышлен</w:t>
      </w:r>
      <w:r w:rsidRPr="009917A2">
        <w:softHyphen/>
        <w:t>ности. Трудности и проблемы сельского хозяйства. Жизнь и быт людей. Создание ядерного оружия. «Демократический им</w:t>
      </w:r>
      <w:r w:rsidRPr="009917A2">
        <w:softHyphen/>
        <w:t>пульс» войны. Изменения в структурах власти. Система ГУЛАГа в послевоенные годы. Национальная политика. Пра</w:t>
      </w:r>
      <w:r w:rsidRPr="009917A2">
        <w:softHyphen/>
        <w:t>вящая партия и общественные организации в первые после</w:t>
      </w:r>
      <w:r w:rsidRPr="009917A2">
        <w:softHyphen/>
        <w:t>военные годы.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Идеология и культура.</w:t>
      </w:r>
      <w:r w:rsidRPr="009917A2">
        <w:rPr>
          <w:iCs/>
        </w:rPr>
        <w:t xml:space="preserve"> </w:t>
      </w:r>
      <w:r w:rsidRPr="009917A2">
        <w:t>Идеологические кампании 40-х гг. Эволюция официальной идеологии. Образование. Противоре</w:t>
      </w:r>
      <w:r w:rsidRPr="009917A2">
        <w:softHyphen/>
        <w:t>чия в развитии литературы, театра, кино, музыки. Научные дискуссии.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Изменения политической системы</w:t>
      </w:r>
      <w:r w:rsidRPr="009917A2">
        <w:rPr>
          <w:iCs/>
        </w:rPr>
        <w:t xml:space="preserve">. </w:t>
      </w:r>
      <w:r w:rsidRPr="009917A2">
        <w:t>Смерть Сталина и борьба за власть. Г. М. Маленков. Л. П. Берия. Н. С. Хрущев. XX съезд КПСС. Критика культа личности и ее пределы. На</w:t>
      </w:r>
      <w:r w:rsidRPr="009917A2">
        <w:softHyphen/>
        <w:t>чало реабилитации жертв политических репрессий. Реоргани</w:t>
      </w:r>
      <w:r w:rsidRPr="009917A2">
        <w:softHyphen/>
        <w:t>зация государственных органов, партийных и общественных организаций. Третья Программа КПСС (1961 г.). Разработка новой Конституции СССР.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Экономическое и социальное развитие.</w:t>
      </w:r>
      <w:r w:rsidRPr="009917A2">
        <w:rPr>
          <w:iCs/>
        </w:rPr>
        <w:t xml:space="preserve"> </w:t>
      </w:r>
      <w:r w:rsidRPr="009917A2">
        <w:t xml:space="preserve">Экономический курс Маленкова. Сельскохозяйственная политика Хрущева. Начало освоения целинных и залежных земель. Реформа </w:t>
      </w:r>
      <w:r w:rsidRPr="009917A2">
        <w:lastRenderedPageBreak/>
        <w:t>управления промышленностью. Создание совнархозов. Завер</w:t>
      </w:r>
      <w:r w:rsidRPr="009917A2">
        <w:softHyphen/>
        <w:t>шение построения экономических основ индустриального об</w:t>
      </w:r>
      <w:r w:rsidRPr="009917A2">
        <w:softHyphen/>
        <w:t>щества в СССР. Особенности социальной политики. Жилищ</w:t>
      </w:r>
      <w:r w:rsidRPr="009917A2">
        <w:softHyphen/>
        <w:t>ное строительство. Курс на ускорение научно-технического прогресса. Трудности в снабжении населения продовольствием.</w:t>
      </w:r>
      <w:r w:rsidR="00E636E8">
        <w:t xml:space="preserve"> Крым в 60е годы.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Развитие науки и образования</w:t>
      </w:r>
      <w:r w:rsidRPr="009917A2">
        <w:rPr>
          <w:iCs/>
        </w:rPr>
        <w:t xml:space="preserve">. </w:t>
      </w:r>
      <w:r w:rsidRPr="009917A2">
        <w:rPr>
          <w:b/>
          <w:iCs/>
        </w:rPr>
        <w:t>Духовная жизнь.</w:t>
      </w:r>
      <w:r w:rsidRPr="009917A2">
        <w:rPr>
          <w:iCs/>
        </w:rPr>
        <w:t xml:space="preserve"> </w:t>
      </w:r>
      <w:r w:rsidRPr="009917A2">
        <w:rPr>
          <w:b/>
          <w:iCs/>
        </w:rPr>
        <w:t>Внешняя политика.</w:t>
      </w:r>
      <w:r w:rsidRPr="009917A2">
        <w:rPr>
          <w:iCs/>
        </w:rPr>
        <w:t xml:space="preserve"> </w:t>
      </w:r>
      <w:r w:rsidRPr="009917A2">
        <w:t>Научно-техническая ре</w:t>
      </w:r>
      <w:r w:rsidRPr="009917A2">
        <w:softHyphen/>
        <w:t>волюция в СССР. Запуск первого искусственного спутни</w:t>
      </w:r>
      <w:r w:rsidRPr="009917A2">
        <w:softHyphen/>
        <w:t>ка Земли (1957). Первый пилотируемый полет в космос Ю. А. Гагарина 12 апреля 1961 г. Открытия советских ученых в важнейших областях науки. С. П. Королев. М. В. Келдыш, И. В. Курчатов. А. Д. Сахаров. Реформа школы 1958 г. Духовная жизнь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6.</w:t>
      </w:r>
      <w:r w:rsidR="002E2B2B" w:rsidRPr="009917A2">
        <w:rPr>
          <w:b/>
        </w:rPr>
        <w:t xml:space="preserve"> СССР В СЕРЕДИНЕ 60-х-СЕРЕДИНЕ 80-х гг. (3 часа)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Политическое развитие</w:t>
      </w:r>
      <w:r w:rsidRPr="009917A2">
        <w:rPr>
          <w:iCs/>
        </w:rPr>
        <w:t>.</w:t>
      </w:r>
      <w:r w:rsidRPr="009917A2">
        <w:t xml:space="preserve"> </w:t>
      </w:r>
      <w:r w:rsidRPr="009917A2">
        <w:rPr>
          <w:b/>
          <w:iCs/>
        </w:rPr>
        <w:t xml:space="preserve">Внешняя политика </w:t>
      </w:r>
      <w:r w:rsidRPr="009917A2">
        <w:rPr>
          <w:b/>
        </w:rPr>
        <w:t>СССР при Брежневе</w:t>
      </w:r>
      <w:r w:rsidRPr="009917A2">
        <w:t>. Замедление темпов экономического развития и эффективности общественного производства. Отстранение Н. С. Хрущева от власти в октябре 1964 г. Л. И. Брежнев. А. Н. Косыгин. Уси</w:t>
      </w:r>
      <w:r w:rsidRPr="009917A2">
        <w:softHyphen/>
        <w:t>ление   позиций  партийно-государственной  номенклатуры. Курс на «стабильность кадров». XXIII съезд КПСС и прове</w:t>
      </w:r>
      <w:r w:rsidRPr="009917A2">
        <w:softHyphen/>
        <w:t>дение «контрреформ» в политической сфере. Укрепление ро</w:t>
      </w:r>
      <w:r w:rsidRPr="009917A2">
        <w:softHyphen/>
        <w:t>ли армии и органов безопасности. Реформирование КГБ. Конституция СССР 1977 г. Оппозиционные настроения в обществе. Развитие диссидентского и правозащитного движения. А.Д. Сахаров, А.И. Солженицын.</w:t>
      </w:r>
    </w:p>
    <w:p w:rsidR="002E2B2B" w:rsidRPr="009917A2" w:rsidRDefault="002E2B2B" w:rsidP="00FB3C26">
      <w:pPr>
        <w:ind w:firstLine="720"/>
        <w:jc w:val="both"/>
      </w:pPr>
      <w:r w:rsidRPr="009917A2">
        <w:t>Установление военно-стратегическо</w:t>
      </w:r>
      <w:r w:rsidRPr="009917A2">
        <w:softHyphen/>
        <w:t>го паритета между СССР и США. Совещание по безопасности и сотрудничеству в Евро</w:t>
      </w:r>
      <w:r w:rsidRPr="009917A2">
        <w:softHyphen/>
        <w:t>пе. СССР в региональных конфликтах. Участие СССР в войне в Афганистане. Завершение периода разрядки. Отно</w:t>
      </w:r>
      <w:r w:rsidRPr="009917A2">
        <w:softHyphen/>
        <w:t>шения СССР со странами социализма. Доктрина Брежнева. Страны «третьего мира» во внешней политике советского ру</w:t>
      </w:r>
      <w:r w:rsidRPr="009917A2">
        <w:softHyphen/>
        <w:t xml:space="preserve">ководства.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Экономика «развитого социализма».</w:t>
      </w:r>
      <w:r w:rsidRPr="009917A2">
        <w:rPr>
          <w:iCs/>
        </w:rPr>
        <w:t xml:space="preserve"> </w:t>
      </w:r>
      <w:r w:rsidRPr="009917A2">
        <w:t>Предпосылки и ос</w:t>
      </w:r>
      <w:r w:rsidRPr="009917A2">
        <w:softHyphen/>
        <w:t>новные задачи реформирования экономики СССР. Аграрная реформа 1965 г. и ее результаты. Реформа промышленности 1965 г.: цели, содержание, результаты. Нарастающее отстава</w:t>
      </w:r>
      <w:r w:rsidRPr="009917A2">
        <w:softHyphen/>
        <w:t>ние СССР в научно-технической сфере. Особенности соци</w:t>
      </w:r>
      <w:r w:rsidRPr="009917A2">
        <w:softHyphen/>
        <w:t>альной политики. «Теневая экономика» и коррупция. Обострение демографической ситуации.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Общественная жизнь.</w:t>
      </w:r>
      <w:r w:rsidRPr="009917A2">
        <w:t xml:space="preserve"> Развитие художественной культу</w:t>
      </w:r>
      <w:r w:rsidRPr="009917A2">
        <w:softHyphen/>
        <w:t>ры. Концепция «развитого социализма». Теория «обострения идеологической борьбы». Противоречия в развитии художест</w:t>
      </w:r>
      <w:r w:rsidRPr="009917A2">
        <w:softHyphen/>
        <w:t xml:space="preserve">венной культуры. Усиление идеологического контроля за средствами массовой информации, учреждениями культуры. Литература в борьбе с идеологией застоя. 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7.</w:t>
      </w:r>
      <w:r w:rsidR="002E2B2B" w:rsidRPr="009917A2">
        <w:rPr>
          <w:b/>
        </w:rPr>
        <w:t xml:space="preserve"> ПЕРЕСТРОЙКА В СССР. 1985-1991 гг. (3 ч</w:t>
      </w:r>
      <w:r w:rsidR="00E32D1B">
        <w:rPr>
          <w:b/>
        </w:rPr>
        <w:t>аса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  <w:spacing w:val="-1"/>
        </w:rPr>
        <w:t>Реформа политической системы.</w:t>
      </w:r>
      <w:r w:rsidRPr="009917A2">
        <w:rPr>
          <w:iCs/>
          <w:spacing w:val="-1"/>
        </w:rPr>
        <w:t xml:space="preserve"> </w:t>
      </w:r>
      <w:r w:rsidRPr="009917A2">
        <w:t>Смерть Л. И. Брежнева. Ю. В. Андропов. М. С. Горбачев. «Кадровая революция». Все</w:t>
      </w:r>
      <w:r w:rsidRPr="009917A2">
        <w:softHyphen/>
        <w:t>союзная партийная конференция и реформа политической системы 1988 г. Проведение выборов народных депутатов СССР 1989 г. Съезды народных депутатов. Потеря КПСС руководящей роли в развитии общества. Возрождение российской многопартийности. Либеральные, социалистические, национальные партии и об</w:t>
      </w:r>
      <w:r w:rsidRPr="009917A2">
        <w:softHyphen/>
        <w:t>щественно-политические движения. Национальная политика и межнациональные отношения. Власть и церковь в годы пе</w:t>
      </w:r>
      <w:r w:rsidRPr="009917A2">
        <w:softHyphen/>
        <w:t>рестройки. Августовский политический кризис 1991 г. и его последствия. Роспуск КПСС. Обострение межнациональных противоречий. Провозглашение союзными республиками су</w:t>
      </w:r>
      <w:r w:rsidRPr="009917A2">
        <w:softHyphen/>
        <w:t>веренитета. Распад СССР. Образование СНГ.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Экономические реформы 1985</w:t>
      </w:r>
      <w:r w:rsidRPr="009917A2">
        <w:rPr>
          <w:b/>
        </w:rPr>
        <w:t>—</w:t>
      </w:r>
      <w:r w:rsidRPr="009917A2">
        <w:rPr>
          <w:b/>
          <w:iCs/>
        </w:rPr>
        <w:t>1991 гг.</w:t>
      </w:r>
      <w:r w:rsidRPr="009917A2">
        <w:rPr>
          <w:iCs/>
        </w:rPr>
        <w:t xml:space="preserve"> </w:t>
      </w:r>
      <w:r w:rsidRPr="009917A2">
        <w:t>Состояние эко</w:t>
      </w:r>
      <w:r w:rsidRPr="009917A2">
        <w:softHyphen/>
        <w:t>номики СССР в середине 80-х гг. Стратегия «ускорения социально-экономического развития». Экономическая ре</w:t>
      </w:r>
      <w:r w:rsidRPr="009917A2">
        <w:softHyphen/>
        <w:t>форма 1987 г. и причины ее незавершенности. Программа «500 дней». Экономическая политика союзных республик в условиях «парада суверенитетов» 1990—1991 гг. и ее послед</w:t>
      </w:r>
      <w:r w:rsidRPr="009917A2">
        <w:softHyphen/>
        <w:t>ствия. Провал антиалкогольной кампании, жилищной и продовольственной программ.</w:t>
      </w:r>
      <w:r w:rsidR="007C2BB7">
        <w:t xml:space="preserve"> Крым в период перестройки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  <w:spacing w:val="-1"/>
        </w:rPr>
        <w:t>Общественная жизнь</w:t>
      </w:r>
      <w:r w:rsidRPr="009917A2">
        <w:rPr>
          <w:iCs/>
          <w:spacing w:val="-1"/>
        </w:rPr>
        <w:t>.</w:t>
      </w:r>
      <w:r w:rsidRPr="009917A2">
        <w:rPr>
          <w:b/>
          <w:iCs/>
        </w:rPr>
        <w:t xml:space="preserve"> Внешняя политика</w:t>
      </w:r>
      <w:r w:rsidRPr="009917A2">
        <w:rPr>
          <w:iCs/>
          <w:spacing w:val="-1"/>
        </w:rPr>
        <w:t xml:space="preserve"> </w:t>
      </w:r>
      <w:r w:rsidRPr="009917A2">
        <w:t>Пересмотр партийной идеологии. Новая редакция программы КПСС (1986 г.). Политика глас</w:t>
      </w:r>
      <w:r w:rsidRPr="009917A2">
        <w:softHyphen/>
        <w:t>ности. Утрата КПСС контроля над средствами массовой ин</w:t>
      </w:r>
      <w:r w:rsidRPr="009917A2">
        <w:softHyphen/>
        <w:t>формации. Новые явления в литературе, театре, кинематогра</w:t>
      </w:r>
      <w:r w:rsidRPr="009917A2">
        <w:softHyphen/>
        <w:t>фе. Возобновление реабилитации жертв политических репрес</w:t>
      </w:r>
      <w:r w:rsidRPr="009917A2">
        <w:softHyphen/>
        <w:t xml:space="preserve">сий. Значение, издержки и последствия политики гласности. Динамика общественных настроений. </w:t>
      </w:r>
    </w:p>
    <w:p w:rsidR="002E2B2B" w:rsidRPr="009917A2" w:rsidRDefault="00E54DFA" w:rsidP="00FB3C26">
      <w:pPr>
        <w:shd w:val="clear" w:color="auto" w:fill="FFFFFF"/>
        <w:ind w:firstLine="720"/>
        <w:jc w:val="both"/>
        <w:rPr>
          <w:b/>
        </w:rPr>
      </w:pPr>
      <w:r>
        <w:rPr>
          <w:b/>
        </w:rPr>
        <w:t>8.</w:t>
      </w:r>
      <w:r w:rsidR="000E0007">
        <w:rPr>
          <w:b/>
        </w:rPr>
        <w:t xml:space="preserve"> НОВАЯ РОССИЯ</w:t>
      </w:r>
      <w:r w:rsidR="002E2B2B" w:rsidRPr="009917A2">
        <w:rPr>
          <w:b/>
        </w:rPr>
        <w:t xml:space="preserve"> (2 ч</w:t>
      </w:r>
      <w:r w:rsidR="00E32D1B">
        <w:rPr>
          <w:b/>
        </w:rPr>
        <w:t>аса</w:t>
      </w:r>
      <w:r w:rsidR="002E2B2B" w:rsidRPr="009917A2">
        <w:rPr>
          <w:b/>
        </w:rPr>
        <w:t>)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Российская экономика на пути к рынку</w:t>
      </w:r>
      <w:r w:rsidRPr="009917A2">
        <w:t>. Программа ра</w:t>
      </w:r>
      <w:r w:rsidRPr="009917A2">
        <w:softHyphen/>
        <w:t>дикальных экономических реформ (октябрь 1991 г.). Либера</w:t>
      </w:r>
      <w:r w:rsidRPr="009917A2">
        <w:softHyphen/>
        <w:t>лизация цен. Приватизация. Первые результаты и социальная цена реформ. Финансовый кризис 17 августа 1998 г. и его последствия. Россия в мировой экономике. Переходный ха</w:t>
      </w:r>
      <w:r w:rsidRPr="009917A2">
        <w:softHyphen/>
        <w:t>рактер экономики страны в 90-е гг.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Политическая жизнь</w:t>
      </w:r>
      <w:r w:rsidRPr="009917A2">
        <w:rPr>
          <w:iCs/>
        </w:rPr>
        <w:t>.</w:t>
      </w:r>
      <w:r w:rsidRPr="009917A2">
        <w:rPr>
          <w:b/>
          <w:iCs/>
        </w:rPr>
        <w:t xml:space="preserve"> Национальная политика и межнациональные отноше</w:t>
      </w:r>
      <w:r w:rsidRPr="009917A2">
        <w:rPr>
          <w:b/>
          <w:iCs/>
        </w:rPr>
        <w:softHyphen/>
        <w:t>ния</w:t>
      </w:r>
      <w:r w:rsidRPr="009917A2">
        <w:rPr>
          <w:iCs/>
        </w:rPr>
        <w:t xml:space="preserve"> </w:t>
      </w:r>
      <w:r w:rsidRPr="009917A2">
        <w:t>Декларация о государственном су</w:t>
      </w:r>
      <w:r w:rsidRPr="009917A2">
        <w:softHyphen/>
        <w:t xml:space="preserve">веренитете России (12 июня 1990 г.). Выборы Президента России 12 июня 1991 г. </w:t>
      </w:r>
      <w:r w:rsidRPr="009917A2">
        <w:lastRenderedPageBreak/>
        <w:t>Б. Н. Ельцин. Разработка новой конс</w:t>
      </w:r>
      <w:r w:rsidRPr="009917A2">
        <w:softHyphen/>
        <w:t>титуции страны. Политический кризис 1993 г. Демонтаж со</w:t>
      </w:r>
      <w:r w:rsidRPr="009917A2">
        <w:softHyphen/>
        <w:t xml:space="preserve">ветской системы власти. Ликвидация Советов. Конституция России 1993 г. 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Духовная жизнь.</w:t>
      </w:r>
      <w:r w:rsidRPr="009917A2">
        <w:rPr>
          <w:iCs/>
        </w:rPr>
        <w:t xml:space="preserve"> </w:t>
      </w:r>
      <w:r w:rsidRPr="009917A2">
        <w:t>Исторические условия развития культу</w:t>
      </w:r>
      <w:r w:rsidRPr="009917A2">
        <w:softHyphen/>
        <w:t>ры. Литература. Кинематограф. Музыка. Театр. Изобразитель</w:t>
      </w:r>
      <w:r w:rsidRPr="009917A2">
        <w:softHyphen/>
        <w:t>ное искусство. Средства массовой информации. Традицион</w:t>
      </w:r>
      <w:r w:rsidRPr="009917A2">
        <w:softHyphen/>
        <w:t>ные религии в современной России. Интеграция России в мировое культурно-информационное пространство. Новые течения в искусстве. Особенности современной молодежной культуры.</w:t>
      </w:r>
    </w:p>
    <w:p w:rsidR="002E2B2B" w:rsidRPr="009917A2" w:rsidRDefault="002E2B2B" w:rsidP="00FB3C26">
      <w:pPr>
        <w:ind w:firstLine="720"/>
        <w:jc w:val="both"/>
      </w:pPr>
      <w:r w:rsidRPr="009917A2">
        <w:rPr>
          <w:b/>
          <w:iCs/>
        </w:rPr>
        <w:t>Геополитическое положение и внешняя политика Рос</w:t>
      </w:r>
      <w:r w:rsidRPr="009917A2">
        <w:rPr>
          <w:b/>
          <w:iCs/>
        </w:rPr>
        <w:softHyphen/>
        <w:t>сии.</w:t>
      </w:r>
      <w:r w:rsidRPr="009917A2">
        <w:rPr>
          <w:iCs/>
        </w:rPr>
        <w:t xml:space="preserve"> </w:t>
      </w:r>
      <w:r w:rsidRPr="009917A2">
        <w:rPr>
          <w:b/>
          <w:iCs/>
        </w:rPr>
        <w:t xml:space="preserve">Россия на пороге </w:t>
      </w:r>
      <w:r w:rsidRPr="009917A2">
        <w:rPr>
          <w:b/>
          <w:iCs/>
          <w:lang w:val="en-US"/>
        </w:rPr>
        <w:t>XXI</w:t>
      </w:r>
      <w:r w:rsidRPr="009917A2">
        <w:rPr>
          <w:b/>
          <w:iCs/>
        </w:rPr>
        <w:t xml:space="preserve"> в.</w:t>
      </w:r>
      <w:r w:rsidRPr="009917A2">
        <w:rPr>
          <w:iCs/>
        </w:rPr>
        <w:t xml:space="preserve"> </w:t>
      </w:r>
      <w:r w:rsidRPr="009917A2">
        <w:t>Положение России в мире. Россия и Запад. Россия и США. Россия и Восток. Россия—СНГ. Результаты внешней политики страны в 90-е гг. Страны СНГ и Балтии в 90-е гг. Русское зарубежье в 90-е гг.</w:t>
      </w:r>
    </w:p>
    <w:p w:rsidR="002E2B2B" w:rsidRPr="009917A2" w:rsidRDefault="002E2B2B" w:rsidP="00FB3C26">
      <w:pPr>
        <w:ind w:firstLine="720"/>
        <w:jc w:val="both"/>
      </w:pPr>
      <w:r w:rsidRPr="009917A2">
        <w:t>Президент В. В. Путин. Укреп</w:t>
      </w:r>
      <w:r w:rsidRPr="009917A2">
        <w:softHyphen/>
        <w:t>ление российской государственности. Политические рефор</w:t>
      </w:r>
      <w:r w:rsidRPr="009917A2">
        <w:softHyphen/>
        <w:t>мы. Обеспечение гражданского согласия и единства общест</w:t>
      </w:r>
      <w:r w:rsidRPr="009917A2">
        <w:softHyphen/>
        <w:t>ва. Новые государственные символы России. Экономические реформы. Экономика и социальная сфера страны в начале XXI в. Усиление борьбы с терроризмом. Разработка новой внешнеполитической стратегии.</w:t>
      </w:r>
    </w:p>
    <w:p w:rsidR="000C6F56" w:rsidRDefault="000C6F56" w:rsidP="006951DA">
      <w:pPr>
        <w:shd w:val="clear" w:color="auto" w:fill="FFFFFF"/>
        <w:ind w:firstLine="720"/>
        <w:rPr>
          <w:b/>
          <w:bCs/>
          <w:color w:val="000000"/>
          <w:spacing w:val="13"/>
        </w:rPr>
      </w:pPr>
    </w:p>
    <w:p w:rsidR="000E0007" w:rsidRDefault="000E0007" w:rsidP="006951DA">
      <w:pPr>
        <w:shd w:val="clear" w:color="auto" w:fill="FFFFFF"/>
        <w:ind w:firstLine="720"/>
        <w:rPr>
          <w:b/>
          <w:bCs/>
          <w:color w:val="000000"/>
          <w:spacing w:val="13"/>
        </w:rPr>
      </w:pPr>
    </w:p>
    <w:p w:rsidR="002E2B2B" w:rsidRDefault="00E636E8" w:rsidP="006951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2E2B2B" w:rsidRDefault="002E2B2B" w:rsidP="006951DA">
      <w:pPr>
        <w:jc w:val="center"/>
        <w:rPr>
          <w:b/>
          <w:sz w:val="28"/>
          <w:szCs w:val="28"/>
        </w:rPr>
      </w:pPr>
    </w:p>
    <w:tbl>
      <w:tblPr>
        <w:tblW w:w="966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7497"/>
        <w:gridCol w:w="1701"/>
      </w:tblGrid>
      <w:tr w:rsidR="000E0007" w:rsidRPr="00DA6509" w:rsidTr="000E0007">
        <w:tc>
          <w:tcPr>
            <w:tcW w:w="468" w:type="dxa"/>
          </w:tcPr>
          <w:p w:rsidR="000E0007" w:rsidRPr="00077F2D" w:rsidRDefault="000E0007" w:rsidP="000E0007">
            <w:pPr>
              <w:rPr>
                <w:b/>
              </w:rPr>
            </w:pPr>
            <w:r w:rsidRPr="00077F2D">
              <w:rPr>
                <w:b/>
              </w:rPr>
              <w:t>№</w:t>
            </w:r>
          </w:p>
        </w:tc>
        <w:tc>
          <w:tcPr>
            <w:tcW w:w="7497" w:type="dxa"/>
          </w:tcPr>
          <w:p w:rsidR="000E0007" w:rsidRPr="00077F2D" w:rsidRDefault="000E0007" w:rsidP="000E0007">
            <w:pPr>
              <w:jc w:val="center"/>
              <w:rPr>
                <w:b/>
              </w:rPr>
            </w:pPr>
            <w:r w:rsidRPr="00077F2D">
              <w:rPr>
                <w:b/>
              </w:rPr>
              <w:t>Тема</w:t>
            </w:r>
          </w:p>
        </w:tc>
        <w:tc>
          <w:tcPr>
            <w:tcW w:w="1701" w:type="dxa"/>
          </w:tcPr>
          <w:p w:rsidR="000E0007" w:rsidRPr="00077F2D" w:rsidRDefault="000E0007" w:rsidP="000E0007">
            <w:pPr>
              <w:rPr>
                <w:b/>
              </w:rPr>
            </w:pPr>
            <w:r w:rsidRPr="00077F2D">
              <w:rPr>
                <w:b/>
              </w:rPr>
              <w:t>Кол-во часов</w:t>
            </w:r>
          </w:p>
        </w:tc>
      </w:tr>
      <w:tr w:rsidR="000E0007" w:rsidRPr="00DA6509" w:rsidTr="000E0007">
        <w:tc>
          <w:tcPr>
            <w:tcW w:w="468" w:type="dxa"/>
          </w:tcPr>
          <w:p w:rsidR="000E0007" w:rsidRPr="00077F2D" w:rsidRDefault="000E0007" w:rsidP="000E0007">
            <w:pPr>
              <w:rPr>
                <w:b/>
              </w:rPr>
            </w:pPr>
          </w:p>
        </w:tc>
        <w:tc>
          <w:tcPr>
            <w:tcW w:w="7497" w:type="dxa"/>
          </w:tcPr>
          <w:p w:rsidR="000E0007" w:rsidRPr="00626530" w:rsidRDefault="00626530" w:rsidP="000E0007">
            <w:pPr>
              <w:jc w:val="center"/>
              <w:rPr>
                <w:b/>
              </w:rPr>
            </w:pPr>
            <w:r w:rsidRPr="00626530">
              <w:rPr>
                <w:b/>
              </w:rPr>
              <w:t>Всеобщая история</w:t>
            </w:r>
            <w:r w:rsidR="00752A09" w:rsidRPr="00626530">
              <w:rPr>
                <w:b/>
              </w:rPr>
              <w:t xml:space="preserve"> (34</w:t>
            </w:r>
            <w:r w:rsidR="000E0007" w:rsidRPr="00626530">
              <w:rPr>
                <w:b/>
              </w:rPr>
              <w:t xml:space="preserve"> часа)</w:t>
            </w:r>
          </w:p>
        </w:tc>
        <w:tc>
          <w:tcPr>
            <w:tcW w:w="1701" w:type="dxa"/>
          </w:tcPr>
          <w:p w:rsidR="000E0007" w:rsidRDefault="000E0007" w:rsidP="000E0007">
            <w:pPr>
              <w:jc w:val="center"/>
              <w:rPr>
                <w:b/>
              </w:rPr>
            </w:pPr>
          </w:p>
        </w:tc>
      </w:tr>
      <w:tr w:rsidR="000E0007" w:rsidRPr="00DA6509" w:rsidTr="000E0007">
        <w:tc>
          <w:tcPr>
            <w:tcW w:w="7965" w:type="dxa"/>
            <w:gridSpan w:val="2"/>
          </w:tcPr>
          <w:p w:rsidR="000E0007" w:rsidRPr="00077F2D" w:rsidRDefault="000E0007" w:rsidP="000E0007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0E0007" w:rsidRPr="00077F2D" w:rsidRDefault="000E0007" w:rsidP="000E0007">
            <w:pPr>
              <w:jc w:val="center"/>
              <w:rPr>
                <w:b/>
              </w:rPr>
            </w:pP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1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СТРА</w:t>
            </w:r>
            <w:r w:rsidR="00752A09">
              <w:t>НЫ ЕВРОПЫ И США в 1900 – 1918 г</w:t>
            </w:r>
            <w:r w:rsidRPr="00077F2D">
              <w:t>г.</w:t>
            </w:r>
          </w:p>
        </w:tc>
        <w:tc>
          <w:tcPr>
            <w:tcW w:w="1701" w:type="dxa"/>
          </w:tcPr>
          <w:p w:rsidR="000E0007" w:rsidRPr="00077F2D" w:rsidRDefault="00E32D1B" w:rsidP="000E0007">
            <w:pPr>
              <w:jc w:val="center"/>
            </w:pPr>
            <w:r>
              <w:t>4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2</w:t>
            </w:r>
          </w:p>
        </w:tc>
        <w:tc>
          <w:tcPr>
            <w:tcW w:w="7497" w:type="dxa"/>
          </w:tcPr>
          <w:p w:rsidR="000E0007" w:rsidRPr="00077F2D" w:rsidRDefault="000E0007" w:rsidP="000E0007">
            <w:pPr>
              <w:rPr>
                <w:iCs/>
                <w:spacing w:val="-3"/>
              </w:rPr>
            </w:pPr>
            <w:r w:rsidRPr="00077F2D">
              <w:t>ВЕРСАЛЬСКО - ВАШИНГТОНСКАЯ СИСТЕМА В ДЕЙСТВИИ</w:t>
            </w:r>
          </w:p>
        </w:tc>
        <w:tc>
          <w:tcPr>
            <w:tcW w:w="1701" w:type="dxa"/>
          </w:tcPr>
          <w:p w:rsidR="000E0007" w:rsidRPr="00077F2D" w:rsidRDefault="00E32D1B" w:rsidP="000E0007">
            <w:pPr>
              <w:jc w:val="center"/>
            </w:pPr>
            <w:r>
              <w:t>6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BE098D" w:rsidRDefault="007106FE" w:rsidP="000E0007">
            <w:r>
              <w:t>3</w:t>
            </w:r>
          </w:p>
        </w:tc>
        <w:tc>
          <w:tcPr>
            <w:tcW w:w="7497" w:type="dxa"/>
          </w:tcPr>
          <w:p w:rsidR="000E0007" w:rsidRPr="00BE098D" w:rsidRDefault="000E0007" w:rsidP="000E0007">
            <w:r w:rsidRPr="00BE098D">
              <w:t>СТРАНЫ АЗИИ И ЛАТИНСКОЙ АМЕРИКИ В I  ПОЛОВИНЕ XX ВЕКА</w:t>
            </w:r>
          </w:p>
        </w:tc>
        <w:tc>
          <w:tcPr>
            <w:tcW w:w="1701" w:type="dxa"/>
          </w:tcPr>
          <w:p w:rsidR="000E0007" w:rsidRPr="00077F2D" w:rsidRDefault="00E32D1B" w:rsidP="000E0007">
            <w:pPr>
              <w:jc w:val="center"/>
            </w:pPr>
            <w:r>
              <w:t>4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BE098D" w:rsidRDefault="007106FE" w:rsidP="000E0007">
            <w:r>
              <w:t>4</w:t>
            </w:r>
          </w:p>
        </w:tc>
        <w:tc>
          <w:tcPr>
            <w:tcW w:w="7497" w:type="dxa"/>
          </w:tcPr>
          <w:p w:rsidR="000E0007" w:rsidRPr="00BE098D" w:rsidRDefault="00752A09" w:rsidP="000E0007">
            <w:r>
              <w:t xml:space="preserve">ВТОРАЯ МИРОВАЯ ВОЙНА </w:t>
            </w:r>
          </w:p>
        </w:tc>
        <w:tc>
          <w:tcPr>
            <w:tcW w:w="1701" w:type="dxa"/>
          </w:tcPr>
          <w:p w:rsidR="000E0007" w:rsidRPr="00077F2D" w:rsidRDefault="00752A09" w:rsidP="000E0007">
            <w:pPr>
              <w:jc w:val="center"/>
            </w:pPr>
            <w:r>
              <w:t>4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BE098D" w:rsidRDefault="007106FE" w:rsidP="000E0007">
            <w:r>
              <w:t>5</w:t>
            </w:r>
          </w:p>
        </w:tc>
        <w:tc>
          <w:tcPr>
            <w:tcW w:w="7497" w:type="dxa"/>
          </w:tcPr>
          <w:p w:rsidR="000E0007" w:rsidRPr="00313A30" w:rsidRDefault="000E0007" w:rsidP="000E0007">
            <w:r w:rsidRPr="00313A30">
              <w:t xml:space="preserve">ТЕМА: МИР ВО </w:t>
            </w:r>
            <w:r w:rsidRPr="00313A30">
              <w:rPr>
                <w:lang w:val="en-US"/>
              </w:rPr>
              <w:t>II</w:t>
            </w:r>
            <w:r w:rsidRPr="00313A30">
              <w:t xml:space="preserve">  ПОЛОВИНЕ </w:t>
            </w:r>
            <w:r w:rsidRPr="00313A30">
              <w:rPr>
                <w:lang w:val="en-US"/>
              </w:rPr>
              <w:t>XX</w:t>
            </w:r>
            <w:r w:rsidRPr="00313A30">
              <w:t xml:space="preserve">  ВЕКА: ОСНОВНЫЕ ТЕНДЕНЦИИ РАЗВИТИЯ</w:t>
            </w:r>
          </w:p>
        </w:tc>
        <w:tc>
          <w:tcPr>
            <w:tcW w:w="1701" w:type="dxa"/>
          </w:tcPr>
          <w:p w:rsidR="000E0007" w:rsidRDefault="000E0007" w:rsidP="000E0007">
            <w:pPr>
              <w:jc w:val="center"/>
            </w:pPr>
            <w:r>
              <w:t>8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BE098D" w:rsidRDefault="007106FE" w:rsidP="000E0007">
            <w:r>
              <w:t>6</w:t>
            </w:r>
          </w:p>
        </w:tc>
        <w:tc>
          <w:tcPr>
            <w:tcW w:w="7497" w:type="dxa"/>
          </w:tcPr>
          <w:p w:rsidR="000E0007" w:rsidRPr="00313A30" w:rsidRDefault="000E0007" w:rsidP="000E0007">
            <w:r w:rsidRPr="00313A30">
              <w:t xml:space="preserve">СТРАНЫ И РЕГИОНЫ МИРА ВО </w:t>
            </w:r>
            <w:r w:rsidRPr="00313A30">
              <w:rPr>
                <w:lang w:val="en-US"/>
              </w:rPr>
              <w:t>II</w:t>
            </w:r>
            <w:r w:rsidRPr="00313A30">
              <w:t xml:space="preserve">  ПОЛОВИНЕ </w:t>
            </w:r>
            <w:r w:rsidRPr="00313A30">
              <w:rPr>
                <w:lang w:val="en-US"/>
              </w:rPr>
              <w:t>XX</w:t>
            </w:r>
            <w:r w:rsidRPr="00313A30">
              <w:t xml:space="preserve">  В.: ЕДИНСТВО И МНОГООБРАЗИЕ</w:t>
            </w:r>
          </w:p>
        </w:tc>
        <w:tc>
          <w:tcPr>
            <w:tcW w:w="1701" w:type="dxa"/>
          </w:tcPr>
          <w:p w:rsidR="000E0007" w:rsidRDefault="00752A09" w:rsidP="000E0007">
            <w:pPr>
              <w:jc w:val="center"/>
            </w:pPr>
            <w:r>
              <w:t>5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BE098D" w:rsidRDefault="007106FE" w:rsidP="000E0007">
            <w:r>
              <w:t>7</w:t>
            </w:r>
          </w:p>
        </w:tc>
        <w:tc>
          <w:tcPr>
            <w:tcW w:w="7497" w:type="dxa"/>
          </w:tcPr>
          <w:p w:rsidR="000E0007" w:rsidRPr="00313A30" w:rsidRDefault="000E0007" w:rsidP="000E0007">
            <w:r w:rsidRPr="00313A30">
              <w:t>ХХ ВЕК И КУЛЬТУРА</w:t>
            </w:r>
          </w:p>
        </w:tc>
        <w:tc>
          <w:tcPr>
            <w:tcW w:w="1701" w:type="dxa"/>
          </w:tcPr>
          <w:p w:rsidR="000E0007" w:rsidRDefault="00752A09" w:rsidP="000E0007">
            <w:pPr>
              <w:jc w:val="center"/>
            </w:pPr>
            <w:r>
              <w:t>3</w:t>
            </w:r>
          </w:p>
        </w:tc>
      </w:tr>
      <w:tr w:rsidR="00626530" w:rsidRPr="00626530" w:rsidTr="007106FE">
        <w:tc>
          <w:tcPr>
            <w:tcW w:w="468" w:type="dxa"/>
          </w:tcPr>
          <w:p w:rsidR="000E0007" w:rsidRPr="00626530" w:rsidRDefault="000E0007" w:rsidP="000E0007"/>
        </w:tc>
        <w:tc>
          <w:tcPr>
            <w:tcW w:w="7497" w:type="dxa"/>
          </w:tcPr>
          <w:p w:rsidR="000E0007" w:rsidRPr="00626530" w:rsidRDefault="00626530" w:rsidP="000E0007">
            <w:pPr>
              <w:jc w:val="center"/>
              <w:rPr>
                <w:b/>
              </w:rPr>
            </w:pPr>
            <w:r w:rsidRPr="00626530">
              <w:rPr>
                <w:b/>
              </w:rPr>
              <w:t xml:space="preserve">История России </w:t>
            </w:r>
            <w:r w:rsidR="00752A09" w:rsidRPr="00626530">
              <w:rPr>
                <w:b/>
              </w:rPr>
              <w:t>(34 часа</w:t>
            </w:r>
            <w:r w:rsidR="000E0007" w:rsidRPr="00626530">
              <w:rPr>
                <w:b/>
              </w:rPr>
              <w:t>)</w:t>
            </w:r>
          </w:p>
        </w:tc>
        <w:tc>
          <w:tcPr>
            <w:tcW w:w="1701" w:type="dxa"/>
          </w:tcPr>
          <w:p w:rsidR="000E0007" w:rsidRPr="00626530" w:rsidRDefault="000E0007" w:rsidP="000E0007">
            <w:pPr>
              <w:jc w:val="center"/>
              <w:rPr>
                <w:b/>
              </w:rPr>
            </w:pP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1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РОССИЯ В НАЧАЛЕ ХХ ВЕКА</w:t>
            </w:r>
          </w:p>
        </w:tc>
        <w:tc>
          <w:tcPr>
            <w:tcW w:w="1701" w:type="dxa"/>
          </w:tcPr>
          <w:p w:rsidR="000E0007" w:rsidRPr="00077F2D" w:rsidRDefault="000E0007" w:rsidP="000E0007">
            <w:pPr>
              <w:jc w:val="center"/>
            </w:pPr>
            <w:r>
              <w:t>6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2</w:t>
            </w:r>
          </w:p>
        </w:tc>
        <w:tc>
          <w:tcPr>
            <w:tcW w:w="7497" w:type="dxa"/>
          </w:tcPr>
          <w:p w:rsidR="000E0007" w:rsidRPr="00077F2D" w:rsidRDefault="000E0007" w:rsidP="000E0007">
            <w:r>
              <w:t>РОССИЯ В 1917 – 1927 гг</w:t>
            </w:r>
            <w:r w:rsidRPr="00077F2D">
              <w:t xml:space="preserve">.  </w:t>
            </w:r>
          </w:p>
        </w:tc>
        <w:tc>
          <w:tcPr>
            <w:tcW w:w="1701" w:type="dxa"/>
          </w:tcPr>
          <w:p w:rsidR="000E0007" w:rsidRPr="00077F2D" w:rsidRDefault="00574985" w:rsidP="000E0007">
            <w:pPr>
              <w:jc w:val="center"/>
            </w:pPr>
            <w:r>
              <w:t>6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3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СССР в 1928 – 1938 г.г.</w:t>
            </w:r>
          </w:p>
        </w:tc>
        <w:tc>
          <w:tcPr>
            <w:tcW w:w="1701" w:type="dxa"/>
          </w:tcPr>
          <w:p w:rsidR="000E0007" w:rsidRPr="00077F2D" w:rsidRDefault="00E32D1B" w:rsidP="000E0007">
            <w:pPr>
              <w:jc w:val="center"/>
            </w:pPr>
            <w:r>
              <w:t>5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4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ВЕЛИКАЯ ОТЕЧЕСТВЕННАЯ  ВОЙНА</w:t>
            </w:r>
          </w:p>
        </w:tc>
        <w:tc>
          <w:tcPr>
            <w:tcW w:w="1701" w:type="dxa"/>
          </w:tcPr>
          <w:p w:rsidR="000E0007" w:rsidRPr="00077F2D" w:rsidRDefault="00E32D1B" w:rsidP="000E0007">
            <w:pPr>
              <w:jc w:val="center"/>
            </w:pPr>
            <w:r>
              <w:t>5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5</w:t>
            </w:r>
          </w:p>
        </w:tc>
        <w:tc>
          <w:tcPr>
            <w:tcW w:w="7497" w:type="dxa"/>
          </w:tcPr>
          <w:p w:rsidR="000E0007" w:rsidRPr="00077F2D" w:rsidRDefault="00752A09" w:rsidP="000E0007">
            <w:pPr>
              <w:pStyle w:val="2"/>
              <w:ind w:firstLine="0"/>
              <w:rPr>
                <w:iCs/>
                <w:spacing w:val="-1"/>
                <w:sz w:val="24"/>
              </w:rPr>
            </w:pPr>
            <w:r>
              <w:rPr>
                <w:sz w:val="24"/>
              </w:rPr>
              <w:t>СССР в 1945-1964</w:t>
            </w:r>
          </w:p>
        </w:tc>
        <w:tc>
          <w:tcPr>
            <w:tcW w:w="1701" w:type="dxa"/>
          </w:tcPr>
          <w:p w:rsidR="000E0007" w:rsidRPr="00077F2D" w:rsidRDefault="00752A09" w:rsidP="000E0007">
            <w:pPr>
              <w:jc w:val="center"/>
            </w:pPr>
            <w:r>
              <w:t>4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6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СССР в СЕРЕДИНЕ 60-х –  СЕРЕДИНЕ 80-х  г.г.</w:t>
            </w:r>
          </w:p>
        </w:tc>
        <w:tc>
          <w:tcPr>
            <w:tcW w:w="1701" w:type="dxa"/>
          </w:tcPr>
          <w:p w:rsidR="000E0007" w:rsidRPr="00077F2D" w:rsidRDefault="000E0007" w:rsidP="000E0007">
            <w:pPr>
              <w:jc w:val="center"/>
            </w:pPr>
            <w:r w:rsidRPr="00077F2D">
              <w:t>3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7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>ПЕРЕСТРОЙКА В СССР.  1985-1991 г.г</w:t>
            </w:r>
          </w:p>
        </w:tc>
        <w:tc>
          <w:tcPr>
            <w:tcW w:w="1701" w:type="dxa"/>
          </w:tcPr>
          <w:p w:rsidR="000E0007" w:rsidRPr="00077F2D" w:rsidRDefault="000E0007" w:rsidP="000E0007">
            <w:pPr>
              <w:jc w:val="center"/>
            </w:pPr>
            <w:r w:rsidRPr="00077F2D">
              <w:t>3</w:t>
            </w:r>
          </w:p>
        </w:tc>
      </w:tr>
      <w:tr w:rsidR="000E0007" w:rsidRPr="00DA6509" w:rsidTr="007106FE">
        <w:tc>
          <w:tcPr>
            <w:tcW w:w="468" w:type="dxa"/>
          </w:tcPr>
          <w:p w:rsidR="000E0007" w:rsidRPr="00077F2D" w:rsidRDefault="007106FE" w:rsidP="000E0007">
            <w:r>
              <w:t>8</w:t>
            </w:r>
          </w:p>
        </w:tc>
        <w:tc>
          <w:tcPr>
            <w:tcW w:w="7497" w:type="dxa"/>
          </w:tcPr>
          <w:p w:rsidR="000E0007" w:rsidRPr="00077F2D" w:rsidRDefault="000E0007" w:rsidP="000E0007">
            <w:r w:rsidRPr="00077F2D">
              <w:t xml:space="preserve">НОВАЯ РОССИЯ  </w:t>
            </w:r>
          </w:p>
        </w:tc>
        <w:tc>
          <w:tcPr>
            <w:tcW w:w="1701" w:type="dxa"/>
          </w:tcPr>
          <w:p w:rsidR="000E0007" w:rsidRPr="00077F2D" w:rsidRDefault="000E0007" w:rsidP="000E0007">
            <w:pPr>
              <w:jc w:val="center"/>
            </w:pPr>
            <w:r>
              <w:t>2</w:t>
            </w:r>
          </w:p>
        </w:tc>
      </w:tr>
      <w:tr w:rsidR="000E0007" w:rsidRPr="00DA6509" w:rsidTr="000E0007">
        <w:tc>
          <w:tcPr>
            <w:tcW w:w="7965" w:type="dxa"/>
            <w:gridSpan w:val="2"/>
          </w:tcPr>
          <w:p w:rsidR="000E0007" w:rsidRPr="00077F2D" w:rsidRDefault="000E0007" w:rsidP="00752A09">
            <w:pPr>
              <w:rPr>
                <w:b/>
              </w:rPr>
            </w:pPr>
            <w:r w:rsidRPr="00077F2D">
              <w:rPr>
                <w:b/>
              </w:rPr>
              <w:t>ИТОГО</w:t>
            </w:r>
          </w:p>
        </w:tc>
        <w:tc>
          <w:tcPr>
            <w:tcW w:w="1701" w:type="dxa"/>
          </w:tcPr>
          <w:p w:rsidR="000E0007" w:rsidRPr="00077F2D" w:rsidRDefault="00752A09" w:rsidP="000E000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2E2B2B" w:rsidRDefault="002E2B2B" w:rsidP="006951DA">
      <w:pPr>
        <w:jc w:val="center"/>
        <w:rPr>
          <w:b/>
          <w:sz w:val="28"/>
          <w:szCs w:val="28"/>
        </w:rPr>
      </w:pPr>
    </w:p>
    <w:p w:rsidR="00B679F1" w:rsidRDefault="00B679F1" w:rsidP="006951DA">
      <w:pPr>
        <w:jc w:val="center"/>
        <w:rPr>
          <w:b/>
          <w:sz w:val="28"/>
          <w:szCs w:val="28"/>
        </w:rPr>
        <w:sectPr w:rsidR="00B679F1" w:rsidSect="002908FA">
          <w:headerReference w:type="default" r:id="rId8"/>
          <w:pgSz w:w="11906" w:h="16838"/>
          <w:pgMar w:top="567" w:right="567" w:bottom="567" w:left="567" w:header="425" w:footer="709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br w:type="page"/>
      </w:r>
    </w:p>
    <w:p w:rsidR="002E2B2B" w:rsidRDefault="002E2B2B" w:rsidP="006951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"/>
        <w:gridCol w:w="759"/>
        <w:gridCol w:w="856"/>
        <w:gridCol w:w="859"/>
        <w:gridCol w:w="5817"/>
        <w:gridCol w:w="6804"/>
      </w:tblGrid>
      <w:tr w:rsidR="002F5A84" w:rsidRPr="000E0007" w:rsidTr="002F5A84">
        <w:tc>
          <w:tcPr>
            <w:tcW w:w="1507" w:type="dxa"/>
            <w:gridSpan w:val="2"/>
          </w:tcPr>
          <w:p w:rsidR="002F5A84" w:rsidRDefault="002F5A84" w:rsidP="00815347">
            <w:pPr>
              <w:jc w:val="center"/>
              <w:rPr>
                <w:b/>
              </w:rPr>
            </w:pPr>
            <w:r w:rsidRPr="000E0007">
              <w:rPr>
                <w:b/>
              </w:rPr>
              <w:t>№</w:t>
            </w:r>
          </w:p>
          <w:p w:rsidR="002F5A84" w:rsidRPr="000E0007" w:rsidRDefault="002F5A84" w:rsidP="00815347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715" w:type="dxa"/>
            <w:gridSpan w:val="2"/>
          </w:tcPr>
          <w:p w:rsidR="002F5A84" w:rsidRPr="000E0007" w:rsidRDefault="002F5A84" w:rsidP="002F5A84">
            <w:pPr>
              <w:jc w:val="center"/>
              <w:rPr>
                <w:b/>
              </w:rPr>
            </w:pPr>
            <w:r w:rsidRPr="000E0007">
              <w:rPr>
                <w:b/>
              </w:rPr>
              <w:t>Класс</w:t>
            </w:r>
          </w:p>
          <w:p w:rsidR="002F5A84" w:rsidRPr="000E0007" w:rsidRDefault="002F5A84" w:rsidP="002F5A84">
            <w:pPr>
              <w:jc w:val="center"/>
              <w:rPr>
                <w:b/>
              </w:rPr>
            </w:pPr>
            <w:r>
              <w:rPr>
                <w:b/>
              </w:rPr>
              <w:t>9-А/</w:t>
            </w:r>
            <w:r w:rsidRPr="000E0007">
              <w:rPr>
                <w:b/>
              </w:rPr>
              <w:t>9-Б</w:t>
            </w:r>
            <w:r w:rsidR="004051CE">
              <w:rPr>
                <w:b/>
              </w:rPr>
              <w:t>/9-В</w:t>
            </w:r>
          </w:p>
        </w:tc>
        <w:tc>
          <w:tcPr>
            <w:tcW w:w="5817" w:type="dxa"/>
          </w:tcPr>
          <w:p w:rsidR="002F5A84" w:rsidRPr="000E0007" w:rsidRDefault="002F5A84" w:rsidP="006F42A1">
            <w:pPr>
              <w:rPr>
                <w:b/>
              </w:rPr>
            </w:pPr>
            <w:r w:rsidRPr="000E0007">
              <w:rPr>
                <w:b/>
              </w:rPr>
              <w:t>Тема</w:t>
            </w:r>
          </w:p>
        </w:tc>
        <w:tc>
          <w:tcPr>
            <w:tcW w:w="6804" w:type="dxa"/>
          </w:tcPr>
          <w:p w:rsidR="002F5A84" w:rsidRPr="000E0007" w:rsidRDefault="002F5A84" w:rsidP="006F42A1">
            <w:pPr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2F5A84" w:rsidRPr="000E0007" w:rsidTr="002F5A84">
        <w:tc>
          <w:tcPr>
            <w:tcW w:w="748" w:type="dxa"/>
            <w:vMerge w:val="restart"/>
          </w:tcPr>
          <w:p w:rsidR="002F5A84" w:rsidRDefault="002F5A84" w:rsidP="00E5091E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759" w:type="dxa"/>
            <w:vMerge w:val="restart"/>
          </w:tcPr>
          <w:p w:rsidR="002F5A84" w:rsidRDefault="002F5A84" w:rsidP="00E5091E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1715" w:type="dxa"/>
            <w:gridSpan w:val="2"/>
          </w:tcPr>
          <w:p w:rsidR="002F5A84" w:rsidRPr="000E0007" w:rsidRDefault="002F5A84" w:rsidP="002F5A84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817" w:type="dxa"/>
          </w:tcPr>
          <w:p w:rsidR="002F5A84" w:rsidRPr="000E0007" w:rsidRDefault="002F5A84" w:rsidP="00815347">
            <w:pPr>
              <w:jc w:val="center"/>
              <w:rPr>
                <w:b/>
              </w:rPr>
            </w:pPr>
            <w:r>
              <w:rPr>
                <w:b/>
              </w:rPr>
              <w:t>ВСЕОБЩАЯ ИСТОРИЯ (34</w:t>
            </w:r>
            <w:r w:rsidRPr="000E0007">
              <w:rPr>
                <w:b/>
              </w:rPr>
              <w:t xml:space="preserve"> часа)</w:t>
            </w:r>
          </w:p>
        </w:tc>
        <w:tc>
          <w:tcPr>
            <w:tcW w:w="6804" w:type="dxa"/>
          </w:tcPr>
          <w:p w:rsidR="002F5A84" w:rsidRDefault="002F5A84" w:rsidP="00027D3B">
            <w:pPr>
              <w:jc w:val="center"/>
              <w:rPr>
                <w:b/>
              </w:rPr>
            </w:pPr>
            <w:r>
              <w:rPr>
                <w:b/>
              </w:rPr>
              <w:t>ИСТОРИЯ РОССИИ (34 часа)</w:t>
            </w:r>
          </w:p>
        </w:tc>
      </w:tr>
      <w:tr w:rsidR="002F5A84" w:rsidRPr="000E0007" w:rsidTr="002F5A84">
        <w:tc>
          <w:tcPr>
            <w:tcW w:w="748" w:type="dxa"/>
            <w:vMerge/>
          </w:tcPr>
          <w:p w:rsidR="002F5A84" w:rsidRDefault="002F5A84" w:rsidP="00657DA2">
            <w:pPr>
              <w:jc w:val="center"/>
              <w:rPr>
                <w:b/>
              </w:rPr>
            </w:pPr>
          </w:p>
        </w:tc>
        <w:tc>
          <w:tcPr>
            <w:tcW w:w="759" w:type="dxa"/>
            <w:vMerge/>
          </w:tcPr>
          <w:p w:rsidR="002F5A84" w:rsidRDefault="002F5A84" w:rsidP="00657DA2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2F5A84" w:rsidRPr="000E0007" w:rsidRDefault="002F5A84" w:rsidP="00657DA2">
            <w:pPr>
              <w:jc w:val="center"/>
              <w:rPr>
                <w:b/>
              </w:rPr>
            </w:pPr>
            <w:r w:rsidRPr="000E0007">
              <w:rPr>
                <w:b/>
              </w:rPr>
              <w:t>План.</w:t>
            </w:r>
          </w:p>
        </w:tc>
        <w:tc>
          <w:tcPr>
            <w:tcW w:w="859" w:type="dxa"/>
          </w:tcPr>
          <w:p w:rsidR="002F5A84" w:rsidRPr="000E0007" w:rsidRDefault="002F5A84" w:rsidP="00657DA2">
            <w:pPr>
              <w:jc w:val="center"/>
              <w:rPr>
                <w:b/>
              </w:rPr>
            </w:pPr>
            <w:r w:rsidRPr="000E0007">
              <w:rPr>
                <w:b/>
              </w:rPr>
              <w:t>Факт.</w:t>
            </w:r>
          </w:p>
        </w:tc>
        <w:tc>
          <w:tcPr>
            <w:tcW w:w="5817" w:type="dxa"/>
          </w:tcPr>
          <w:p w:rsidR="002F5A84" w:rsidRPr="000E0007" w:rsidRDefault="002F5A84" w:rsidP="006F42A1">
            <w:pPr>
              <w:jc w:val="center"/>
              <w:rPr>
                <w:b/>
              </w:rPr>
            </w:pPr>
          </w:p>
        </w:tc>
        <w:tc>
          <w:tcPr>
            <w:tcW w:w="6804" w:type="dxa"/>
          </w:tcPr>
          <w:p w:rsidR="002F5A84" w:rsidRPr="000E0007" w:rsidRDefault="002F5A84" w:rsidP="006F42A1">
            <w:pPr>
              <w:jc w:val="center"/>
              <w:rPr>
                <w:b/>
              </w:rPr>
            </w:pPr>
          </w:p>
        </w:tc>
      </w:tr>
      <w:tr w:rsidR="002F5A84" w:rsidRPr="000E0007" w:rsidTr="002F5A84">
        <w:tc>
          <w:tcPr>
            <w:tcW w:w="748" w:type="dxa"/>
          </w:tcPr>
          <w:p w:rsidR="002F5A84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657DA2">
            <w:pPr>
              <w:jc w:val="center"/>
            </w:pPr>
          </w:p>
        </w:tc>
        <w:tc>
          <w:tcPr>
            <w:tcW w:w="856" w:type="dxa"/>
          </w:tcPr>
          <w:p w:rsidR="002F5A84" w:rsidRPr="003667C4" w:rsidRDefault="007A7D85" w:rsidP="00EA3081">
            <w:pPr>
              <w:jc w:val="center"/>
            </w:pPr>
            <w:r>
              <w:t>04</w:t>
            </w:r>
            <w:r w:rsidR="002F5A84" w:rsidRPr="003667C4">
              <w:t>.09</w:t>
            </w:r>
          </w:p>
        </w:tc>
        <w:tc>
          <w:tcPr>
            <w:tcW w:w="859" w:type="dxa"/>
          </w:tcPr>
          <w:p w:rsidR="002F5A84" w:rsidRPr="000E0007" w:rsidRDefault="002F5A84" w:rsidP="00657DA2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0E0007" w:rsidRDefault="002F5A84" w:rsidP="006F42A1">
            <w:pPr>
              <w:jc w:val="center"/>
              <w:rPr>
                <w:b/>
              </w:rPr>
            </w:pPr>
          </w:p>
        </w:tc>
        <w:tc>
          <w:tcPr>
            <w:tcW w:w="6804" w:type="dxa"/>
          </w:tcPr>
          <w:p w:rsidR="002F5A84" w:rsidRDefault="002F5A84" w:rsidP="00B679F1">
            <w:r w:rsidRPr="00B679F1">
              <w:t xml:space="preserve">1. РОССИЯ В НАЧАЛЕ ХХ ВЕКА (6 часов) </w:t>
            </w:r>
          </w:p>
          <w:p w:rsidR="002F5A84" w:rsidRDefault="002F5A84" w:rsidP="00B679F1"/>
          <w:p w:rsidR="002F5A84" w:rsidRPr="00E636E8" w:rsidRDefault="002F5A84" w:rsidP="003667C4">
            <w:pPr>
              <w:rPr>
                <w:b/>
              </w:rPr>
            </w:pPr>
            <w:r w:rsidRPr="00B679F1">
              <w:t>Россия в начале ХХ века</w:t>
            </w:r>
            <w:r w:rsidR="00E636E8">
              <w:t xml:space="preserve">. Крым в начале </w:t>
            </w:r>
            <w:r w:rsidR="00E636E8">
              <w:rPr>
                <w:lang w:val="en-US"/>
              </w:rPr>
              <w:t>XX</w:t>
            </w:r>
            <w:r w:rsidR="00E636E8">
              <w:t xml:space="preserve"> в.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06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657DA2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6F42A1">
            <w:r w:rsidRPr="00B679F1">
              <w:t>1. СТРАНЫ</w:t>
            </w:r>
            <w:r>
              <w:t xml:space="preserve"> ЕВРОПЫ И США в 1900 – 1918 г.</w:t>
            </w:r>
            <w:r w:rsidR="004F0CB4">
              <w:t xml:space="preserve"> </w:t>
            </w:r>
            <w:r w:rsidR="004F0CB4" w:rsidRPr="00B679F1">
              <w:t xml:space="preserve">ПЕРВАЯ МИРОВАЯ ВОЙНА  </w:t>
            </w:r>
            <w:r w:rsidRPr="00B679F1">
              <w:t>(4 часа)</w:t>
            </w:r>
          </w:p>
          <w:p w:rsidR="004F0CB4" w:rsidRPr="00B679F1" w:rsidRDefault="004F0CB4" w:rsidP="006F42A1"/>
          <w:p w:rsidR="002F5A84" w:rsidRPr="00B679F1" w:rsidRDefault="002F5A84" w:rsidP="006F42A1">
            <w:r w:rsidRPr="00B679F1">
              <w:t>Введение. Новейшая история как историческая эпоха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11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657DA2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6F42A1"/>
        </w:tc>
        <w:tc>
          <w:tcPr>
            <w:tcW w:w="6804" w:type="dxa"/>
          </w:tcPr>
          <w:p w:rsidR="002F5A84" w:rsidRPr="00B679F1" w:rsidRDefault="002F5A84" w:rsidP="00B679F1">
            <w:r w:rsidRPr="00B679F1">
              <w:t>Внешняя политика Николая II.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13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 xml:space="preserve">Мир в начале ХХ века. 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18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Общественно-политические движения в начале XX в. Первая русская революция.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20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pPr>
              <w:rPr>
                <w:iCs/>
                <w:spacing w:val="-3"/>
              </w:rPr>
            </w:pPr>
            <w:r w:rsidRPr="00B679F1">
              <w:rPr>
                <w:iCs/>
                <w:spacing w:val="-3"/>
              </w:rPr>
              <w:t>Первая мировая война.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25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pPr>
              <w:rPr>
                <w:iCs/>
                <w:spacing w:val="-3"/>
              </w:rPr>
            </w:pPr>
          </w:p>
        </w:tc>
        <w:tc>
          <w:tcPr>
            <w:tcW w:w="6804" w:type="dxa"/>
          </w:tcPr>
          <w:p w:rsidR="002F5A84" w:rsidRPr="00B679F1" w:rsidRDefault="002F5A84" w:rsidP="00B679F1">
            <w:r w:rsidRPr="00B679F1">
              <w:t>Реформы П. А. Столыпина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27</w:t>
            </w:r>
            <w:r w:rsidR="002F5A84">
              <w:t>.09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pPr>
              <w:rPr>
                <w:iCs/>
              </w:rPr>
            </w:pPr>
            <w:r w:rsidRPr="00B679F1">
              <w:rPr>
                <w:iCs/>
                <w:spacing w:val="-3"/>
              </w:rPr>
              <w:t>Первая мировая война</w:t>
            </w:r>
            <w:r w:rsidR="002C45A9">
              <w:rPr>
                <w:iCs/>
                <w:spacing w:val="-3"/>
              </w:rP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02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pPr>
              <w:rPr>
                <w:iCs/>
                <w:spacing w:val="-3"/>
              </w:rPr>
            </w:pPr>
          </w:p>
        </w:tc>
        <w:tc>
          <w:tcPr>
            <w:tcW w:w="6804" w:type="dxa"/>
          </w:tcPr>
          <w:p w:rsidR="002F5A84" w:rsidRPr="00B679F1" w:rsidRDefault="002F5A84" w:rsidP="00B679F1">
            <w:r w:rsidRPr="00B679F1">
              <w:t>Россия в Первой мировой войне.</w:t>
            </w:r>
            <w:r w:rsidR="00E636E8">
              <w:t xml:space="preserve"> Крым в войне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04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8C37F6">
            <w:r w:rsidRPr="00B679F1">
              <w:t>2. ВЕРСАЛЬСКО - ВАШИНГТОНСКАЯ СИСТЕМА В ДЕЙСТВИИ (5 часов)</w:t>
            </w:r>
          </w:p>
          <w:p w:rsidR="002F5A84" w:rsidRPr="00B679F1" w:rsidRDefault="002F5A84" w:rsidP="008C37F6"/>
          <w:p w:rsidR="002F5A84" w:rsidRPr="00B679F1" w:rsidRDefault="002F5A84" w:rsidP="007F1A58">
            <w:r w:rsidRPr="00B679F1">
              <w:t>Новая карта Европы. Версальско-Вашингтонская система.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09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Серебряный век русской культуры. Обобщение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11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A363DE">
            <w:r w:rsidRPr="00B679F1">
              <w:t>Страны Европы и США в 1924 – 1939 г.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16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A363DE"/>
        </w:tc>
        <w:tc>
          <w:tcPr>
            <w:tcW w:w="6804" w:type="dxa"/>
          </w:tcPr>
          <w:p w:rsidR="002F5A84" w:rsidRDefault="002F5A84" w:rsidP="00B679F1">
            <w:r w:rsidRPr="00B679F1">
              <w:t>2. РОССИЯ В 1917 – 1927 г.  (6 часов)</w:t>
            </w:r>
          </w:p>
          <w:p w:rsidR="002F5A84" w:rsidRDefault="002F5A84" w:rsidP="00B679F1"/>
          <w:p w:rsidR="002F5A84" w:rsidRPr="00B679F1" w:rsidRDefault="002F5A84" w:rsidP="00B679F1">
            <w:r w:rsidRPr="00B679F1">
              <w:t>Февральская Революция 1917 года.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18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A363DE">
            <w:r w:rsidRPr="00B679F1">
              <w:t>Страны Европы и США в 1924 – 1939 г.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23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A363DE"/>
        </w:tc>
        <w:tc>
          <w:tcPr>
            <w:tcW w:w="6804" w:type="dxa"/>
          </w:tcPr>
          <w:p w:rsidR="002F5A84" w:rsidRPr="00B679F1" w:rsidRDefault="002F5A84" w:rsidP="00B679F1">
            <w:r w:rsidRPr="00B679F1">
              <w:t>Октябрьская революция 1917 года. Становление советской власти.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25</w:t>
            </w:r>
            <w:r w:rsidR="002F5A84">
              <w:t>.10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Зарождение фашизма и нацизма. Италия, Испания, Германия.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06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Эволюция экономической политики советской власти.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08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Международные отношения в 1920 –е годы.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13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Гражданская война.</w:t>
            </w:r>
            <w:r w:rsidR="00E636E8">
              <w:t xml:space="preserve"> </w:t>
            </w:r>
            <w:r w:rsidR="00E636E8" w:rsidRPr="00E636E8">
              <w:t>Крым в 1917-1921 г.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15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>
            <w:r w:rsidRPr="00B679F1">
              <w:t>Международные отношения в 1930 – е годы. Обобщение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20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/>
        </w:tc>
        <w:tc>
          <w:tcPr>
            <w:tcW w:w="6804" w:type="dxa"/>
          </w:tcPr>
          <w:p w:rsidR="002F5A84" w:rsidRPr="00B679F1" w:rsidRDefault="002F5A84" w:rsidP="00B679F1">
            <w:r w:rsidRPr="00B679F1">
              <w:t>Новая экономическая политика. Образование СССР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22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8C37F6">
            <w:r w:rsidRPr="00B679F1">
              <w:t>3. СТРАНЫ АЗИИ И ЛАТИНСКОЙ АМЕРИКИ В I  ПОЛОВИНЕ XX ВЕКА (4 часа)</w:t>
            </w:r>
          </w:p>
          <w:p w:rsidR="002F5A84" w:rsidRPr="00B679F1" w:rsidRDefault="002F5A84" w:rsidP="008C37F6"/>
          <w:p w:rsidR="002F5A84" w:rsidRPr="00B679F1" w:rsidRDefault="002F5A84" w:rsidP="008C37F6">
            <w:r w:rsidRPr="00B679F1">
              <w:t xml:space="preserve">Страны Азии  в </w:t>
            </w:r>
            <w:r w:rsidRPr="00B679F1">
              <w:rPr>
                <w:lang w:val="en-US"/>
              </w:rPr>
              <w:t>I</w:t>
            </w:r>
            <w:r w:rsidRPr="00B679F1">
              <w:t xml:space="preserve"> половине  </w:t>
            </w:r>
            <w:r w:rsidRPr="00B679F1">
              <w:rPr>
                <w:lang w:val="en-US"/>
              </w:rPr>
              <w:t>XX</w:t>
            </w:r>
            <w:r>
              <w:t xml:space="preserve"> в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27</w:t>
            </w:r>
            <w:r w:rsidR="002F5A84">
              <w:t>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Внешняя политика в 20-е гг. Духовная жизнь в 20-е годы. Обобщение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29.11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874AE" w:rsidRDefault="002F5A84" w:rsidP="00B679F1">
            <w:r w:rsidRPr="00B679F1">
              <w:t xml:space="preserve">Страны Азии  в </w:t>
            </w:r>
            <w:r w:rsidRPr="00B679F1">
              <w:rPr>
                <w:lang w:val="en-US"/>
              </w:rPr>
              <w:t>I</w:t>
            </w:r>
            <w:r w:rsidRPr="00B679F1">
              <w:t xml:space="preserve"> половине  </w:t>
            </w:r>
            <w:r w:rsidRPr="00B679F1">
              <w:rPr>
                <w:lang w:val="en-US"/>
              </w:rPr>
              <w:t>XX</w:t>
            </w:r>
            <w:r>
              <w:t xml:space="preserve"> в.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04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679F1"/>
        </w:tc>
        <w:tc>
          <w:tcPr>
            <w:tcW w:w="6804" w:type="dxa"/>
          </w:tcPr>
          <w:p w:rsidR="002F5A84" w:rsidRDefault="002F5A84" w:rsidP="00B679F1">
            <w:r w:rsidRPr="00B679F1">
              <w:t>3. СССР в 1928 – 1938 г. (5 часов)</w:t>
            </w:r>
          </w:p>
          <w:p w:rsidR="002F5A84" w:rsidRDefault="002F5A84" w:rsidP="00B679F1"/>
          <w:p w:rsidR="002F5A84" w:rsidRPr="00B679F1" w:rsidRDefault="002F5A84" w:rsidP="00B679F1">
            <w:r w:rsidRPr="00B679F1">
              <w:t>Индустриализация в СССР. Причины и этапы.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06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874AE" w:rsidRDefault="002F5A84" w:rsidP="008C37F6">
            <w:r w:rsidRPr="00B679F1">
              <w:t xml:space="preserve">Страны  Латинской Америки в </w:t>
            </w:r>
            <w:r w:rsidRPr="00B679F1">
              <w:rPr>
                <w:lang w:val="en-US"/>
              </w:rPr>
              <w:t>I</w:t>
            </w:r>
            <w:r w:rsidRPr="00B679F1">
              <w:t xml:space="preserve"> половине  </w:t>
            </w:r>
            <w:r w:rsidRPr="00B679F1">
              <w:rPr>
                <w:lang w:val="en-US"/>
              </w:rPr>
              <w:t>XX</w:t>
            </w:r>
            <w:r>
              <w:t xml:space="preserve"> в.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11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Коллективизация в СССР.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13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>
            <w:r w:rsidRPr="00B679F1">
              <w:t xml:space="preserve">Международные отношения в 1930 – е годы. 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18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/>
        </w:tc>
        <w:tc>
          <w:tcPr>
            <w:tcW w:w="6804" w:type="dxa"/>
          </w:tcPr>
          <w:p w:rsidR="002F5A84" w:rsidRPr="00B679F1" w:rsidRDefault="002F5A84" w:rsidP="00B679F1">
            <w:r w:rsidRPr="00B679F1">
              <w:t>Политическая система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20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8C37F6">
            <w:r w:rsidRPr="00B679F1">
              <w:t>4. ВТОРАЯ МИРОВАЯ ВОЙНА (4 часа)</w:t>
            </w:r>
          </w:p>
          <w:p w:rsidR="002F5A84" w:rsidRPr="00B679F1" w:rsidRDefault="002F5A84" w:rsidP="008C37F6"/>
          <w:p w:rsidR="002F5A84" w:rsidRPr="00B679F1" w:rsidRDefault="002F5A84" w:rsidP="008C37F6">
            <w:r w:rsidRPr="00B679F1">
              <w:t>Причины и начало Второй мировой войны.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3667C4" w:rsidRDefault="007A7D85" w:rsidP="00EA3081">
            <w:r>
              <w:t>25</w:t>
            </w:r>
            <w:r w:rsidR="002F5A84">
              <w:t>.12</w:t>
            </w:r>
          </w:p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Внешняя политика в 30-е годы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 xml:space="preserve">Вторая мировая война. 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Жизнь и быт в 30-е годы. Обобщение.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 xml:space="preserve">Вторая мировая война. 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Default="002F5A84" w:rsidP="00B679F1">
            <w:r w:rsidRPr="00B679F1">
              <w:t xml:space="preserve">4. ВЕЛИКАЯ ОТЕЧЕСТВЕННАЯ </w:t>
            </w:r>
            <w:r>
              <w:t>ВОЙНА</w:t>
            </w:r>
            <w:r w:rsidRPr="00B679F1">
              <w:t xml:space="preserve"> (5 часов)</w:t>
            </w:r>
          </w:p>
          <w:p w:rsidR="002F5A84" w:rsidRDefault="002F5A84" w:rsidP="00B679F1"/>
          <w:p w:rsidR="002F5A84" w:rsidRPr="00B679F1" w:rsidRDefault="002F5A84" w:rsidP="00B679F1">
            <w:r w:rsidRPr="00B679F1">
              <w:t>СССР накануне войны. Советско-германские отношения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Вторая мировая война. Обобщение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Начало Великой Отечественной войны.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8C37F6">
            <w:r w:rsidRPr="00B679F1">
              <w:t xml:space="preserve">5. МИР ВО </w:t>
            </w:r>
            <w:r w:rsidRPr="00B679F1">
              <w:rPr>
                <w:lang w:val="en-US"/>
              </w:rPr>
              <w:t>II</w:t>
            </w:r>
            <w:r w:rsidRPr="00B679F1">
              <w:t xml:space="preserve">  ПОЛОВИНЕ </w:t>
            </w:r>
            <w:r w:rsidRPr="00B679F1">
              <w:rPr>
                <w:lang w:val="en-US"/>
              </w:rPr>
              <w:t>XX</w:t>
            </w:r>
            <w:r w:rsidRPr="00B679F1">
              <w:t xml:space="preserve">  ВЕКА: ОСНОВНЫЕ ТЕНДЕНЦИИ РАЗВИТИЯ (8 часов)</w:t>
            </w:r>
          </w:p>
          <w:p w:rsidR="002F5A84" w:rsidRPr="00B679F1" w:rsidRDefault="002F5A84" w:rsidP="008C37F6"/>
          <w:p w:rsidR="002F5A84" w:rsidRPr="00B679F1" w:rsidRDefault="002F5A84" w:rsidP="008C37F6">
            <w:r w:rsidRPr="00B679F1">
              <w:t>Причины и начало «холодной войны»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Тыл в годы войны.</w:t>
            </w:r>
            <w:r w:rsidR="00E636E8">
              <w:t xml:space="preserve"> Крым в период ВОВ.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Завершение индустриальной эпохи, кризисы 1945-1980-х.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Коренной перелом в ходе Великой Отечественной войны.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 xml:space="preserve">Политическое развитие, гражданское общество. </w:t>
            </w:r>
            <w:r w:rsidRPr="00B679F1">
              <w:lastRenderedPageBreak/>
              <w:t>Обобщение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F10779">
            <w:r w:rsidRPr="00B679F1">
              <w:t>Завершающий период Великой Отечественной войны. Итоги и уроки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США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Default="002F5A84" w:rsidP="00B679F1">
            <w:r w:rsidRPr="00B679F1">
              <w:t>5.  СССР в 1945-1964 гг. (4 часа)</w:t>
            </w:r>
          </w:p>
          <w:p w:rsidR="002F5A84" w:rsidRDefault="002F5A84" w:rsidP="00B679F1"/>
          <w:p w:rsidR="002F5A84" w:rsidRPr="00B679F1" w:rsidRDefault="002F5A84" w:rsidP="00B679F1">
            <w:r w:rsidRPr="00B679F1">
              <w:t>Послевоенное восстановление хозяйства. Политическое развитие страны.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Великобритания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Изменения политической системы. «Оттепель»</w:t>
            </w:r>
            <w:r w:rsidR="00E636E8">
              <w:t>. Крым в 60е годы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Франция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Экономическое и социальное развитие при Н. Хрущеве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Италия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Развитие науки и образования.  Духовная жизнь. Внешняя политика.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Германия. Обобщение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Default="002F5A84" w:rsidP="00D24E67">
            <w:r w:rsidRPr="00B679F1">
              <w:t>6.  СССР в середине 60-х – середине 80-х  гг. (3 часа)</w:t>
            </w:r>
          </w:p>
          <w:p w:rsidR="002F5A84" w:rsidRDefault="002F5A84" w:rsidP="00D24E67"/>
          <w:p w:rsidR="002F5A84" w:rsidRPr="00B679F1" w:rsidRDefault="002F5A84" w:rsidP="00B679F1">
            <w:r w:rsidRPr="00B679F1">
              <w:t>Политическое развитие, внешняя политика при Брежневе.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254AC9">
            <w:r w:rsidRPr="00B679F1">
              <w:t xml:space="preserve">6. СТРАНЫ И РЕГИОНЫ МИРА ВО </w:t>
            </w:r>
            <w:r w:rsidRPr="00B679F1">
              <w:rPr>
                <w:lang w:val="en-US"/>
              </w:rPr>
              <w:t>II</w:t>
            </w:r>
            <w:r w:rsidRPr="00B679F1">
              <w:t xml:space="preserve">  ПОЛОВИНЕ </w:t>
            </w:r>
            <w:r w:rsidRPr="00B679F1">
              <w:rPr>
                <w:lang w:val="en-US"/>
              </w:rPr>
              <w:t>XX</w:t>
            </w:r>
            <w:r w:rsidRPr="00B679F1">
              <w:t xml:space="preserve">  В.: ЕДИНСТВО И МНОГООБРАЗИЕ (4 часа)</w:t>
            </w:r>
          </w:p>
          <w:p w:rsidR="002F5A84" w:rsidRPr="00B679F1" w:rsidRDefault="002F5A84" w:rsidP="00254AC9"/>
          <w:p w:rsidR="002F5A84" w:rsidRPr="00B679F1" w:rsidRDefault="002F5A84" w:rsidP="00254AC9">
            <w:r w:rsidRPr="00B679F1">
              <w:t>Страны Восточной Европы в 1945-1970 годы.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/>
        </w:tc>
        <w:tc>
          <w:tcPr>
            <w:tcW w:w="6804" w:type="dxa"/>
          </w:tcPr>
          <w:p w:rsidR="002F5A84" w:rsidRPr="00B679F1" w:rsidRDefault="002F5A84" w:rsidP="00D24E67">
            <w:r w:rsidRPr="00B679F1">
              <w:t>Экономика «развитого социализма»</w:t>
            </w:r>
            <w:r>
              <w:t>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>
            <w:r w:rsidRPr="00B679F1">
              <w:t>Бархатные революции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/>
        </w:tc>
        <w:tc>
          <w:tcPr>
            <w:tcW w:w="6804" w:type="dxa"/>
          </w:tcPr>
          <w:p w:rsidR="002F5A84" w:rsidRPr="00B679F1" w:rsidRDefault="002F5A84" w:rsidP="00B679F1">
            <w:r w:rsidRPr="00B679F1">
              <w:t>Общественная жизнь. Обобщение</w:t>
            </w:r>
            <w:r>
              <w:t>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BD6D7D">
            <w:r w:rsidRPr="00B679F1">
              <w:t>Страны Латинской Америки во второй половине ХХ – начале ХХI века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Default="002F5A84" w:rsidP="00EA758E">
            <w:r w:rsidRPr="00B679F1">
              <w:t>7. Перестройка в СССР.  1985-1991 гг. (3 часа)</w:t>
            </w:r>
          </w:p>
          <w:p w:rsidR="002F5A84" w:rsidRPr="00B679F1" w:rsidRDefault="002F5A84" w:rsidP="00B679F1">
            <w:r w:rsidRPr="00B679F1">
              <w:t>Причины перестройки.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Страны Азии и Африки во второй половине ХХ – начале ХХI века.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EA758E">
            <w:r w:rsidRPr="00B679F1">
              <w:t>Экономические реформы 1985-1991 г.</w:t>
            </w:r>
            <w:r w:rsidR="007C2BB7">
              <w:t xml:space="preserve"> Крым в период перестройки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Международные отношения во второй половине ХХ - начале ХХI века. Обобщение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>
            <w:r w:rsidRPr="00B679F1">
              <w:t>Общественная жизнь. Внешняя политика</w:t>
            </w:r>
            <w:r>
              <w:t>.</w:t>
            </w:r>
          </w:p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Default="002F5A84" w:rsidP="00254AC9">
            <w:r w:rsidRPr="00B679F1">
              <w:t>7. ХХ ВЕК И КУЛЬТУРА (3 часа)</w:t>
            </w:r>
          </w:p>
          <w:p w:rsidR="002F5A84" w:rsidRPr="00B679F1" w:rsidRDefault="002F5A84" w:rsidP="00254AC9"/>
          <w:p w:rsidR="002F5A84" w:rsidRPr="00B679F1" w:rsidRDefault="002F5A84" w:rsidP="00254AC9">
            <w:r w:rsidRPr="00B679F1">
              <w:t>Развитие культуры в ХХ – начале ХХ</w:t>
            </w:r>
            <w:r w:rsidRPr="00B679F1">
              <w:rPr>
                <w:lang w:val="en-US"/>
              </w:rPr>
              <w:t>I</w:t>
            </w:r>
            <w:r w:rsidRPr="00B679F1">
              <w:t xml:space="preserve"> века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rPr>
          <w:trHeight w:val="114"/>
        </w:trPr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Default="002F5A84" w:rsidP="00EA758E">
            <w:r w:rsidRPr="00B679F1">
              <w:t>8.  Новая Россия  (2 часа)</w:t>
            </w:r>
          </w:p>
          <w:p w:rsidR="002F5A84" w:rsidRDefault="002F5A84" w:rsidP="00EA758E"/>
          <w:p w:rsidR="002F5A84" w:rsidRPr="00B679F1" w:rsidRDefault="002F5A84" w:rsidP="00B679F1">
            <w:r w:rsidRPr="00B679F1">
              <w:t>Российская экономика на пути к рынку.</w:t>
            </w:r>
          </w:p>
        </w:tc>
      </w:tr>
      <w:tr w:rsidR="002F5A84" w:rsidRPr="000E0007" w:rsidTr="002F5A84">
        <w:trPr>
          <w:trHeight w:val="114"/>
        </w:trPr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Развитие культуры в ХХ – начале ХХ</w:t>
            </w:r>
            <w:r w:rsidRPr="00B679F1">
              <w:rPr>
                <w:lang w:val="en-US"/>
              </w:rPr>
              <w:t>I</w:t>
            </w:r>
            <w:r w:rsidRPr="00B679F1">
              <w:t xml:space="preserve"> века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rPr>
          <w:trHeight w:val="114"/>
        </w:trPr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EA758E">
            <w:r w:rsidRPr="00B679F1">
              <w:t>Место и роль России  в системе международных отношений на пороге XXI века.</w:t>
            </w:r>
          </w:p>
        </w:tc>
      </w:tr>
      <w:tr w:rsidR="002F5A84" w:rsidRPr="000E0007" w:rsidTr="002F5A84">
        <w:trPr>
          <w:trHeight w:val="114"/>
        </w:trPr>
        <w:tc>
          <w:tcPr>
            <w:tcW w:w="748" w:type="dxa"/>
          </w:tcPr>
          <w:p w:rsidR="002F5A84" w:rsidRPr="000E0007" w:rsidRDefault="002F5A84" w:rsidP="00754C34">
            <w:pPr>
              <w:numPr>
                <w:ilvl w:val="0"/>
                <w:numId w:val="43"/>
              </w:numPr>
              <w:ind w:left="113" w:hanging="426"/>
              <w:jc w:val="center"/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>
            <w:r w:rsidRPr="00B679F1">
              <w:t>Развитие культуры в ХХ – начале ХХ</w:t>
            </w:r>
            <w:r w:rsidRPr="00B679F1">
              <w:rPr>
                <w:lang w:val="en-US"/>
              </w:rPr>
              <w:t>I</w:t>
            </w:r>
            <w:r w:rsidRPr="00B679F1">
              <w:t xml:space="preserve"> века. Обобщение</w:t>
            </w:r>
            <w:r>
              <w:t>.</w:t>
            </w:r>
          </w:p>
        </w:tc>
        <w:tc>
          <w:tcPr>
            <w:tcW w:w="6804" w:type="dxa"/>
          </w:tcPr>
          <w:p w:rsidR="002F5A84" w:rsidRPr="00B679F1" w:rsidRDefault="002F5A84" w:rsidP="00B679F1"/>
        </w:tc>
      </w:tr>
      <w:tr w:rsidR="002F5A84" w:rsidRPr="000E0007" w:rsidTr="002F5A84">
        <w:tc>
          <w:tcPr>
            <w:tcW w:w="748" w:type="dxa"/>
          </w:tcPr>
          <w:p w:rsidR="002F5A84" w:rsidRPr="000E0007" w:rsidRDefault="002F5A84" w:rsidP="00754C34">
            <w:pPr>
              <w:rPr>
                <w:b/>
              </w:rPr>
            </w:pPr>
          </w:p>
        </w:tc>
        <w:tc>
          <w:tcPr>
            <w:tcW w:w="759" w:type="dxa"/>
          </w:tcPr>
          <w:p w:rsidR="002F5A84" w:rsidRPr="003667C4" w:rsidRDefault="002F5A84" w:rsidP="00002CBB"/>
        </w:tc>
        <w:tc>
          <w:tcPr>
            <w:tcW w:w="856" w:type="dxa"/>
          </w:tcPr>
          <w:p w:rsidR="002F5A84" w:rsidRPr="000E0007" w:rsidRDefault="002F5A84" w:rsidP="00170A1E"/>
        </w:tc>
        <w:tc>
          <w:tcPr>
            <w:tcW w:w="859" w:type="dxa"/>
          </w:tcPr>
          <w:p w:rsidR="002F5A84" w:rsidRPr="000E0007" w:rsidRDefault="002F5A84" w:rsidP="008C37F6">
            <w:pPr>
              <w:jc w:val="center"/>
              <w:rPr>
                <w:b/>
              </w:rPr>
            </w:pPr>
          </w:p>
        </w:tc>
        <w:tc>
          <w:tcPr>
            <w:tcW w:w="5817" w:type="dxa"/>
          </w:tcPr>
          <w:p w:rsidR="002F5A84" w:rsidRPr="00B679F1" w:rsidRDefault="002F5A84" w:rsidP="008C37F6"/>
        </w:tc>
        <w:tc>
          <w:tcPr>
            <w:tcW w:w="6804" w:type="dxa"/>
          </w:tcPr>
          <w:p w:rsidR="002F5A84" w:rsidRPr="00B679F1" w:rsidRDefault="002F5A84" w:rsidP="00B679F1"/>
        </w:tc>
      </w:tr>
    </w:tbl>
    <w:p w:rsidR="002E2B2B" w:rsidRDefault="002E2B2B" w:rsidP="006951DA">
      <w:pPr>
        <w:jc w:val="center"/>
        <w:rPr>
          <w:b/>
          <w:sz w:val="28"/>
          <w:szCs w:val="28"/>
        </w:rPr>
      </w:pPr>
    </w:p>
    <w:p w:rsidR="002E2B2B" w:rsidRPr="00A363DE" w:rsidRDefault="002E2B2B" w:rsidP="004B250E">
      <w:pPr>
        <w:ind w:left="720"/>
        <w:jc w:val="both"/>
        <w:rPr>
          <w:sz w:val="22"/>
          <w:szCs w:val="22"/>
        </w:rPr>
      </w:pPr>
    </w:p>
    <w:sectPr w:rsidR="002E2B2B" w:rsidRPr="00A363DE" w:rsidSect="00B679F1">
      <w:pgSz w:w="16838" w:h="11906" w:orient="landscape"/>
      <w:pgMar w:top="567" w:right="567" w:bottom="567" w:left="567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E2B" w:rsidRDefault="00D94E2B" w:rsidP="00DE5FBB">
      <w:r>
        <w:separator/>
      </w:r>
    </w:p>
  </w:endnote>
  <w:endnote w:type="continuationSeparator" w:id="0">
    <w:p w:rsidR="00D94E2B" w:rsidRDefault="00D94E2B" w:rsidP="00DE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E2B" w:rsidRDefault="00D94E2B" w:rsidP="00DE5FBB">
      <w:r>
        <w:separator/>
      </w:r>
    </w:p>
  </w:footnote>
  <w:footnote w:type="continuationSeparator" w:id="0">
    <w:p w:rsidR="00D94E2B" w:rsidRDefault="00D94E2B" w:rsidP="00DE5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6E8" w:rsidRPr="00DE5FBB" w:rsidRDefault="00E636E8">
    <w:pPr>
      <w:pStyle w:val="a5"/>
      <w:jc w:val="right"/>
      <w:rPr>
        <w:sz w:val="16"/>
        <w:szCs w:val="16"/>
      </w:rPr>
    </w:pPr>
    <w:r w:rsidRPr="00DE5FBB">
      <w:rPr>
        <w:sz w:val="16"/>
        <w:szCs w:val="16"/>
      </w:rPr>
      <w:fldChar w:fldCharType="begin"/>
    </w:r>
    <w:r w:rsidRPr="00DE5FBB">
      <w:rPr>
        <w:sz w:val="16"/>
        <w:szCs w:val="16"/>
      </w:rPr>
      <w:instrText>PAGE   \* MERGEFORMAT</w:instrText>
    </w:r>
    <w:r w:rsidRPr="00DE5FBB">
      <w:rPr>
        <w:sz w:val="16"/>
        <w:szCs w:val="16"/>
      </w:rPr>
      <w:fldChar w:fldCharType="separate"/>
    </w:r>
    <w:r w:rsidR="0024033D">
      <w:rPr>
        <w:noProof/>
        <w:sz w:val="16"/>
        <w:szCs w:val="16"/>
      </w:rPr>
      <w:t>2</w:t>
    </w:r>
    <w:r w:rsidRPr="00DE5FBB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AA67D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9CE7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0B6A1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F2478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67A70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02B3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EA82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EFB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DC1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B23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293C57F2"/>
    <w:lvl w:ilvl="0">
      <w:numFmt w:val="bullet"/>
      <w:lvlText w:val="*"/>
      <w:lvlJc w:val="left"/>
    </w:lvl>
  </w:abstractNum>
  <w:abstractNum w:abstractNumId="1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07E22A8B"/>
    <w:multiLevelType w:val="hybridMultilevel"/>
    <w:tmpl w:val="A3FA195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0BA90E2B"/>
    <w:multiLevelType w:val="hybridMultilevel"/>
    <w:tmpl w:val="810ADE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4244C8"/>
    <w:multiLevelType w:val="hybridMultilevel"/>
    <w:tmpl w:val="CC906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447317"/>
    <w:multiLevelType w:val="hybridMultilevel"/>
    <w:tmpl w:val="27B82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0E92172A"/>
    <w:multiLevelType w:val="hybridMultilevel"/>
    <w:tmpl w:val="A4B0765A"/>
    <w:lvl w:ilvl="0" w:tplc="AD30A60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2E040C7"/>
    <w:multiLevelType w:val="hybridMultilevel"/>
    <w:tmpl w:val="B3AEB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354034"/>
    <w:multiLevelType w:val="hybridMultilevel"/>
    <w:tmpl w:val="FE76A7C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57D85A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5A810F8"/>
    <w:multiLevelType w:val="hybridMultilevel"/>
    <w:tmpl w:val="5E987D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36675E"/>
    <w:multiLevelType w:val="hybridMultilevel"/>
    <w:tmpl w:val="BD7CB9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 w15:restartNumberingAfterBreak="0">
    <w:nsid w:val="2031393C"/>
    <w:multiLevelType w:val="hybridMultilevel"/>
    <w:tmpl w:val="E82A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745BFD"/>
    <w:multiLevelType w:val="hybridMultilevel"/>
    <w:tmpl w:val="85C69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A61EA6"/>
    <w:multiLevelType w:val="hybridMultilevel"/>
    <w:tmpl w:val="1E2A9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4B1D21"/>
    <w:multiLevelType w:val="hybridMultilevel"/>
    <w:tmpl w:val="6B38AF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283631"/>
    <w:multiLevelType w:val="hybridMultilevel"/>
    <w:tmpl w:val="49744D9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 w15:restartNumberingAfterBreak="0">
    <w:nsid w:val="3A6C111C"/>
    <w:multiLevelType w:val="hybridMultilevel"/>
    <w:tmpl w:val="F3DE0D02"/>
    <w:lvl w:ilvl="0" w:tplc="69C07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FD6E1E"/>
    <w:multiLevelType w:val="hybridMultilevel"/>
    <w:tmpl w:val="9DC04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F2334"/>
    <w:multiLevelType w:val="hybridMultilevel"/>
    <w:tmpl w:val="6F2419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0129B"/>
    <w:multiLevelType w:val="hybridMultilevel"/>
    <w:tmpl w:val="FAC4E29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 w15:restartNumberingAfterBreak="0">
    <w:nsid w:val="663676C8"/>
    <w:multiLevelType w:val="hybridMultilevel"/>
    <w:tmpl w:val="5AD63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7C96919"/>
    <w:multiLevelType w:val="hybridMultilevel"/>
    <w:tmpl w:val="93689996"/>
    <w:lvl w:ilvl="0" w:tplc="AF70D88C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5" w15:restartNumberingAfterBreak="0">
    <w:nsid w:val="68524F73"/>
    <w:multiLevelType w:val="hybridMultilevel"/>
    <w:tmpl w:val="A51C91E0"/>
    <w:lvl w:ilvl="0" w:tplc="5A2CBB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B638D3"/>
    <w:multiLevelType w:val="hybridMultilevel"/>
    <w:tmpl w:val="CEAC5654"/>
    <w:lvl w:ilvl="0" w:tplc="A59CC2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54238D8"/>
    <w:multiLevelType w:val="hybridMultilevel"/>
    <w:tmpl w:val="00309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C5A2D"/>
    <w:multiLevelType w:val="hybridMultilevel"/>
    <w:tmpl w:val="57D4C440"/>
    <w:lvl w:ilvl="0" w:tplc="9684D8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515B1E"/>
    <w:multiLevelType w:val="hybridMultilevel"/>
    <w:tmpl w:val="D1D43E70"/>
    <w:lvl w:ilvl="0" w:tplc="AF70D88C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  <w:b w:val="0"/>
      </w:rPr>
    </w:lvl>
    <w:lvl w:ilvl="1" w:tplc="DC28880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A5B4FC3"/>
    <w:multiLevelType w:val="hybridMultilevel"/>
    <w:tmpl w:val="733C4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1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34"/>
  </w:num>
  <w:num w:numId="6">
    <w:abstractNumId w:val="39"/>
  </w:num>
  <w:num w:numId="7">
    <w:abstractNumId w:val="1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8">
    <w:abstractNumId w:val="10"/>
    <w:lvlOverride w:ilvl="0">
      <w:lvl w:ilvl="0">
        <w:numFmt w:val="bullet"/>
        <w:lvlText w:val="-"/>
        <w:legacy w:legacy="1" w:legacySpace="0" w:legacyIndent="195"/>
        <w:lvlJc w:val="left"/>
        <w:rPr>
          <w:rFonts w:ascii="Times New Roman" w:hAnsi="Times New Roman" w:hint="default"/>
        </w:rPr>
      </w:lvl>
    </w:lvlOverride>
  </w:num>
  <w:num w:numId="9">
    <w:abstractNumId w:val="16"/>
  </w:num>
  <w:num w:numId="10">
    <w:abstractNumId w:val="32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33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5"/>
  </w:num>
  <w:num w:numId="27">
    <w:abstractNumId w:val="10"/>
    <w:lvlOverride w:ilvl="0">
      <w:lvl w:ilvl="0">
        <w:numFmt w:val="bullet"/>
        <w:lvlText w:val="—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28">
    <w:abstractNumId w:val="23"/>
  </w:num>
  <w:num w:numId="29">
    <w:abstractNumId w:val="24"/>
  </w:num>
  <w:num w:numId="30">
    <w:abstractNumId w:val="26"/>
  </w:num>
  <w:num w:numId="31">
    <w:abstractNumId w:val="20"/>
  </w:num>
  <w:num w:numId="32">
    <w:abstractNumId w:val="17"/>
  </w:num>
  <w:num w:numId="33">
    <w:abstractNumId w:val="28"/>
  </w:num>
  <w:num w:numId="34">
    <w:abstractNumId w:val="18"/>
  </w:num>
  <w:num w:numId="35">
    <w:abstractNumId w:val="36"/>
  </w:num>
  <w:num w:numId="36">
    <w:abstractNumId w:val="40"/>
  </w:num>
  <w:num w:numId="37">
    <w:abstractNumId w:val="30"/>
  </w:num>
  <w:num w:numId="38">
    <w:abstractNumId w:val="22"/>
  </w:num>
  <w:num w:numId="39">
    <w:abstractNumId w:val="37"/>
  </w:num>
  <w:num w:numId="40">
    <w:abstractNumId w:val="35"/>
  </w:num>
  <w:num w:numId="41">
    <w:abstractNumId w:val="29"/>
  </w:num>
  <w:num w:numId="42">
    <w:abstractNumId w:val="38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2EEE"/>
    <w:rsid w:val="000027CA"/>
    <w:rsid w:val="00002CBB"/>
    <w:rsid w:val="000208BA"/>
    <w:rsid w:val="00027D3B"/>
    <w:rsid w:val="0003242E"/>
    <w:rsid w:val="000342D9"/>
    <w:rsid w:val="000421A9"/>
    <w:rsid w:val="00045C68"/>
    <w:rsid w:val="00077F2D"/>
    <w:rsid w:val="0008429F"/>
    <w:rsid w:val="000A3387"/>
    <w:rsid w:val="000A58D3"/>
    <w:rsid w:val="000A6A7F"/>
    <w:rsid w:val="000B4F31"/>
    <w:rsid w:val="000C3349"/>
    <w:rsid w:val="000C6F56"/>
    <w:rsid w:val="000C76FE"/>
    <w:rsid w:val="000D1FF1"/>
    <w:rsid w:val="000E0007"/>
    <w:rsid w:val="001005FB"/>
    <w:rsid w:val="001205C0"/>
    <w:rsid w:val="00127219"/>
    <w:rsid w:val="00156C0C"/>
    <w:rsid w:val="00170A1E"/>
    <w:rsid w:val="00187B01"/>
    <w:rsid w:val="001908C9"/>
    <w:rsid w:val="001A5CB7"/>
    <w:rsid w:val="001A62C0"/>
    <w:rsid w:val="001D708A"/>
    <w:rsid w:val="001E27AF"/>
    <w:rsid w:val="001F4F74"/>
    <w:rsid w:val="00204976"/>
    <w:rsid w:val="00211A37"/>
    <w:rsid w:val="00227B8B"/>
    <w:rsid w:val="00235AC0"/>
    <w:rsid w:val="0024033D"/>
    <w:rsid w:val="00252B11"/>
    <w:rsid w:val="00254AC9"/>
    <w:rsid w:val="00261527"/>
    <w:rsid w:val="002908FA"/>
    <w:rsid w:val="002A560D"/>
    <w:rsid w:val="002C0312"/>
    <w:rsid w:val="002C45A9"/>
    <w:rsid w:val="002E2B2B"/>
    <w:rsid w:val="002F5A84"/>
    <w:rsid w:val="00302B63"/>
    <w:rsid w:val="00305EE8"/>
    <w:rsid w:val="00307968"/>
    <w:rsid w:val="00313A30"/>
    <w:rsid w:val="00315F30"/>
    <w:rsid w:val="0033279A"/>
    <w:rsid w:val="00332EB8"/>
    <w:rsid w:val="0034182A"/>
    <w:rsid w:val="00354B3C"/>
    <w:rsid w:val="00355724"/>
    <w:rsid w:val="003667C4"/>
    <w:rsid w:val="00385DD9"/>
    <w:rsid w:val="00396D63"/>
    <w:rsid w:val="003A2310"/>
    <w:rsid w:val="003B3B88"/>
    <w:rsid w:val="003B5E1C"/>
    <w:rsid w:val="003C07AC"/>
    <w:rsid w:val="003C1F6B"/>
    <w:rsid w:val="003C2B6B"/>
    <w:rsid w:val="003C42B2"/>
    <w:rsid w:val="003D6EE1"/>
    <w:rsid w:val="003E0863"/>
    <w:rsid w:val="003E51F8"/>
    <w:rsid w:val="004051CE"/>
    <w:rsid w:val="0041290D"/>
    <w:rsid w:val="00413B5E"/>
    <w:rsid w:val="00426214"/>
    <w:rsid w:val="004445F3"/>
    <w:rsid w:val="004577CA"/>
    <w:rsid w:val="004707F6"/>
    <w:rsid w:val="0047791A"/>
    <w:rsid w:val="004A3911"/>
    <w:rsid w:val="004B250E"/>
    <w:rsid w:val="004B3C70"/>
    <w:rsid w:val="004B432B"/>
    <w:rsid w:val="004D41FD"/>
    <w:rsid w:val="004D5E8E"/>
    <w:rsid w:val="004F0CB4"/>
    <w:rsid w:val="0051673F"/>
    <w:rsid w:val="00531A66"/>
    <w:rsid w:val="005371B1"/>
    <w:rsid w:val="00540B1B"/>
    <w:rsid w:val="00574985"/>
    <w:rsid w:val="00575D93"/>
    <w:rsid w:val="00592565"/>
    <w:rsid w:val="00595968"/>
    <w:rsid w:val="005A046A"/>
    <w:rsid w:val="005C7BE0"/>
    <w:rsid w:val="005D4942"/>
    <w:rsid w:val="005F2C5B"/>
    <w:rsid w:val="005F423B"/>
    <w:rsid w:val="006007A8"/>
    <w:rsid w:val="00601D86"/>
    <w:rsid w:val="00605CE4"/>
    <w:rsid w:val="00626530"/>
    <w:rsid w:val="006359F5"/>
    <w:rsid w:val="00647F2D"/>
    <w:rsid w:val="00657DA2"/>
    <w:rsid w:val="00662E87"/>
    <w:rsid w:val="006719EA"/>
    <w:rsid w:val="006951DA"/>
    <w:rsid w:val="00697FFD"/>
    <w:rsid w:val="006B1617"/>
    <w:rsid w:val="006B7309"/>
    <w:rsid w:val="006E4230"/>
    <w:rsid w:val="006F42A1"/>
    <w:rsid w:val="0070076F"/>
    <w:rsid w:val="007106FE"/>
    <w:rsid w:val="007212CE"/>
    <w:rsid w:val="0072422E"/>
    <w:rsid w:val="0073082E"/>
    <w:rsid w:val="007446FA"/>
    <w:rsid w:val="00752A09"/>
    <w:rsid w:val="00754C34"/>
    <w:rsid w:val="00774745"/>
    <w:rsid w:val="007A2140"/>
    <w:rsid w:val="007A459C"/>
    <w:rsid w:val="007A7316"/>
    <w:rsid w:val="007A7BAE"/>
    <w:rsid w:val="007A7D85"/>
    <w:rsid w:val="007B56F1"/>
    <w:rsid w:val="007C18B4"/>
    <w:rsid w:val="007C2BB7"/>
    <w:rsid w:val="007D5C40"/>
    <w:rsid w:val="007F1A58"/>
    <w:rsid w:val="00815347"/>
    <w:rsid w:val="00825A2F"/>
    <w:rsid w:val="00826826"/>
    <w:rsid w:val="00837174"/>
    <w:rsid w:val="00840991"/>
    <w:rsid w:val="0085098C"/>
    <w:rsid w:val="00851949"/>
    <w:rsid w:val="0089685D"/>
    <w:rsid w:val="008A150A"/>
    <w:rsid w:val="008C37F6"/>
    <w:rsid w:val="008D7506"/>
    <w:rsid w:val="008F4BF1"/>
    <w:rsid w:val="00916638"/>
    <w:rsid w:val="009720CF"/>
    <w:rsid w:val="009917A2"/>
    <w:rsid w:val="009967B4"/>
    <w:rsid w:val="009A5054"/>
    <w:rsid w:val="009A61DB"/>
    <w:rsid w:val="009F046C"/>
    <w:rsid w:val="00A1028E"/>
    <w:rsid w:val="00A22FBE"/>
    <w:rsid w:val="00A2427B"/>
    <w:rsid w:val="00A27F38"/>
    <w:rsid w:val="00A356AB"/>
    <w:rsid w:val="00A363DE"/>
    <w:rsid w:val="00A415C3"/>
    <w:rsid w:val="00A41FEB"/>
    <w:rsid w:val="00A479A0"/>
    <w:rsid w:val="00A73C05"/>
    <w:rsid w:val="00A7492F"/>
    <w:rsid w:val="00AA2DDF"/>
    <w:rsid w:val="00AB0405"/>
    <w:rsid w:val="00AB1653"/>
    <w:rsid w:val="00AB3C8A"/>
    <w:rsid w:val="00AB62E0"/>
    <w:rsid w:val="00AD0E4B"/>
    <w:rsid w:val="00AF4773"/>
    <w:rsid w:val="00AF7544"/>
    <w:rsid w:val="00B23A82"/>
    <w:rsid w:val="00B3725F"/>
    <w:rsid w:val="00B41711"/>
    <w:rsid w:val="00B679F1"/>
    <w:rsid w:val="00B70005"/>
    <w:rsid w:val="00B71852"/>
    <w:rsid w:val="00B80A4E"/>
    <w:rsid w:val="00B874AE"/>
    <w:rsid w:val="00B9435A"/>
    <w:rsid w:val="00BB10CC"/>
    <w:rsid w:val="00BD6D7D"/>
    <w:rsid w:val="00BE098D"/>
    <w:rsid w:val="00BF3251"/>
    <w:rsid w:val="00BF5B85"/>
    <w:rsid w:val="00C026EE"/>
    <w:rsid w:val="00C11BEB"/>
    <w:rsid w:val="00C16293"/>
    <w:rsid w:val="00C37EF1"/>
    <w:rsid w:val="00C50040"/>
    <w:rsid w:val="00C74577"/>
    <w:rsid w:val="00C75A82"/>
    <w:rsid w:val="00C92C96"/>
    <w:rsid w:val="00CB48A2"/>
    <w:rsid w:val="00CC3E7C"/>
    <w:rsid w:val="00CE029D"/>
    <w:rsid w:val="00CE63B2"/>
    <w:rsid w:val="00CF7E41"/>
    <w:rsid w:val="00D03AAB"/>
    <w:rsid w:val="00D06A14"/>
    <w:rsid w:val="00D24E67"/>
    <w:rsid w:val="00D62EEE"/>
    <w:rsid w:val="00D73150"/>
    <w:rsid w:val="00D812ED"/>
    <w:rsid w:val="00D92FB9"/>
    <w:rsid w:val="00D94E2B"/>
    <w:rsid w:val="00DA6509"/>
    <w:rsid w:val="00DA76F8"/>
    <w:rsid w:val="00DB10F2"/>
    <w:rsid w:val="00DB6A4D"/>
    <w:rsid w:val="00DB75FD"/>
    <w:rsid w:val="00DC3B93"/>
    <w:rsid w:val="00DD3766"/>
    <w:rsid w:val="00DE5FBB"/>
    <w:rsid w:val="00DF652A"/>
    <w:rsid w:val="00E04750"/>
    <w:rsid w:val="00E24E9B"/>
    <w:rsid w:val="00E2764E"/>
    <w:rsid w:val="00E32D1B"/>
    <w:rsid w:val="00E33FA6"/>
    <w:rsid w:val="00E43BE0"/>
    <w:rsid w:val="00E5091E"/>
    <w:rsid w:val="00E50B46"/>
    <w:rsid w:val="00E54DFA"/>
    <w:rsid w:val="00E636E8"/>
    <w:rsid w:val="00E64381"/>
    <w:rsid w:val="00E675E3"/>
    <w:rsid w:val="00E722F9"/>
    <w:rsid w:val="00E9497B"/>
    <w:rsid w:val="00EA3081"/>
    <w:rsid w:val="00EA758E"/>
    <w:rsid w:val="00EB73BB"/>
    <w:rsid w:val="00ED0931"/>
    <w:rsid w:val="00ED7E26"/>
    <w:rsid w:val="00F10779"/>
    <w:rsid w:val="00F343BD"/>
    <w:rsid w:val="00F352AA"/>
    <w:rsid w:val="00F504F7"/>
    <w:rsid w:val="00F569E3"/>
    <w:rsid w:val="00F71207"/>
    <w:rsid w:val="00F71C1B"/>
    <w:rsid w:val="00F75271"/>
    <w:rsid w:val="00F8616E"/>
    <w:rsid w:val="00FA33F1"/>
    <w:rsid w:val="00FB3C26"/>
    <w:rsid w:val="00FC4F13"/>
    <w:rsid w:val="00FD423D"/>
    <w:rsid w:val="00FD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B312E911-A94C-46FD-B171-1336EFAB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EEE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8D7506"/>
    <w:pPr>
      <w:spacing w:before="100" w:beforeAutospacing="1" w:after="100" w:afterAutospacing="1"/>
    </w:pPr>
  </w:style>
  <w:style w:type="paragraph" w:styleId="a3">
    <w:name w:val="List Paragraph"/>
    <w:basedOn w:val="a"/>
    <w:uiPriority w:val="99"/>
    <w:qFormat/>
    <w:rsid w:val="001D708A"/>
    <w:pPr>
      <w:ind w:left="720"/>
      <w:contextualSpacing/>
    </w:pPr>
  </w:style>
  <w:style w:type="paragraph" w:styleId="a4">
    <w:name w:val="Normal (Web)"/>
    <w:basedOn w:val="a"/>
    <w:uiPriority w:val="99"/>
    <w:semiHidden/>
    <w:rsid w:val="006951DA"/>
    <w:pPr>
      <w:spacing w:before="100" w:beforeAutospacing="1" w:after="100" w:afterAutospacing="1"/>
    </w:pPr>
    <w:rPr>
      <w:rFonts w:eastAsia="Times New Roman"/>
    </w:rPr>
  </w:style>
  <w:style w:type="paragraph" w:styleId="a5">
    <w:name w:val="header"/>
    <w:basedOn w:val="a"/>
    <w:link w:val="a6"/>
    <w:uiPriority w:val="99"/>
    <w:rsid w:val="00DE5FB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DE5FBB"/>
    <w:rPr>
      <w:rFonts w:ascii="Times New Roman" w:hAnsi="Times New Roman" w:cs="Times New Roman"/>
      <w:sz w:val="24"/>
    </w:rPr>
  </w:style>
  <w:style w:type="paragraph" w:styleId="a7">
    <w:name w:val="footer"/>
    <w:basedOn w:val="a"/>
    <w:link w:val="a8"/>
    <w:uiPriority w:val="99"/>
    <w:rsid w:val="00DE5F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E5FBB"/>
    <w:rPr>
      <w:rFonts w:ascii="Times New Roman" w:hAnsi="Times New Roman" w:cs="Times New Roman"/>
      <w:sz w:val="24"/>
    </w:rPr>
  </w:style>
  <w:style w:type="table" w:styleId="a9">
    <w:name w:val="Table Grid"/>
    <w:basedOn w:val="a1"/>
    <w:uiPriority w:val="99"/>
    <w:locked/>
    <w:rsid w:val="00DA76F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A76F8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DA76F8"/>
    <w:rPr>
      <w:rFonts w:ascii="Tahoma" w:hAnsi="Tahoma" w:cs="Times New Roman"/>
      <w:sz w:val="16"/>
    </w:rPr>
  </w:style>
  <w:style w:type="character" w:customStyle="1" w:styleId="FontStyle28">
    <w:name w:val="Font Style28"/>
    <w:uiPriority w:val="99"/>
    <w:rsid w:val="00FD423D"/>
    <w:rPr>
      <w:rFonts w:ascii="Arial" w:hAnsi="Arial"/>
      <w:sz w:val="20"/>
    </w:rPr>
  </w:style>
  <w:style w:type="paragraph" w:customStyle="1" w:styleId="Style1">
    <w:name w:val="Style1"/>
    <w:basedOn w:val="a"/>
    <w:uiPriority w:val="99"/>
    <w:rsid w:val="00F569E3"/>
    <w:pPr>
      <w:widowControl w:val="0"/>
      <w:autoSpaceDE w:val="0"/>
      <w:autoSpaceDN w:val="0"/>
      <w:adjustRightInd w:val="0"/>
      <w:spacing w:line="261" w:lineRule="exact"/>
      <w:ind w:firstLine="341"/>
      <w:jc w:val="both"/>
    </w:pPr>
  </w:style>
  <w:style w:type="paragraph" w:customStyle="1" w:styleId="Style5">
    <w:name w:val="Style5"/>
    <w:basedOn w:val="a"/>
    <w:uiPriority w:val="99"/>
    <w:rsid w:val="00F569E3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F569E3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F569E3"/>
    <w:rPr>
      <w:rFonts w:ascii="Times New Roman" w:hAnsi="Times New Roman"/>
      <w:b/>
      <w:sz w:val="22"/>
    </w:rPr>
  </w:style>
  <w:style w:type="character" w:customStyle="1" w:styleId="FontStyle14">
    <w:name w:val="Font Style14"/>
    <w:uiPriority w:val="99"/>
    <w:rsid w:val="00F569E3"/>
    <w:rPr>
      <w:rFonts w:ascii="Times New Roman" w:hAnsi="Times New Roman"/>
      <w:sz w:val="22"/>
    </w:rPr>
  </w:style>
  <w:style w:type="paragraph" w:customStyle="1" w:styleId="Style7">
    <w:name w:val="Style7"/>
    <w:basedOn w:val="a"/>
    <w:uiPriority w:val="99"/>
    <w:rsid w:val="00F569E3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uiPriority w:val="99"/>
    <w:rsid w:val="00F569E3"/>
    <w:rPr>
      <w:rFonts w:ascii="Times New Roman" w:hAnsi="Times New Roman"/>
      <w:i/>
      <w:sz w:val="22"/>
    </w:rPr>
  </w:style>
  <w:style w:type="paragraph" w:customStyle="1" w:styleId="Style2">
    <w:name w:val="Style2"/>
    <w:basedOn w:val="a"/>
    <w:uiPriority w:val="99"/>
    <w:rsid w:val="0070076F"/>
    <w:pPr>
      <w:widowControl w:val="0"/>
      <w:autoSpaceDE w:val="0"/>
      <w:autoSpaceDN w:val="0"/>
      <w:adjustRightInd w:val="0"/>
      <w:spacing w:line="269" w:lineRule="exact"/>
      <w:jc w:val="both"/>
    </w:pPr>
  </w:style>
  <w:style w:type="paragraph" w:customStyle="1" w:styleId="Style3">
    <w:name w:val="Style3"/>
    <w:basedOn w:val="a"/>
    <w:uiPriority w:val="99"/>
    <w:rsid w:val="0070076F"/>
    <w:pPr>
      <w:widowControl w:val="0"/>
      <w:autoSpaceDE w:val="0"/>
      <w:autoSpaceDN w:val="0"/>
      <w:adjustRightInd w:val="0"/>
      <w:spacing w:line="269" w:lineRule="exact"/>
    </w:pPr>
  </w:style>
  <w:style w:type="paragraph" w:styleId="2">
    <w:name w:val="Body Text Indent 2"/>
    <w:basedOn w:val="a"/>
    <w:link w:val="20"/>
    <w:uiPriority w:val="99"/>
    <w:rsid w:val="00077F2D"/>
    <w:pPr>
      <w:ind w:firstLine="706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0C6F56"/>
    <w:pPr>
      <w:spacing w:before="100" w:beforeAutospacing="1" w:after="100" w:afterAutospacing="1"/>
    </w:pPr>
    <w:rPr>
      <w:rFonts w:eastAsia="Times New Roman"/>
    </w:rPr>
  </w:style>
  <w:style w:type="character" w:customStyle="1" w:styleId="c9">
    <w:name w:val="c9"/>
    <w:rsid w:val="000C6F56"/>
  </w:style>
  <w:style w:type="character" w:customStyle="1" w:styleId="apple-converted-space">
    <w:name w:val="apple-converted-space"/>
    <w:rsid w:val="000C6F56"/>
  </w:style>
  <w:style w:type="character" w:customStyle="1" w:styleId="c10">
    <w:name w:val="c10"/>
    <w:rsid w:val="000C6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16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15</Pages>
  <Words>6084</Words>
  <Characters>34682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92</cp:revision>
  <cp:lastPrinted>2016-05-15T15:26:00Z</cp:lastPrinted>
  <dcterms:created xsi:type="dcterms:W3CDTF">2014-09-10T18:57:00Z</dcterms:created>
  <dcterms:modified xsi:type="dcterms:W3CDTF">2018-10-22T12:16:00Z</dcterms:modified>
</cp:coreProperties>
</file>