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553" w:rsidRPr="00227E37" w:rsidRDefault="00022EC6" w:rsidP="00022EC6">
      <w:pPr>
        <w:spacing w:after="0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34E463" wp14:editId="6B35DA3C">
            <wp:extent cx="9140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27E3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</w:p>
    <w:p w:rsidR="00BB4933" w:rsidRPr="00A47A1D" w:rsidRDefault="00BB4933" w:rsidP="00BB4933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B4933" w:rsidRPr="00A47A1D" w:rsidRDefault="00BB4933" w:rsidP="00BB4933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A47A1D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BB4933" w:rsidRPr="00A47A1D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для 8-х классов составлена на основе 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авторской программы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: Апальков В.Г. Рабочие программы 5-9 классы («Английский в фокусе, 5-9» (Spotlight) (Для учителей общеобразовательных организаций. Переработанное и дополненное издание)М.:Просвещение,2014.</w:t>
      </w:r>
    </w:p>
    <w:p w:rsidR="00BB4933" w:rsidRPr="006948A1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Учебник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: Ю.Е.Ваулина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Д. Дули, О.Е.Подоляко,В.Эван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. Английскийв фокусе.Учеюник 8 класс.-М.: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Publishing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:Просвещение,2014.-216 с.</w:t>
      </w:r>
    </w:p>
    <w:p w:rsidR="00BB4933" w:rsidRPr="00A47A1D" w:rsidRDefault="00BB4933" w:rsidP="00BB49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  <w:r w:rsidRPr="00A47A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Личностными результатами являются: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осознание возможностей самореализации средствами иностранного языка;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совершенствованию речевой культуры в целом;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Метапредметными результатами являются: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умения планировать свое речевое и неречевое поведение;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Предметными результатами являются: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А. В коммуникативной сфере</w:t>
      </w:r>
      <w:r w:rsidRPr="00A47A1D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47A1D">
        <w:rPr>
          <w:rFonts w:ascii="Times New Roman" w:hAnsi="Times New Roman" w:cs="Times New Roman"/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говорении: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рассказывать о себе, своей семье, друзьях, своих интересах и планах на будущее;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аудировании: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полностью понимать речь учителя, одноклассников;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чтении: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письменной речи: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заполнять анкеты и формуляры;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Языковая компетенция: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применение правил написания слов, изученных в основной школе;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основных способов словообразования (аффиксации, словосложения, конверсии);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основных различий систем английского и русского/родного языков;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Социокультурная компетенция: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понимание роли владения иностранными языками в современном мире.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Компенсаторная компетенция</w:t>
      </w:r>
      <w:r w:rsidRPr="00A47A1D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47A1D">
        <w:rPr>
          <w:rFonts w:ascii="Times New Roman" w:hAnsi="Times New Roman" w:cs="Times New Roman"/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Б. В познавательной сфере: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готовность и умение осуществлять индивидуальную и совместную проектную работу;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В. В ценностно-ориентационной сфере: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 языке как средстве выражения чувств, эмоций, основе культуры мышления;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</w:t>
      </w:r>
      <w:r w:rsidR="00BC0498" w:rsidRPr="00A47A1D">
        <w:rPr>
          <w:rFonts w:ascii="Times New Roman" w:hAnsi="Times New Roman" w:cs="Times New Roman"/>
          <w:color w:val="000000"/>
        </w:rPr>
        <w:t xml:space="preserve"> </w:t>
      </w:r>
      <w:r w:rsidRPr="00A47A1D">
        <w:rPr>
          <w:rFonts w:ascii="Times New Roman" w:hAnsi="Times New Roman" w:cs="Times New Roman"/>
          <w:color w:val="000000"/>
        </w:rPr>
        <w:t>поездках, молодежных форумах.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Г. В эстетической сфере: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элементарными средствами выражения чувств и эмоций на иностранном языке;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Д. В трудовой сфере:</w:t>
      </w:r>
    </w:p>
    <w:p w:rsidR="00BB4933" w:rsidRPr="00A47A1D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рационально планировать свой учебный труд;</w:t>
      </w:r>
    </w:p>
    <w:p w:rsidR="00BB4933" w:rsidRPr="00A47A1D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работать в соответствии с намеченным планом.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Е. В физической сфере:</w:t>
      </w:r>
    </w:p>
    <w:p w:rsidR="00A20371" w:rsidRPr="00A47A1D" w:rsidRDefault="00BB4933" w:rsidP="00A47A1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вести здоровый образ жизни (режим труда и отдыха, питание, спорт, фитнес).</w:t>
      </w:r>
    </w:p>
    <w:p w:rsidR="00BB4933" w:rsidRPr="00A47A1D" w:rsidRDefault="00A20371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По окончании</w:t>
      </w:r>
      <w:r w:rsidR="00BB4933" w:rsidRPr="00A47A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класса</w:t>
      </w:r>
      <w:r w:rsidR="00BB4933"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4933"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учащиеся научатся и получат возможность научится: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В аудировании: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BB4933" w:rsidRPr="00A47A1D" w:rsidRDefault="00BB4933" w:rsidP="00A4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A47A1D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 чтении текстов, содержащих незнакомые слова;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В чтении: </w:t>
      </w:r>
    </w:p>
    <w:p w:rsidR="00BB4933" w:rsidRPr="00A47A1D" w:rsidRDefault="00BC0498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чащиеся научатся: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BB4933" w:rsidRPr="00A47A1D" w:rsidRDefault="00BC0498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Учащиеся 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речи: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-заполнять анкеты и формуляры;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BB4933" w:rsidRPr="00A47A1D" w:rsidRDefault="00A20371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произносить все звуки английского языка;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Орфография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-правильно писать изученные слова.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</w:t>
      </w:r>
      <w:r w:rsidRPr="00A47A1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A47A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 Грамматическая сторона речи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все типы простых предложений, 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конструкций с инфинитивом типа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IsawPetercross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crossingthestreet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понимать при чтении глагольные формы в Future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Continuous, Past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Perfect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Passive; неличные формы глагола (герундий, причастия настоящего и прошедшего времени).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неопределённые местоимения и их производные (somebody, anything, nobody, everything, etc.); устойчивые словоформы в функции наречия типа sometimes, atlast, а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DF56B8" w:rsidRPr="006948A1" w:rsidRDefault="00BB4933" w:rsidP="006948A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распознаваться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DF56B8" w:rsidRPr="00A47A1D" w:rsidRDefault="00DF56B8" w:rsidP="00A47A1D">
      <w:pPr>
        <w:tabs>
          <w:tab w:val="left" w:pos="2100"/>
          <w:tab w:val="left" w:pos="3060"/>
          <w:tab w:val="left" w:pos="4111"/>
          <w:tab w:val="center" w:pos="494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7A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Содержание уче</w:t>
      </w:r>
      <w:r w:rsidR="00A47A1D">
        <w:rPr>
          <w:rFonts w:ascii="Times New Roman" w:hAnsi="Times New Roman" w:cs="Times New Roman"/>
          <w:b/>
          <w:bCs/>
          <w:sz w:val="24"/>
          <w:szCs w:val="24"/>
        </w:rPr>
        <w:t>бного предмета</w:t>
      </w:r>
    </w:p>
    <w:tbl>
      <w:tblPr>
        <w:tblW w:w="1573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127"/>
        <w:gridCol w:w="2126"/>
        <w:gridCol w:w="11482"/>
      </w:tblGrid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left="5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отношения. Общение в семье и школе. Планы на будущее. Кто есть кто? Язык – средство общения. Общение. Правила этикета в Великобритании. Правила этикета в России. Конфликты и их разрешение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2 «Продукты питания и покупки.»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 Покупки. День без покупок. Привычки в еде. Любимая еда, посещение ресторана. Мой поход в магазин. Благотворительность начинается с помощи близким. Особенности русской национальной кухни. Какой пакет выбрать пластиковый или бумажный.</w:t>
            </w:r>
          </w:p>
        </w:tc>
      </w:tr>
      <w:tr w:rsidR="00DF56B8" w:rsidRPr="00A47A1D">
        <w:trPr>
          <w:trHeight w:val="9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Модуль 3 «Великие умы человечества»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Животные в воздухе. Работа, виды занятости. Ошиб</w:t>
            </w:r>
            <w:r w:rsidR="00BB4933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ки, которые сработали. Великие 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умы: Мария 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Кюри. Необычная галерея. Изобретения, научные открытия. Английские банкноты. Пионеры космоса. Английские банкноты. История денег. Френсис Дрейк - великий мореплаватель.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4 «Будь самим собой»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 Мой внешний вид. Мода и одежда. Спектакль «Кошки». Внешний вид кумира.  Проблемы подростков. Наше тело. Национальные костюмы на Британских островах. Национальные костюмы. Экология в одежде</w:t>
            </w:r>
          </w:p>
        </w:tc>
      </w:tr>
      <w:tr w:rsidR="00DF56B8" w:rsidRPr="00A47A1D">
        <w:trPr>
          <w:trHeight w:val="9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5 «Глобальные проблемы человечества»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Цунами. Глобальные проблемы человечества. Животные – предсказатели. Погода. Проблемы движения в городе.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Ваши впечатления о по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сещении заповедника. Шотландские коровы. Мир природы: Ландыш. Торнадо. Град. Решение глобальных проблем.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6B8" w:rsidRPr="00A47A1D">
        <w:trPr>
          <w:trHeight w:val="8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6 «Культурные обмены»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Твой мир – твоя жемчу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>жина. Проблемы на отдыхе. На кан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икулах. Виды транспорта. Каникулы в британской семье. Путешествие в Австралию. История реки Темзы. Кижи. Памятники мировой культуры в опасности. Путешествия. Проверь себя.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Новое поколение. Школы. Специализированные школы. Медиа-профессии. Интернет в помощь обучению. Проблемы в школе. Колледж Св.Троицы в Дублине: 400 лет истории. Российская с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>истема школьного образования. Ис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пользование компьютерных сетей Работа в сети. Проверь себя!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8 «На досуге» 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За пределами обыденного. Виды спорта. Спорт в нашей жизни. Чемпионат мира по футболу. В бассейне. В спортивном зале. Талисманы. Праздник Севера. Экологический проект. В здоровом теле - здоровый дух. Проверь себя.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Фанаты спорта. Интересы и увлечения. Экстремальные виды спорта.</w:t>
            </w:r>
          </w:p>
        </w:tc>
      </w:tr>
      <w:tr w:rsidR="00DF56B8" w:rsidRPr="00A47A1D">
        <w:trPr>
          <w:trHeight w:val="44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4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6B8" w:rsidRPr="00A47A1D" w:rsidRDefault="00DF56B8" w:rsidP="006948A1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7A1D" w:rsidRDefault="00A47A1D" w:rsidP="00A47A1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A47A1D" w:rsidRDefault="00DF56B8" w:rsidP="00A47A1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A1D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555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84"/>
        <w:gridCol w:w="1241"/>
        <w:gridCol w:w="1566"/>
        <w:gridCol w:w="1584"/>
        <w:gridCol w:w="1298"/>
        <w:gridCol w:w="1247"/>
        <w:gridCol w:w="1439"/>
      </w:tblGrid>
      <w:tr w:rsidR="00DF56B8" w:rsidRPr="00A47A1D">
        <w:trPr>
          <w:trHeight w:hRule="exact" w:val="567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DF56B8" w:rsidRPr="00A47A1D">
        <w:trPr>
          <w:trHeight w:hRule="exact" w:val="293"/>
        </w:trPr>
        <w:tc>
          <w:tcPr>
            <w:tcW w:w="7184" w:type="dxa"/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1.  Общение</w:t>
            </w:r>
          </w:p>
        </w:tc>
        <w:tc>
          <w:tcPr>
            <w:tcW w:w="1241" w:type="dxa"/>
          </w:tcPr>
          <w:p w:rsidR="00DF56B8" w:rsidRPr="00A47A1D" w:rsidRDefault="00ED642C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525E42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69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2. Продукты питания и покупки.  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A60A07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65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3. Великие умы человечества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73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4. Будь самим собой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1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5.  Глобальные проблемы человечества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92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6.Культурные обмены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1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7.Образование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6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8.На досуге.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97"/>
        </w:trPr>
        <w:tc>
          <w:tcPr>
            <w:tcW w:w="7184" w:type="dxa"/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DF56B8" w:rsidRDefault="00DF56B8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48A1" w:rsidRDefault="006948A1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Pr="00D0013A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201AEF" w:rsidRDefault="00DF56B8" w:rsidP="00201AE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AEF">
        <w:rPr>
          <w:rFonts w:ascii="Times New Roman" w:hAnsi="Times New Roman" w:cs="Times New Roman"/>
          <w:b/>
          <w:bCs/>
          <w:sz w:val="24"/>
          <w:szCs w:val="24"/>
        </w:rPr>
        <w:t>Календарно - тематическое планирование</w:t>
      </w:r>
      <w:r w:rsidR="00CB5306">
        <w:rPr>
          <w:rFonts w:ascii="Times New Roman" w:hAnsi="Times New Roman" w:cs="Times New Roman"/>
          <w:b/>
          <w:bCs/>
          <w:sz w:val="24"/>
          <w:szCs w:val="24"/>
        </w:rPr>
        <w:t xml:space="preserve"> 8-А,Б,В классы</w:t>
      </w:r>
    </w:p>
    <w:tbl>
      <w:tblPr>
        <w:tblW w:w="160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02"/>
        <w:gridCol w:w="457"/>
        <w:gridCol w:w="425"/>
        <w:gridCol w:w="851"/>
        <w:gridCol w:w="567"/>
        <w:gridCol w:w="1701"/>
        <w:gridCol w:w="2551"/>
        <w:gridCol w:w="1701"/>
        <w:gridCol w:w="2276"/>
        <w:gridCol w:w="1766"/>
        <w:gridCol w:w="8"/>
        <w:gridCol w:w="1943"/>
        <w:gridCol w:w="28"/>
        <w:gridCol w:w="7"/>
        <w:gridCol w:w="217"/>
        <w:gridCol w:w="1321"/>
      </w:tblGrid>
      <w:tr w:rsidR="00DF56B8" w:rsidRPr="00201AEF" w:rsidTr="006013C9">
        <w:trPr>
          <w:gridBefore w:val="1"/>
          <w:wBefore w:w="142" w:type="dxa"/>
          <w:cantSplit/>
          <w:trHeight w:val="401"/>
          <w:jc w:val="center"/>
        </w:trPr>
        <w:tc>
          <w:tcPr>
            <w:tcW w:w="984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            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F56B8" w:rsidRPr="006948A1" w:rsidRDefault="00DF56B8" w:rsidP="006948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pStyle w:val="5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DF56B8" w:rsidRPr="00201AEF" w:rsidTr="006013C9">
        <w:trPr>
          <w:gridBefore w:val="1"/>
          <w:wBefore w:w="142" w:type="dxa"/>
          <w:cantSplit/>
          <w:trHeight w:val="976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DF56B8" w:rsidRPr="00201AEF" w:rsidTr="00450E59">
        <w:trPr>
          <w:gridBefore w:val="1"/>
          <w:wBefore w:w="142" w:type="dxa"/>
          <w:trHeight w:val="519"/>
          <w:jc w:val="center"/>
        </w:trPr>
        <w:tc>
          <w:tcPr>
            <w:tcW w:w="15921" w:type="dxa"/>
            <w:gridSpan w:val="16"/>
          </w:tcPr>
          <w:p w:rsidR="00DF56B8" w:rsidRPr="00201AEF" w:rsidRDefault="00ED642C" w:rsidP="00201AE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</w:t>
            </w:r>
            <w:r w:rsidR="00A453A9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ностные отношения. </w:t>
            </w:r>
          </w:p>
          <w:p w:rsidR="00A453A9" w:rsidRPr="00201AEF" w:rsidRDefault="00A453A9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</w:t>
            </w:r>
            <w:r w:rsidR="00A453A9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чтение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6021" w:type="dxa"/>
            <w:gridSpan w:val="5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6B8" w:rsidRPr="00201AEF" w:rsidTr="006013C9">
        <w:trPr>
          <w:gridBefore w:val="1"/>
          <w:wBefore w:w="142" w:type="dxa"/>
          <w:trHeight w:val="2639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280567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5-7, 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  <w:p w:rsidR="00DF56B8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стр.10-14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  <w:r w:rsidR="006948A1" w:rsidRPr="00694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</w:t>
            </w:r>
            <w:r w:rsidR="00280567" w:rsidRPr="00201AEF">
              <w:rPr>
                <w:rFonts w:ascii="Times New Roman" w:hAnsi="Times New Roman" w:cs="Times New Roman"/>
                <w:color w:val="000000"/>
                <w:lang w:eastAsia="en-US"/>
              </w:rPr>
              <w:t>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,стр.11</w:t>
            </w:r>
          </w:p>
        </w:tc>
        <w:tc>
          <w:tcPr>
            <w:tcW w:w="1545" w:type="dxa"/>
            <w:gridSpan w:val="3"/>
          </w:tcPr>
          <w:p w:rsidR="00DF56B8" w:rsidRPr="00201AEF" w:rsidRDefault="0028056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Упр.9,стр.11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общение; информация личного характера</w:t>
            </w:r>
            <w:r w:rsidR="0011256A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6B8" w:rsidRPr="00201AEF" w:rsidRDefault="0028056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,стр.12-13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ождение текста и заданий: упр.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6, </w:t>
            </w:r>
            <w:r w:rsid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9; аудирование с выборочным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</w:t>
            </w:r>
            <w:r w:rsidR="00F243C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3CC8" w:rsidRP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упр.6,8,9</w:t>
            </w:r>
            <w:r w:rsidR="00F243C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DF56B8" w:rsidRPr="00201AEF" w:rsidRDefault="00F243C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этикетного </w:t>
            </w:r>
            <w:r w:rsidR="00DF56B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характера: упр.8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</w:t>
            </w:r>
            <w:r w:rsidR="009242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стр.13</w:t>
            </w:r>
          </w:p>
        </w:tc>
      </w:tr>
      <w:tr w:rsidR="00924234" w:rsidRPr="00201AEF" w:rsidTr="006013C9">
        <w:trPr>
          <w:gridBefore w:val="1"/>
          <w:wBefore w:w="142" w:type="dxa"/>
          <w:trHeight w:val="3523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1-2</w:t>
            </w:r>
          </w:p>
          <w:p w:rsidR="00924234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4234" w:rsidRPr="00ED3CC8" w:rsidRDefault="00924234" w:rsidP="00ED3C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vs. Present Continuous vs. Present Perfect Continuous,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Present Perfect Simple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(stative verbs):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694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1-3</w:t>
            </w:r>
            <w:r w:rsidR="00180434"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80434"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.14.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– комикс с использовани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активного грамматического материала: упр. 1;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стр.14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Предлож</w:t>
            </w:r>
            <w:r w:rsidR="006061D8" w:rsidRPr="00201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ния по за</w:t>
            </w:r>
            <w:r w:rsidR="00180434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данной теме </w:t>
            </w:r>
          </w:p>
        </w:tc>
      </w:tr>
      <w:tr w:rsidR="00924234" w:rsidRPr="00201AEF" w:rsidTr="006013C9">
        <w:trPr>
          <w:gridBefore w:val="1"/>
          <w:wBefore w:w="142" w:type="dxa"/>
          <w:trHeight w:val="3341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9A7B65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4234" w:rsidRPr="00201AEF" w:rsidRDefault="00ED642C" w:rsidP="00201A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24234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Naughty, m</w:t>
            </w:r>
            <w:r w:rsidR="006B3198"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essy, scholarship, fail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(will - going to - Present Continuous - Present Simple):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4-6</w:t>
            </w: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Past Simple vs. Past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стр.15</w:t>
            </w:r>
          </w:p>
        </w:tc>
        <w:tc>
          <w:tcPr>
            <w:tcW w:w="1766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DF56B8" w:rsidRPr="00201AEF" w:rsidTr="006013C9">
        <w:trPr>
          <w:gridBefore w:val="1"/>
          <w:wBefore w:w="142" w:type="dxa"/>
          <w:trHeight w:val="1671"/>
          <w:jc w:val="center"/>
        </w:trPr>
        <w:tc>
          <w:tcPr>
            <w:tcW w:w="559" w:type="dxa"/>
            <w:gridSpan w:val="2"/>
            <w:tcBorders>
              <w:bottom w:val="single" w:sz="4" w:space="0" w:color="auto"/>
            </w:tcBorders>
          </w:tcPr>
          <w:p w:rsidR="00DF56B8" w:rsidRPr="00201AEF" w:rsidRDefault="001804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56B8" w:rsidRPr="006948A1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48A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внешность человека; ро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дственные отношения; упр.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 стр.16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80434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авнения прилагательных 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(повторение): упр.3, стр.16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DF56B8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Описание/сообщение о своей семье: упр. 5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3860F1" w:rsidRPr="00201AEF" w:rsidTr="006013C9">
        <w:trPr>
          <w:gridBefore w:val="1"/>
          <w:wBefore w:w="142" w:type="dxa"/>
          <w:trHeight w:val="211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3860F1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Идиоматические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выражения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Упр.8(б),10, стр.17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Упр.9(б)</w:t>
            </w:r>
            <w:r w:rsidR="00ED642C" w:rsidRPr="00201A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46E5C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642C" w:rsidRPr="00201AEF"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="0011256A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DF56B8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Congratulation, sympathy, celebration, colloquial</w:t>
            </w:r>
          </w:p>
        </w:tc>
        <w:tc>
          <w:tcPr>
            <w:tcW w:w="1701" w:type="dxa"/>
          </w:tcPr>
          <w:p w:rsidR="00DF56B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поздравительные открытки: упр.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3, 5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стр.19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DF56B8" w:rsidRPr="00201AEF" w:rsidRDefault="006B3198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7,8 стр.19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глаголов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6B319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successful, optimistic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Времена 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 (повторение)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,1(а,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б), стр.20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084E63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1AEF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DF56B8" w:rsidRPr="00201AEF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DF56B8" w:rsidRPr="00201AEF" w:rsidRDefault="00DF56B8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и изучающее чтение : упр. 2, стр.21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3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3"/>
          </w:tcPr>
          <w:p w:rsidR="00DF56B8" w:rsidRPr="00201AEF" w:rsidRDefault="006061D8" w:rsidP="00201AEF">
            <w:pPr>
              <w:pStyle w:val="6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Заметк</w:t>
            </w:r>
            <w:r w:rsidR="00DF56B8" w:rsidRPr="00201AEF">
              <w:rPr>
                <w:rFonts w:ascii="Times New Roman" w:hAnsi="Times New Roman" w:cs="Times New Roman"/>
                <w:sz w:val="24"/>
                <w:szCs w:val="24"/>
              </w:rPr>
              <w:t>а в международный журнал для школьников  о правилах этикета в России: упр. 6</w:t>
            </w:r>
            <w:r w:rsidR="00084E63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стр.21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6641"/>
          <w:jc w:val="center"/>
        </w:trPr>
        <w:tc>
          <w:tcPr>
            <w:tcW w:w="559" w:type="dxa"/>
            <w:gridSpan w:val="2"/>
          </w:tcPr>
          <w:p w:rsidR="00DF56B8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ED3CC8" w:rsidRPr="00201AEF" w:rsidRDefault="00ED3CC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ED3CC8" w:rsidRDefault="00ED3CC8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9207F" w:rsidRDefault="00F9207F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9207F" w:rsidRPr="00201AEF" w:rsidRDefault="00F9207F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</w:t>
            </w:r>
            <w:r w:rsidR="009F7EFD" w:rsidRPr="00201AEF">
              <w:rPr>
                <w:rFonts w:ascii="Times New Roman" w:hAnsi="Times New Roman" w:cs="Times New Roman"/>
                <w:sz w:val="24"/>
                <w:szCs w:val="24"/>
              </w:rPr>
              <w:t>. Чтение.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F56B8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Disappointed, frustrated, annoy, blame, show up, accuse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 учебника о конфликтах: упр. 2 стр.23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Контроль навыков чтения.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-высказывания на основе прочитанного: упр.4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3"/>
          </w:tcPr>
          <w:p w:rsidR="00DF56B8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548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FC3C65" w:rsidRDefault="00430947" w:rsidP="00FC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2,3,4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24</w:t>
            </w:r>
          </w:p>
          <w:p w:rsidR="00430947" w:rsidRPr="00201AEF" w:rsidRDefault="00430947" w:rsidP="00FC3C65">
            <w:pPr>
              <w:spacing w:after="0" w:line="240" w:lineRule="auto"/>
              <w:rPr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грамматических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времен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Simple, Present Continuous, Present Perfect Simple, Present Perfect Continuous.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430947" w:rsidRPr="00201AEF" w:rsidTr="006013C9">
        <w:trPr>
          <w:gridBefore w:val="1"/>
          <w:wBefore w:w="142" w:type="dxa"/>
          <w:cantSplit/>
          <w:trHeight w:val="263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теме: «Общение».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430947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430947" w:rsidRPr="00201AEF" w:rsidRDefault="00430947" w:rsidP="00201AE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 Продукты питания и покупки» (13 часов)</w:t>
            </w:r>
          </w:p>
        </w:tc>
      </w:tr>
      <w:tr w:rsidR="00201AEF" w:rsidRPr="00201AEF" w:rsidTr="006013C9">
        <w:trPr>
          <w:gridBefore w:val="1"/>
          <w:wBefore w:w="142" w:type="dxa"/>
          <w:trHeight w:val="3364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FC3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C65" w:rsidRDefault="00FC3C65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Способы приготовления еды.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Basically,  appealing, fussy, take great pride, nourishing.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D3CC8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Mashed, boiled, steamed, scrambled, pickled, poached, grilled. 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грамматического материала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опорам: упр. 2;3 стр.26 поисковое и изучающее чтение.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2,3(а) стр.26</w:t>
            </w:r>
          </w:p>
          <w:p w:rsidR="00430947" w:rsidRPr="00201AEF" w:rsidRDefault="00430947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упр.4, стр.26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</w:t>
            </w:r>
            <w:r w:rsidR="00746E5C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воей национальной кухни.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Упр.5(б), упр.8, стр.27, упр.9, стр.27  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Упр.3(б), стр.26,упр.1 стр.26 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 short-sighted, prawns, necklace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речи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5, 7, 8; стр.29 аудирование с выборочным извлечением заданной информации: упр. 6 стр.29</w:t>
            </w: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 стр.29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                                                            environment, regret, visible, crash</w:t>
            </w:r>
          </w:p>
        </w:tc>
        <w:tc>
          <w:tcPr>
            <w:tcW w:w="1701" w:type="dxa"/>
          </w:tcPr>
          <w:p w:rsidR="00430947" w:rsidRPr="00ED3CC8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 2</w:t>
            </w:r>
            <w:r w:rsid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 стр.30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whole, trip, salty, snack, charity shop, decade</w:t>
            </w:r>
          </w:p>
        </w:tc>
        <w:tc>
          <w:tcPr>
            <w:tcW w:w="1701" w:type="dxa"/>
          </w:tcPr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has been, has been in, has gone</w:t>
            </w:r>
          </w:p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.5,6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Quantifiers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430947" w:rsidRPr="00201AEF" w:rsidRDefault="00430947" w:rsidP="00ED3CC8">
            <w:pPr>
              <w:spacing w:after="0" w:line="240" w:lineRule="auto"/>
              <w:rPr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 xml:space="preserve">Артикли 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The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упр.8, стр.31,упр.5,6, стп.31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5D7168" w:rsidRPr="00201AEF" w:rsidTr="006013C9">
        <w:trPr>
          <w:gridBefore w:val="1"/>
          <w:wBefore w:w="142" w:type="dxa"/>
          <w:trHeight w:val="1552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Привычки в еде. 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упр.4, 2(б) стр.32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201AEF" w:rsidRPr="00201AEF" w:rsidTr="006013C9">
        <w:trPr>
          <w:gridBefore w:val="1"/>
          <w:wBefore w:w="142" w:type="dxa"/>
          <w:trHeight w:val="2254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430947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 только форму единствен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или множес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твенного 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30947" w:rsidRPr="00450E59" w:rsidRDefault="00430947" w:rsidP="004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Упр.6 стр.33</w:t>
            </w:r>
          </w:p>
          <w:p w:rsidR="00430947" w:rsidRPr="00201AEF" w:rsidRDefault="00430947" w:rsidP="00450E59">
            <w:pPr>
              <w:spacing w:after="0" w:line="240" w:lineRule="auto"/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Любимая еда, посещение ресторана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Modern, lovely, rectangular, pale brown, light green,  checked, polka dot, leather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Порядок имен прилагательных : упр.4(б), стр.35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правила написания личного письма: упр.2; ознакомительное чтение: упр.3 стп.34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 1 стр.34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</w:t>
            </w:r>
            <w:r w:rsidR="00ED3CC8"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письма: упр.6 стр.35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личного характера: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стр.35</w:t>
            </w:r>
          </w:p>
        </w:tc>
      </w:tr>
      <w:tr w:rsidR="00201AEF" w:rsidRPr="00201AEF" w:rsidTr="006013C9">
        <w:trPr>
          <w:gridBefore w:val="1"/>
          <w:wBefore w:w="142" w:type="dxa"/>
          <w:trHeight w:val="134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</w:t>
            </w:r>
          </w:p>
          <w:p w:rsidR="00430947" w:rsidRPr="00450E59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использованием разных временных форм: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 на основе  прочитанного: упр.3(б)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Упр.2 стр.36, упр.1(а) стр.36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2827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 стр37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благотворительности): упр. 3 стр.37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</w:t>
            </w:r>
            <w:r w:rsidR="00ED3CC8"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  о благотворительных организациях в России:  упр. 4 стр.37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1489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489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96B3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8" w:type="dxa"/>
            <w:gridSpan w:val="10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Особенности русской национальной кухни.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кухне. Стр.4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</w:t>
            </w:r>
            <w:r w:rsidR="00694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олог-описание и рецепт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блюда</w:t>
            </w:r>
          </w:p>
        </w:tc>
        <w:tc>
          <w:tcPr>
            <w:tcW w:w="1545" w:type="dxa"/>
            <w:gridSpan w:val="3"/>
          </w:tcPr>
          <w:p w:rsidR="00B96B35" w:rsidRPr="00450E59" w:rsidRDefault="00B96B35" w:rsidP="00B96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B96B35" w:rsidRPr="00201AEF" w:rsidTr="006013C9">
        <w:trPr>
          <w:trHeight w:val="2827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Животные в воздухе.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Поисковое и изучающее чтение – статья об истории изобретения воздушного шара: упр.2, 3 с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стр.42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trHeight w:val="843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3"/>
          </w:tcPr>
          <w:p w:rsidR="00B96B35" w:rsidRPr="00ED3CC8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Упр.7, стр.43</w:t>
            </w:r>
          </w:p>
          <w:p w:rsidR="00B96B35" w:rsidRPr="00201AEF" w:rsidRDefault="00B96B35" w:rsidP="00B96B35">
            <w:pPr>
              <w:spacing w:after="0" w:line="240" w:lineRule="auto"/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Упр.4 стр.43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 Аудирование.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профессии, работа: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 warden, lion tamer, cashier, car salesman, accountant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3, 5; аудирование с выборочным извлечением заданной информации: упр. 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 о работе: упр.4,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изобретения, научные открытия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ED3CC8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Continuous- Past Simple –Past Continuous: </w:t>
            </w:r>
            <w:r w:rsidRPr="00ED3CC8">
              <w:t>упр</w:t>
            </w:r>
            <w:r w:rsidRPr="00CB5306">
              <w:rPr>
                <w:lang w:val="en-US"/>
              </w:rPr>
              <w:t xml:space="preserve">. 1-5 </w:t>
            </w:r>
            <w:r w:rsidRPr="00ED3CC8">
              <w:t>стр</w:t>
            </w:r>
            <w:r w:rsidRPr="00CB5306">
              <w:rPr>
                <w:lang w:val="en-US"/>
              </w:rPr>
              <w:t>.46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об открытии пеницилли-на: упр. 1 стр.46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Substance,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visible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открытия изобретения, научные открытия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- Past Simple –Past Continuous: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6-11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- текст-письмо личного характера: упр.9 стр.47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составление рассказа по картинкам и опорным словам: упр. 10 стр.47</w:t>
            </w:r>
          </w:p>
        </w:tc>
        <w:tc>
          <w:tcPr>
            <w:tcW w:w="1545" w:type="dxa"/>
            <w:gridSpan w:val="3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Электронное письмо зарубежному другу об удивительном событии: упр.11 стр.47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 стр.47</w:t>
            </w:r>
          </w:p>
        </w:tc>
      </w:tr>
      <w:tr w:rsidR="00B96B35" w:rsidRPr="00201AEF" w:rsidTr="006013C9">
        <w:trPr>
          <w:gridBefore w:val="1"/>
          <w:wBefore w:w="142" w:type="dxa"/>
          <w:trHeight w:val="2007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умы. Мария  Кюри.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 стр.48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4a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 стр.48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Упр.4(б)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B96B35" w:rsidRPr="006948A1" w:rsidRDefault="006948A1" w:rsidP="006948A1">
            <w:pPr>
              <w:pStyle w:val="9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948A1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Биография знаменитого соотеч</w:t>
            </w:r>
            <w:r w:rsidR="00B96B35" w:rsidRPr="006948A1">
              <w:rPr>
                <w:rFonts w:ascii="Times New Roman" w:hAnsi="Times New Roman" w:cs="Times New Roman"/>
                <w:i w:val="0"/>
                <w:sz w:val="24"/>
                <w:szCs w:val="24"/>
              </w:rPr>
              <w:t>ественника  упр.1 стр.48</w:t>
            </w:r>
          </w:p>
        </w:tc>
      </w:tr>
      <w:tr w:rsidR="00B96B35" w:rsidRPr="00201AEF" w:rsidTr="006013C9">
        <w:trPr>
          <w:gridBefore w:val="1"/>
          <w:wBefore w:w="142" w:type="dxa"/>
          <w:trHeight w:val="326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96B35" w:rsidRPr="00450E59" w:rsidRDefault="00B96B35" w:rsidP="00B96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Упр.7(б),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упр.8, стр.49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Выражение последовательности событий в сложноподчиненных предложениях (when, while, as soon as, before): упр.4 стр.51 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рассказ: упр.1, стр.50изучающее чтение: упр.2стр.51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 стр.50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стр.51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WL 11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(bring):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 стр.52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использованием разных временных форм: упр.5 стр.52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 c. 53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2(б), стр.53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банкнот:  упр . 5 стр.53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C3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Пионеры космоса. Аудирование.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 стр.5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Фрэнсисе Дрейке: упр. 3, стр.54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упр.7,4 стр.54-55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693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AC3CF1" w:rsidRDefault="00AC3CF1" w:rsidP="00AC3CF1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C3CF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07.12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 (12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2402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подзаголовкам: упр.1, стр.58 ознакомительное и изучающее чтение – статья психологического характера: упр.2,  стр.58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7 стр.59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 Упр.6 стр.59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Baggy, floral, loose-tighting, linen, scruffy, velvet. 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fit-match-suit-go with; wear-try on: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упр.1,3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 стр.60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Costumes, stage, borrow, design, editor, essay, knit, predicate, promote, translate, ascend.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Passive voice.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упр.4 стр.63, изучающее чтение упр.6, 7(а) стр.63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о знаменитых людях.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 стр.63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 Контроль чтения.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 </w:t>
            </w:r>
            <w:r w:rsidR="00BD5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текста: упр.2(б),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стр.64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Закрепление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 б), стр.65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82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Helpline, nasty, bully, to miss school, quit, pimple, gain weight.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упр.2, стр.66</w:t>
            </w:r>
          </w:p>
          <w:p w:rsidR="00B96B35" w:rsidRPr="0007239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упр1 ,3с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тр.66 с последующим обсуждением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Контроль письмаНаписание письма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Упр.7 (б) стр.67</w:t>
            </w:r>
          </w:p>
        </w:tc>
      </w:tr>
      <w:tr w:rsidR="001508CE" w:rsidRPr="00201AEF" w:rsidTr="006013C9">
        <w:trPr>
          <w:gridBefore w:val="1"/>
          <w:wBefore w:w="142" w:type="dxa"/>
          <w:cantSplit/>
          <w:trHeight w:val="824"/>
          <w:jc w:val="center"/>
        </w:trPr>
        <w:tc>
          <w:tcPr>
            <w:tcW w:w="559" w:type="dxa"/>
            <w:gridSpan w:val="2"/>
          </w:tcPr>
          <w:p w:rsidR="001508CE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1508CE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508CE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1508CE" w:rsidRPr="00201AEF" w:rsidRDefault="001508CE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08CE" w:rsidRPr="00201AEF" w:rsidRDefault="001508CE" w:rsidP="001508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«Будь самим собой».</w:t>
            </w:r>
          </w:p>
          <w:p w:rsidR="001508CE" w:rsidRPr="00201AEF" w:rsidRDefault="001508CE" w:rsidP="001508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1508CE" w:rsidRDefault="001508CE" w:rsidP="001508CE">
            <w:pPr>
              <w:pStyle w:val="9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1508CE">
              <w:rPr>
                <w:rFonts w:ascii="Times New Roman" w:hAnsi="Times New Roman" w:cs="Times New Roman"/>
                <w:i w:val="0"/>
                <w:sz w:val="24"/>
                <w:szCs w:val="24"/>
              </w:rPr>
              <w:t>Стр.6 Ознакомительное чтение текста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</w:p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Tidy, to connect, to arrange, to accept, addicted, attention, match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</w:p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Словообразование: прилагательные с отрица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тельными значениями (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6B35" w:rsidRPr="00201AEF" w:rsidRDefault="00B96B35" w:rsidP="00B96B35">
            <w:pPr>
              <w:spacing w:after="0" w:line="240" w:lineRule="auto"/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Упр.5, стр.68, упр.1 стр.68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Изучающее чтение упр.2 ,3 стр.68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F9207F" w:rsidP="00B96B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150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Национальные костюмы на Британских островах..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упр.2,3 стр.69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1508CE" w:rsidRDefault="00F9207F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7F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08CE" w:rsidRPr="001508C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1508CE" w:rsidRDefault="00B96B35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1508CE">
              <w:rPr>
                <w:rFonts w:ascii="Times New Roman" w:hAnsi="Times New Roman" w:cs="Times New Roman"/>
                <w:sz w:val="24"/>
                <w:szCs w:val="24"/>
              </w:rPr>
              <w:t>Экология в одежде.</w:t>
            </w:r>
          </w:p>
          <w:p w:rsidR="00B96B35" w:rsidRPr="00201AEF" w:rsidRDefault="00B96B35" w:rsidP="001508CE">
            <w:pPr>
              <w:pStyle w:val="8"/>
            </w:pPr>
            <w:r w:rsidRPr="001508CE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 стр.70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 – статья об экологии в одежде:  упр.  4 стр.70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упр.5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Выражениеличного отношения: упр.7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Упр.6, стр.71, упр. 2,3 стр.70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5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169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 Voice: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основам: упр. 1; ознакомительное и изучающее чтение – статья о цунами: упр.2, 3 стр.74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стр.74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B96B35" w:rsidRPr="00201AEF" w:rsidTr="006013C9">
        <w:trPr>
          <w:gridBefore w:val="1"/>
          <w:wBefore w:w="142" w:type="dxa"/>
          <w:trHeight w:val="1249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War, poverty, famine, global warming, pollution, child labour.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проблемы:</w:t>
            </w:r>
          </w:p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человечества: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2 стр.76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3 стр.76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1-4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стр.78 Изучающее чтение упр.3 стр.78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стр.78 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 упр.4 стр.79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Used to –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 used to –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get used to: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7(а, б) стр.79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стр.79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упр.8,5 стр.79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Boiling hot, seagulls, breeze, scorching, frosty, observe, inspect plants,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.80-81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статья об истории прогнозирования погоды: упр. 2, 3стр.80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упр.3, 4,9 стрю80-81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о погоде: упр.8 стр.81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: прогноз погоды на завтра: упр.10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Вступление к «страшному» рассказу: упр.8 стр.81, упр.10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15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Проблемы движения в городе.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 поисковое и изучающее чтение упр.2,3 стр.83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упр.1,5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 порядка написания эссе 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стр.83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посещении заповедника.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лексических значений слов: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inactive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team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стр.84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(закрепление): упр.5 стр.84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плакаты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экологического содержания: упр.1; личное письмо о посещении заповедника: упр.5 стр.84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 стр.84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иллюстрациям; поисковое и изучающее чтение: упр. 1, 2 стр.85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1стр.85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3,2 стр.85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 стр.85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Ландыш. Проверь себя.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Sp on 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1508CE" w:rsidRDefault="00BC7F43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</w:t>
            </w:r>
            <w:r w:rsidR="001508CE" w:rsidRPr="006A4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5 по теме «Глобальные проблемы человечества»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6 (стр. 89)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6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 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 стр.60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 и заданий: упр. 1,2 стр.60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прочитанного.упр.3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B96B35" w:rsidRPr="00201AEF" w:rsidTr="006013C9">
        <w:trPr>
          <w:gridBefore w:val="1"/>
          <w:wBefore w:w="142" w:type="dxa"/>
          <w:trHeight w:val="1267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упр.  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и изучающее чтение – статья о путешествиях: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 стр.91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 упр.6 стр.91, упр.4 стр.91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 стр.92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чтение, чтение вслух – диалог о неудачном путешествии: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 стр. 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2, 4, 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 неудачном путешествии: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8, стр.93,упр.3 стр.92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стр.92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каникулах.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1701" w:type="dxa"/>
          </w:tcPr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Утвердительные предложения.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упр. 1-4 стр.94.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Команды, приказы и вопросы.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Упр.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,6 стр.95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 стр.95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содержания прочитанного: упр.5,6 стр.95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 Coach, helicopter, hovercraft, merchandise.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об истории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оздания парохода: упр. 1 стр.96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упр.2(б)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упр.5, стр.96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trHeight w:val="2050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Catch, motorway, harbor, bridge, set out, borrow, fail, on board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упр.8, стр.97, упр.7 стр.97.Повторение грамматических времен.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стр.97,9(б) стр.97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Упр.10,9(б), стр.97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о путешествии на своем любимом виде транспорта.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Стр.11, стр.97</w:t>
            </w:r>
          </w:p>
        </w:tc>
      </w:tr>
      <w:tr w:rsidR="00B96B35" w:rsidRPr="00201AEF" w:rsidTr="006013C9">
        <w:trPr>
          <w:gridBefore w:val="1"/>
          <w:wBefore w:w="142" w:type="dxa"/>
          <w:trHeight w:val="70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полуофициального письма благодарственно-го характера : упр.4, 7 стр.99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 стр.99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семье: упр.8 стр.99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arrive-get-reach, bring-fetch-deliver, voyage-journey-trip, excursion-expedition, tour, place-room-gap, foreign-strange-curious: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2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 стр.100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 текст о поездке: упр.1  ,2 стр.100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упр.6,5 стр.100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 стр.101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стр.101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4, стр.101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 стр.101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316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находящихся в опасности: упр. 1. 2, стр.102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Выражение личного отношения к прочитанному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2686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 Изучающее чтение- статья о музее русского деревянного зодчества на о.Кижи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B96B35" w:rsidRPr="00201AEF" w:rsidTr="006013C9">
        <w:trPr>
          <w:gridBefore w:val="1"/>
          <w:wBefore w:w="142" w:type="dxa"/>
          <w:trHeight w:val="139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6A41E9" w:rsidRDefault="00BC7F43" w:rsidP="006A41E9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14.</w:t>
            </w:r>
            <w:r w:rsidR="00B96B35" w:rsidRPr="006A4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6 по теме «Культурные обмены»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7 (стр. 105)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7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об использовании подростками современных технологий: упр.1, 2, 3 стр.106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стр.106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(обсуждение прочитанного):  упр.3 стр.106, упр.5 стр.106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Download, forward slash, dash, media, handled video games, install, files, connect,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6стр.107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 стр.107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упр.7,8,9 стр.107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упр.10,6 стр.107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Faint, blood test, certificate, degree, report card, timetable, expect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экзамены:упр.1-4;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взаимодействие (совет):  упр.7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об экзаменах: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аудирование с пониманием основного содержания: упр. 8 стр.109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 стр.108-109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(а,б), стр.108 упр.3,4 стр.108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стр.110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 стр.110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Специализированные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 чтение упр.6 стр.110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 стр.111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B96B35" w:rsidRPr="004333A2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Director, producer, editor, newsreader, presenter, sound engineer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 стр.112-113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Страдательный залог (применение): упр.8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коале: упр. 1, 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текст о производстве бумаги: упр.8 стр.113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5 стр.112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по вопросам: упр.3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Повествование по серии картинок на основе прочитанного: упр.9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Present Simple Passsive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 ,упр.3 стр.114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 Письмо.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 технологии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(ключевые) предложения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стр.115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«Дистанционное обучение: за и против» (по плану)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8. Контроль навыков письма.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Reveal, bully, try, distribute, return, blame, mean,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educate-teach, temper-mood: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 стр.116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–письмо другу о предстоящих экзаменах: упр.5  , упр.2 стр.116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 стр.116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Св.Троицы в Дублине: упр. 1,стр.117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текста: упр. 3 стр.117 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5,1 стр.117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 об одном из лучших университетов России (по плану):  упр. 6, 4 стр.117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компьютерных сетей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пользовании компьютерной сетью: упр. 2, 4 стр.118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упр.3(б) стр.118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упр.1,упр.4 стр.118-119.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упр.6 стр.119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0D2229" w:rsidRDefault="00BC7F43" w:rsidP="000D2229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19.</w:t>
            </w:r>
            <w:r w:rsidR="000D2229" w:rsidRPr="000D2229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7 по теме «Образование».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8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2402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 стр.123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экстремальных видах спорта: упр.2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стр.122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упр.4(а, б) стр.123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96B35" w:rsidRPr="00201AEF" w:rsidTr="006013C9">
        <w:trPr>
          <w:gridBefore w:val="1"/>
          <w:wBefore w:w="142" w:type="dxa"/>
          <w:trHeight w:val="836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6(а),(б), стр.124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Аудирование с пониманием основного содержания: упр.1,4,6 стр.124 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 стр124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0D2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(0, 1, 2, 3); if-unless: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1-4 стр.126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D2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Повторение 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мира по футболу. Контроль говорения.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Упр.4 стр.128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чемпионате мира по футболу: упр. 1 стр.128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упр.1,4 стр.128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стр.128.Высказывание по теме «Спорт в моей жизни» по вопросам: упр.9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Текст-инструкция по написанию электронных писем), письмо-запрос: упр.3, 4 стр.130.Контроль навыков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 стр.130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Contact, how far, need, let me know, if/whether, monthly subscription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стр.132. 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match-practice, coach-instructor.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текст о любимом виде спорта: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 стр.132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8 по теме «На досуге». Праздник севера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18" w:type="dxa"/>
            <w:gridSpan w:val="10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1232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.136.Conditionals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 стр.133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стр.133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куклы-талисмана на основе прочи</w:t>
            </w:r>
            <w:r w:rsidR="006013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танного,упр.5,6 стр.133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талисманах футбольных клубов:  упр. 4,6 стр.133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55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7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CB5306" w:rsidRDefault="00CB5306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33A2" w:rsidRDefault="004333A2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201AEF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AEF">
        <w:rPr>
          <w:rFonts w:ascii="Times New Roman" w:hAnsi="Times New Roman" w:cs="Times New Roman"/>
          <w:b/>
          <w:bCs/>
          <w:sz w:val="24"/>
          <w:szCs w:val="24"/>
        </w:rPr>
        <w:t>Календарно - 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8-К класс</w:t>
      </w:r>
    </w:p>
    <w:tbl>
      <w:tblPr>
        <w:tblW w:w="160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02"/>
        <w:gridCol w:w="599"/>
        <w:gridCol w:w="433"/>
        <w:gridCol w:w="851"/>
        <w:gridCol w:w="567"/>
        <w:gridCol w:w="1551"/>
        <w:gridCol w:w="2551"/>
        <w:gridCol w:w="1701"/>
        <w:gridCol w:w="2276"/>
        <w:gridCol w:w="1766"/>
        <w:gridCol w:w="8"/>
        <w:gridCol w:w="1943"/>
        <w:gridCol w:w="28"/>
        <w:gridCol w:w="7"/>
        <w:gridCol w:w="217"/>
        <w:gridCol w:w="1321"/>
      </w:tblGrid>
      <w:tr w:rsidR="00CB5306" w:rsidRPr="00201AEF" w:rsidTr="00CB5306">
        <w:trPr>
          <w:gridBefore w:val="1"/>
          <w:wBefore w:w="142" w:type="dxa"/>
          <w:cantSplit/>
          <w:trHeight w:val="439"/>
          <w:jc w:val="center"/>
        </w:trPr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п/п             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  <w:p w:rsidR="00CB5306" w:rsidRPr="00201AEF" w:rsidRDefault="00CB5306" w:rsidP="00CB5306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pStyle w:val="5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074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33" w:type="dxa"/>
            <w:tcBorders>
              <w:top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519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 часов)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Межличностные отношения.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льное чтение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6021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2639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5-7,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4стр.10-14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 стр.10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10,стр.11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Упр.9,стр.11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общение; информация личного характера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упр.7,стр.12-13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 и заданий: упр.  6,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9; аудирование с выборочным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5,стр.12,</w:t>
            </w:r>
            <w:r w:rsidRP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упр.6,8,9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упр.8, стр.13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упр.10, стр.13</w:t>
            </w:r>
          </w:p>
        </w:tc>
      </w:tr>
      <w:tr w:rsidR="00CB5306" w:rsidRPr="00201AEF" w:rsidTr="00CB5306">
        <w:trPr>
          <w:gridBefore w:val="1"/>
          <w:wBefore w:w="142" w:type="dxa"/>
          <w:trHeight w:val="3817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1-2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ED3CC8" w:rsidRDefault="00CB5306" w:rsidP="00CB53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vs. Present Continuous vs. Present Perfect Continuous,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Present Perfect Simple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(stative verbs):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1-3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.14.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комикс с использованием активного грамматического материала: упр. 1;стр.14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заданной теме </w:t>
            </w:r>
          </w:p>
        </w:tc>
      </w:tr>
      <w:tr w:rsidR="00CB5306" w:rsidRPr="00201AEF" w:rsidTr="00CB5306">
        <w:trPr>
          <w:gridBefore w:val="1"/>
          <w:wBefore w:w="142" w:type="dxa"/>
          <w:trHeight w:val="3341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Naughty, messy, scholarship, fail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(will - going to - Present Continuous - Present Simple):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4-6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Past Simple vs. Past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 стр.15</w:t>
            </w:r>
          </w:p>
        </w:tc>
        <w:tc>
          <w:tcPr>
            <w:tcW w:w="1766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CB5306" w:rsidRPr="00201AEF" w:rsidTr="00CB5306">
        <w:trPr>
          <w:gridBefore w:val="1"/>
          <w:wBefore w:w="142" w:type="dxa"/>
          <w:trHeight w:val="1671"/>
          <w:jc w:val="center"/>
        </w:trPr>
        <w:tc>
          <w:tcPr>
            <w:tcW w:w="701" w:type="dxa"/>
            <w:gridSpan w:val="2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внешность человека; родственные отношения; упр.4, стр.16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прилагательных  (повторение): упр.3, стр.16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Описание/сообщение о своей семье: упр. 5,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CB5306" w:rsidRPr="00201AEF" w:rsidTr="00CB5306">
        <w:trPr>
          <w:gridBefore w:val="1"/>
          <w:wBefore w:w="142" w:type="dxa"/>
          <w:trHeight w:val="211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Идиоматические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Упр.8(б),10, стр.17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Упр.9(б), стр.17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Congratulation, sympathy, celebration, colloquial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поздравительные открытки: упр.2,3, 5 стр.19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7,8 стр.19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глаголов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 successful, optimistic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,стр.20,1(а, б), стр.20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поисковое и изучающее чтение : упр. 2, стр.21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стр.21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 упр. 3 стр.21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pStyle w:val="6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Заметка в международный журнал для школьников  о правилах этикета в России: упр. 6 стр.21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6641"/>
          <w:jc w:val="center"/>
        </w:trPr>
        <w:tc>
          <w:tcPr>
            <w:tcW w:w="701" w:type="dxa"/>
            <w:gridSpan w:val="2"/>
          </w:tcPr>
          <w:p w:rsidR="00CB5306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разрешение. Чтение.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Disappointed, frustrated, annoy, blame, show up, accuse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статья учебника о конфликтах: упр. 2 стр.23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пропусков). Контроль навыков чтения.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 -высказывания на основе прочитанного: 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54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2,3,4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24</w:t>
            </w:r>
          </w:p>
          <w:p w:rsidR="00CB5306" w:rsidRPr="00201AEF" w:rsidRDefault="00CB5306" w:rsidP="00CB5306">
            <w:pPr>
              <w:spacing w:after="0" w:line="240" w:lineRule="auto"/>
              <w:rPr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грамматических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времен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Simple, Present Continuous, Present Perfect Simple, Present Perfect Continuous.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63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теме: «Общение».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 Продукты питания и покупки» 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336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Способы приготовления еды.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Basically,  appealing, fussy, take great pride, nourishing.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Mashed, boiled, steamed, scrambled, pickled, poached, grilled.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грамматического материала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опорам: упр. 2;3 стр.26 поисковое и изучающее чтение.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2,3(а) стр.26</w:t>
            </w:r>
          </w:p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упр.4, стр.26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своей национальной кухни.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Упр.5(б), упр.8, стр.27, упр.9, стр.27  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Упр.3(б), стр.26,упр.1 стр.26 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 short-sighted, prawns, necklace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речи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5, 7, 8; стр.29 аудирование с выборочным извлечением заданной информации: упр. 6 стр.29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 стр.29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                                                            environment, regret, visible, crash</w:t>
            </w: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 стр.30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whole, trip, salty, snack, charity shop, decade</w:t>
            </w: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has been, has been in, has gone</w:t>
            </w:r>
          </w:p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.5,6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Quantifiers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CB5306" w:rsidRPr="00201AEF" w:rsidRDefault="00CB5306" w:rsidP="00CB5306">
            <w:pPr>
              <w:spacing w:after="0" w:line="240" w:lineRule="auto"/>
              <w:rPr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 xml:space="preserve">Артикли 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The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упр.8, стр.31,упр.5,6, стп.31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CB5306" w:rsidRPr="00201AEF" w:rsidTr="00CB5306">
        <w:trPr>
          <w:gridBefore w:val="1"/>
          <w:wBefore w:w="142" w:type="dxa"/>
          <w:trHeight w:val="1552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Привычки в еде.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упр.4, 2(б) стр.32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CB5306" w:rsidRPr="00201AEF" w:rsidTr="00CB5306">
        <w:trPr>
          <w:gridBefore w:val="1"/>
          <w:wBefore w:w="142" w:type="dxa"/>
          <w:trHeight w:val="2254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 только форму единствен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или множес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твенного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Упр.6 стр.33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Любимая еда, посещение ресторана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Modern, lovely, rectangular, pale brown, light green,  checked, polka dot, leather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Порядок имен прилагательных : упр.4(б), стр.35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правила написания личного письма: упр.2; ознакомительное чтение: упр.3 стп.34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 1 стр.34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письма: упр.6 стр.35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личного характера: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стр.35</w:t>
            </w:r>
          </w:p>
        </w:tc>
      </w:tr>
      <w:tr w:rsidR="00CB5306" w:rsidRPr="00201AEF" w:rsidTr="00CB5306">
        <w:trPr>
          <w:gridBefore w:val="1"/>
          <w:wBefore w:w="142" w:type="dxa"/>
          <w:trHeight w:val="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использованием разных временных форм: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 на основе  прочитанного: упр.3(б)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Упр.2 стр.36, упр.1(а) стр.36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827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 стр37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благотворительности): упр. 3 стр.37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  о благотворительных организациях в России:  упр. 4 стр.37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489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</w:tc>
      </w:tr>
      <w:tr w:rsidR="0083657E" w:rsidRPr="00201AEF" w:rsidTr="006948A1">
        <w:trPr>
          <w:gridBefore w:val="1"/>
          <w:wBefore w:w="142" w:type="dxa"/>
          <w:cantSplit/>
          <w:trHeight w:val="1489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3657E" w:rsidRDefault="0083657E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83657E" w:rsidRPr="00201AEF" w:rsidRDefault="0083657E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</w:p>
        </w:tc>
        <w:tc>
          <w:tcPr>
            <w:tcW w:w="11818" w:type="dxa"/>
            <w:gridSpan w:val="10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Особенности русской национальной кухни.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кухне. Стр.4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монолог-описание и рецепт любимого блюда</w:t>
            </w:r>
          </w:p>
        </w:tc>
        <w:tc>
          <w:tcPr>
            <w:tcW w:w="1545" w:type="dxa"/>
            <w:gridSpan w:val="3"/>
          </w:tcPr>
          <w:p w:rsidR="00CB5306" w:rsidRPr="00450E59" w:rsidRDefault="00CB5306" w:rsidP="00CB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CB5306" w:rsidRPr="00201AEF" w:rsidTr="00CB5306">
        <w:trPr>
          <w:trHeight w:val="2827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4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014B1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014B1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014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Поисковое и изучающее чтение – статья об истории изобретения воздушного шара: упр.2, 3 с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стр.42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trHeight w:val="843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3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Упр.7, стр.43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Упр.4 стр.43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 Аудирование.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профессии, работа: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warden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lion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tamer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cashier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salesman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accountant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3, 5; аудирование с выборочным извлечением заданной информации: упр. 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 о работе: упр.4,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изобретения, научные открытия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Continuous- Past Simple –Past Continuous: </w:t>
            </w:r>
            <w:r w:rsidRPr="00ED3CC8">
              <w:t>упр</w:t>
            </w:r>
            <w:r w:rsidRPr="00CB5306">
              <w:rPr>
                <w:lang w:val="en-US"/>
              </w:rPr>
              <w:t xml:space="preserve">. 1-5 </w:t>
            </w:r>
            <w:r w:rsidRPr="00ED3CC8">
              <w:t>стр</w:t>
            </w:r>
            <w:r w:rsidRPr="00CB5306">
              <w:rPr>
                <w:lang w:val="en-US"/>
              </w:rPr>
              <w:t>.46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об открытии пеницилли-на: упр. 1 стр.46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Substance,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visible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открытия изобретения, научные открытия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- Past Simple –Past Continuous: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6-11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- текст-письмо личного характера: упр.9 стр.47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составление рассказа по картинкам и опорным словам: упр. 10 стр.47</w:t>
            </w:r>
          </w:p>
        </w:tc>
        <w:tc>
          <w:tcPr>
            <w:tcW w:w="1545" w:type="dxa"/>
            <w:gridSpan w:val="3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Электронное письмо зарубежному другу об удивительном событии: упр.11 стр.47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 стр.47</w:t>
            </w:r>
          </w:p>
        </w:tc>
      </w:tr>
      <w:tr w:rsidR="00CB5306" w:rsidRPr="00201AEF" w:rsidTr="00CB5306">
        <w:trPr>
          <w:gridBefore w:val="1"/>
          <w:wBefore w:w="142" w:type="dxa"/>
          <w:trHeight w:val="2515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умы. Мария  Кюри.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 стр.48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4a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 стр.48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Упр.4(б)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знаменитого соотечественника  упр.1 стр.48</w:t>
            </w:r>
          </w:p>
        </w:tc>
      </w:tr>
      <w:tr w:rsidR="00CB5306" w:rsidRPr="00201AEF" w:rsidTr="00CB5306">
        <w:trPr>
          <w:gridBefore w:val="1"/>
          <w:wBefore w:w="142" w:type="dxa"/>
          <w:trHeight w:val="326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3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306" w:rsidRPr="00450E59" w:rsidRDefault="00CB5306" w:rsidP="00CB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Упр.7(б),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упр.8, стр.49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Выражение последовательности событий в сложноподчиненных предложениях (when, while, as soon as, before): упр.4 стр.51 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рассказ: упр.1, стр.50изучающее чтение: упр.2стр.51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 стр.50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стр.51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WL 11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(bring):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 стр.52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использованием разных временных форм: упр.5 стр.52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 c. 53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2(б), стр.53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банкнот:  упр . 5 стр.53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Пионеры космоса. Аудирование.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 стр.5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Фрэнсисе Дрейке: упр. 3, стр.54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упр.7,4 стр.54-55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693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CB5306" w:rsidP="00014B16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</w:t>
            </w:r>
            <w:r w:rsidR="00014B16"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</w:t>
            </w: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 (12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2402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подзаголовкам: упр.1, стр.58 ознакомительное и изучающее чтение – статья психологического характера: упр.2,  стр.58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7 стр.59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 Упр.6 стр.59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Baggy, floral, loose-tighting, linen, scruffy, velvet. 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fit-match-suit-go with; wear-try on: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упр.1,3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 стр.60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Costumes, stage, borrow, design, editor, essay, knit, predicate, promote, translate, ascend.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Passive voice.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упр.4 стр.63, изучающее чтение упр.6, 7(а) стр.63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о знаменитых людях.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 стр.63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 Контроль чтения.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текста: упр.2(б), стр.64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Закрепление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 б), стр.65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82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Helpline, nasty, bully, to miss school, quit, pimple, gain weight.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упр.2, стр.66</w:t>
            </w:r>
          </w:p>
          <w:p w:rsidR="00CB5306" w:rsidRPr="0007239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упр1 ,3с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тр.66 с последующим обсуждением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Контроль письмаНаписание письма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Упр.7 (б) стр.67</w:t>
            </w:r>
          </w:p>
        </w:tc>
      </w:tr>
      <w:tr w:rsidR="00014B16" w:rsidRPr="00201AEF" w:rsidTr="00CB5306">
        <w:trPr>
          <w:gridBefore w:val="1"/>
          <w:wBefore w:w="142" w:type="dxa"/>
          <w:cantSplit/>
          <w:trHeight w:val="824"/>
          <w:jc w:val="center"/>
        </w:trPr>
        <w:tc>
          <w:tcPr>
            <w:tcW w:w="701" w:type="dxa"/>
            <w:gridSpan w:val="2"/>
          </w:tcPr>
          <w:p w:rsidR="00014B1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3" w:type="dxa"/>
          </w:tcPr>
          <w:p w:rsidR="00014B1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4B16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014B16" w:rsidRPr="00201AEF" w:rsidRDefault="00014B1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«Будь самим собой».</w:t>
            </w:r>
          </w:p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</w:t>
            </w:r>
          </w:p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Стр.6 Ознакомительное чтение текста.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  <w:r w:rsidR="00014B1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 говорения.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Tidy, to connect, to arrange, to accept, addicted, attention, match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</w:p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Словообразование: прилагательные с отрица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тельными значениями (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Упр.5, стр.68, упр.1 стр.68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Изучающее чтение упр.2 ,3 стр.68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014B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Национальные костюмы на Британских островах.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упр.2,3 стр.69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3" w:type="dxa"/>
          </w:tcPr>
          <w:p w:rsidR="00CB5306" w:rsidRPr="00014B16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F9207F" w:rsidP="00014B16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</w:t>
            </w:r>
            <w:r w:rsidR="00014B16"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014B16" w:rsidRDefault="00CB5306" w:rsidP="00014B16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Экология в одежде.</w:t>
            </w:r>
          </w:p>
          <w:p w:rsidR="00CB5306" w:rsidRPr="00201AEF" w:rsidRDefault="00CB5306" w:rsidP="00014B16">
            <w:pPr>
              <w:pStyle w:val="7"/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Проверь себя</w:t>
            </w:r>
            <w:r w:rsidRPr="00201AEF">
              <w:t>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 стр.70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 – статья об экологии в одежде:  упр.  4 стр.70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упр.5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Выражениеличного отношения: упр.7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Упр.6, стр.71, упр. 2,3 стр.70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5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169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 Voice: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основам: упр. 1; ознакомительное и изучающее чтение – статья о цунами: упр.2, 3 стр.74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стр.74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CB5306" w:rsidRPr="00201AEF" w:rsidTr="00CB5306">
        <w:trPr>
          <w:gridBefore w:val="1"/>
          <w:wBefore w:w="142" w:type="dxa"/>
          <w:trHeight w:val="1249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War, poverty, famine, global warming, pollution, child labour.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проблемы:</w:t>
            </w:r>
          </w:p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человечества: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2 стр.76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3 стр.76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1-4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стр.78 Изучающее чтение упр.3 стр.78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стр.78 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 упр.4 стр.79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Used to –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 used to –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get used to: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7(а, б) стр.79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стр.79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упр.8,5 стр.79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Boiling hot, seagulls, breeze, scorching, frosty, observe, inspect plants,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.80-81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статья об истории прогнозирования погоды: упр. 2, 3стр.80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упр.3, 4,9 стрю80-81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о погоде: упр.8 стр.81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: прогноз погоды на завтра: упр.10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Вступление к «страшному» рассказу: упр.8 стр.81, упр.10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Проблемы движения в городе.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 поисковое и изучающее чтение упр.2,3 стр.83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 порядка написания эссе 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стр.83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посещении заповедника.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лексических значений слов: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inactive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team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стр.84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(закрепление): упр.5 стр.84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плакаты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экологического содержания: упр.1; личное письмо о посещении заповедника: упр.5 стр.84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 стр.84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иллюстрациям; поисковое и изучающее чтение: упр. 1, 2 стр.85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1стр.85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3,2 стр.85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 стр.85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Ландыш. Проверь себя.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Sp on 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F9207F" w:rsidP="003A692E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11.</w:t>
            </w:r>
            <w:r w:rsidR="003A692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5 по теме «Глобальные проблемы человечества»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6 (стр. 89)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6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 стр.60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 и заданий: упр. 1,2 стр.60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прочитанного.упр.3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CB5306" w:rsidRPr="00201AEF" w:rsidTr="00CB5306">
        <w:trPr>
          <w:gridBefore w:val="1"/>
          <w:wBefore w:w="142" w:type="dxa"/>
          <w:trHeight w:val="1267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упр.  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и изучающее чтение – статья о путешествиях: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 стр.91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 упр.6 стр.91, упр.4 стр.91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 стр.92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чтение, чтение вслух – диалог о неудачном путешествии: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 стр. 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2, 4, 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 неудачном путешествии: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8, стр.93,упр.3 стр.92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стр.92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каникулах.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1701" w:type="dxa"/>
          </w:tcPr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Утвердительные предложения.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упр. 1-4 стр.94.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Команды, приказы и вопросы.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Упр.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,6 стр.95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 стр.95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содержания прочитанного: упр.5,6 стр.95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 Coach, helicopter, hovercraft, merchandise.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об истории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оздания парохода: упр. 1 стр.96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упр.2(б)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упр.5, стр.96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2050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Catch, motorway, harbor, bridge, set out, borrow, fail, on board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упр.8, стр.97, упр.7 стр.97.Повторение грамматических времен.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стр.97,9(б) стр.97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Упр.10,9(б), стр.97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о путешествии на своем любимом виде транспорта.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Стр.11, стр.97</w:t>
            </w:r>
          </w:p>
        </w:tc>
      </w:tr>
      <w:tr w:rsidR="00CB5306" w:rsidRPr="00201AEF" w:rsidTr="00CB5306">
        <w:trPr>
          <w:gridBefore w:val="1"/>
          <w:wBefore w:w="142" w:type="dxa"/>
          <w:trHeight w:val="70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полуофициального письма благодарственно-го характера : упр.4, 7 стр.99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 стр.99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семье: упр.8 стр.99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arrive-get-reach, bring-fetch-deliver, voyage-journey-trip, excursion-expedition, tour, place-room-gap, foreign-strange-curious: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2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 стр.100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 текст о поездке: упр.1  ,2 стр.100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упр.6,5 стр.100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 стр.101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стр.101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4, стр.101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 стр.101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316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находящихся в опасности: упр. 1. 2, стр.102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Выражение личного отношения к прочитанному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686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 Изучающее чтение- статья о музее русского деревянного зодчества на о.Кижи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CB5306" w:rsidRPr="00201AEF" w:rsidTr="00CB5306">
        <w:trPr>
          <w:gridBefore w:val="1"/>
          <w:wBefore w:w="142" w:type="dxa"/>
          <w:trHeight w:val="139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F9207F" w:rsidP="003A692E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14.</w:t>
            </w:r>
            <w:r w:rsidR="003A692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6 по теме «Культурные обмены»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7 (стр. 105)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7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об использовании подростками современных технологий: упр.1, 2, 3 стр.106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стр.106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(обсуждение прочитанного):  упр.3 стр.106, упр.5 стр.106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Download, forward slash, dash, media, handled video games, install, files, connect,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6стр.107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 стр.107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упр.7,8,9 стр.107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упр.10,6 стр.107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Faint, blood test, certificate, degree, report card, timetable, expect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экзамены:упр.1-4;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взаимодействие (совет):  упр.7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об экзаменах: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аудирование с пониманием основного содержания: упр. 8 стр.109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 стр.108-109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(а,б), стр.108 упр.3,4 стр.108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стр.110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 стр.110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Специализированные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 чтение упр.6 стр.110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 стр.111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CB5306" w:rsidRPr="004333A2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Director, producer, editor, newsreader, presenter, sound engineer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 стр.112-113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Страдательный залог (применение): упр.8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коале: упр. 1,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текст о производстве бумаги: упр.8 стр.113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5 стр.112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по вопросам: упр.3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Повествование по серии картинок на основе прочитанного: упр.9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Present Simple Passsive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 ,упр.3 стр.114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 Письмо.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 технологии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(ключевые) предложения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стр.115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«Дистанционное обучение: за и против» (по плану)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8. Контроль навыков письма.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Reveal, bully, try, distribute, return, blame, mean,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educate-teach, temper-mood: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 стр.116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–письмо другу о предстоящих экзаменах: упр.5  , упр.2 стр.116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 стр.116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Св.Троицы в Дублине: упр. 1,стр.117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текста: упр. 3 стр.117 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5,1 стр.117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 об одном из лучших университетов России (по плану):  упр. 6, 4 стр.117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компьютерных сетей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пользовании компьютерной сетью: упр. 2, 4 стр.118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упр.3(б) стр.118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упр.1,упр.4 стр.118-119.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упр.6 стр.119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BC7F43" w:rsidP="003A692E">
            <w:pPr>
              <w:pStyle w:val="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19.</w:t>
            </w:r>
            <w:r w:rsidR="003A69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7 по теме «Образование».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8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2402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 стр.123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экстремальных видах спорта: упр.2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стр.122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упр.4(а, б) стр.123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B5306" w:rsidRPr="00201AEF" w:rsidTr="00CB5306">
        <w:trPr>
          <w:gridBefore w:val="1"/>
          <w:wBefore w:w="142" w:type="dxa"/>
          <w:trHeight w:val="836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BC7F43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  <w:r w:rsidR="00CB5306"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CB5306" w:rsidRPr="00BC7F43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BC7F43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6(а),(б), стр.124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Аудирование с пониманием основного содержания: упр.1,4,6 стр.124 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 стр124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(0, 1, 2, 3); if-unless: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1-4 стр.126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="00F83B4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мира по футболу. Контроль говорения.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Упр.4 стр.128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чемпионате мира по футболу: упр. 1 стр.128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упр.1,4 стр.128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стр.128.Высказывание по теме «Спорт в моей жизни» по вопросам: упр.9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Текст-инструкция по написанию электронных писем), письмо-запрос: упр.3, 4 стр.130.Контроль навыков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 стр.130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Contact, how far, need, let me know, if/whether, monthly subscription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стр.132. 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match-practice, coach-instructor.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текст о любимом виде спорта: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 стр.132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8 по теме «На досуге». Праздник севера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18" w:type="dxa"/>
            <w:gridSpan w:val="10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BC7F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.136.Conditionals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 стр.133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стр.133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куклы-талисмана на основе прочитанного,упр.5,6 стр.133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талисманах футбольных клубов:  упр. 4,6 стр.133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55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7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CB5306" w:rsidRPr="00201AEF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5306">
      <w:pPr>
        <w:jc w:val="both"/>
        <w:rPr>
          <w:rFonts w:ascii="Times New Roman" w:hAnsi="Times New Roman" w:cs="Times New Roman"/>
          <w:sz w:val="24"/>
          <w:szCs w:val="24"/>
        </w:rPr>
        <w:sectPr w:rsidR="00CB5306" w:rsidRPr="00D655B1" w:rsidSect="00CB4B48">
          <w:head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B5306" w:rsidRDefault="00CB5306" w:rsidP="006013C9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B5306" w:rsidSect="00262259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A03" w:rsidRDefault="00024A03" w:rsidP="008356E1">
      <w:pPr>
        <w:spacing w:after="0" w:line="240" w:lineRule="auto"/>
      </w:pPr>
      <w:r>
        <w:separator/>
      </w:r>
    </w:p>
  </w:endnote>
  <w:endnote w:type="continuationSeparator" w:id="0">
    <w:p w:rsidR="00024A03" w:rsidRDefault="00024A03" w:rsidP="0083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A03" w:rsidRDefault="00024A03" w:rsidP="008356E1">
      <w:pPr>
        <w:spacing w:after="0" w:line="240" w:lineRule="auto"/>
      </w:pPr>
      <w:r>
        <w:separator/>
      </w:r>
    </w:p>
  </w:footnote>
  <w:footnote w:type="continuationSeparator" w:id="0">
    <w:p w:rsidR="00024A03" w:rsidRDefault="00024A03" w:rsidP="0083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5415486"/>
      <w:docPartObj>
        <w:docPartGallery w:val="Page Numbers (Top of Page)"/>
        <w:docPartUnique/>
      </w:docPartObj>
    </w:sdtPr>
    <w:sdtEndPr/>
    <w:sdtContent>
      <w:p w:rsidR="004333A2" w:rsidRDefault="004333A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A03">
          <w:rPr>
            <w:noProof/>
          </w:rPr>
          <w:t>1</w:t>
        </w:r>
        <w:r>
          <w:fldChar w:fldCharType="end"/>
        </w:r>
      </w:p>
    </w:sdtContent>
  </w:sdt>
  <w:p w:rsidR="004333A2" w:rsidRDefault="004333A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FC71FD"/>
    <w:multiLevelType w:val="hybridMultilevel"/>
    <w:tmpl w:val="BF442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60D5A"/>
    <w:multiLevelType w:val="hybridMultilevel"/>
    <w:tmpl w:val="32D461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7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DEE3B15"/>
    <w:multiLevelType w:val="hybridMultilevel"/>
    <w:tmpl w:val="CB620E6C"/>
    <w:lvl w:ilvl="0" w:tplc="04190001">
      <w:start w:val="1"/>
      <w:numFmt w:val="bullet"/>
      <w:lvlText w:val=""/>
      <w:lvlJc w:val="left"/>
      <w:pPr>
        <w:ind w:left="13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73" w:hanging="360"/>
      </w:pPr>
      <w:rPr>
        <w:rFonts w:ascii="Wingdings" w:hAnsi="Wingdings" w:cs="Wingdings" w:hint="default"/>
      </w:rPr>
    </w:lvl>
  </w:abstractNum>
  <w:abstractNum w:abstractNumId="19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>
    <w:nsid w:val="3D384B13"/>
    <w:multiLevelType w:val="multilevel"/>
    <w:tmpl w:val="D924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05E2F"/>
    <w:multiLevelType w:val="hybridMultilevel"/>
    <w:tmpl w:val="E8B4F0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56205D23"/>
    <w:multiLevelType w:val="multilevel"/>
    <w:tmpl w:val="B52E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280F38"/>
    <w:multiLevelType w:val="hybridMultilevel"/>
    <w:tmpl w:val="13A2819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F812FC"/>
    <w:multiLevelType w:val="hybridMultilevel"/>
    <w:tmpl w:val="ED32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1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8"/>
  </w:num>
  <w:num w:numId="3">
    <w:abstractNumId w:val="22"/>
  </w:num>
  <w:num w:numId="4">
    <w:abstractNumId w:val="12"/>
  </w:num>
  <w:num w:numId="5">
    <w:abstractNumId w:val="26"/>
  </w:num>
  <w:num w:numId="6">
    <w:abstractNumId w:val="30"/>
  </w:num>
  <w:num w:numId="7">
    <w:abstractNumId w:val="38"/>
  </w:num>
  <w:num w:numId="8">
    <w:abstractNumId w:val="20"/>
  </w:num>
  <w:num w:numId="9">
    <w:abstractNumId w:val="21"/>
  </w:num>
  <w:num w:numId="10">
    <w:abstractNumId w:val="17"/>
  </w:num>
  <w:num w:numId="11">
    <w:abstractNumId w:val="19"/>
  </w:num>
  <w:num w:numId="12">
    <w:abstractNumId w:val="29"/>
  </w:num>
  <w:num w:numId="13">
    <w:abstractNumId w:val="3"/>
  </w:num>
  <w:num w:numId="14">
    <w:abstractNumId w:val="0"/>
  </w:num>
  <w:num w:numId="15">
    <w:abstractNumId w:val="1"/>
  </w:num>
  <w:num w:numId="16">
    <w:abstractNumId w:val="2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5"/>
  </w:num>
  <w:num w:numId="20">
    <w:abstractNumId w:val="18"/>
  </w:num>
  <w:num w:numId="21">
    <w:abstractNumId w:val="16"/>
  </w:num>
  <w:num w:numId="22">
    <w:abstractNumId w:val="37"/>
  </w:num>
  <w:num w:numId="23">
    <w:abstractNumId w:val="35"/>
  </w:num>
  <w:num w:numId="24">
    <w:abstractNumId w:val="25"/>
  </w:num>
  <w:num w:numId="25">
    <w:abstractNumId w:val="41"/>
  </w:num>
  <w:num w:numId="26">
    <w:abstractNumId w:val="23"/>
  </w:num>
  <w:num w:numId="27">
    <w:abstractNumId w:val="31"/>
  </w:num>
  <w:num w:numId="28">
    <w:abstractNumId w:val="8"/>
  </w:num>
  <w:num w:numId="29">
    <w:abstractNumId w:val="40"/>
  </w:num>
  <w:num w:numId="30">
    <w:abstractNumId w:val="33"/>
  </w:num>
  <w:num w:numId="31">
    <w:abstractNumId w:val="34"/>
  </w:num>
  <w:num w:numId="32">
    <w:abstractNumId w:val="7"/>
  </w:num>
  <w:num w:numId="33">
    <w:abstractNumId w:val="4"/>
  </w:num>
  <w:num w:numId="34">
    <w:abstractNumId w:val="9"/>
  </w:num>
  <w:num w:numId="35">
    <w:abstractNumId w:val="14"/>
  </w:num>
  <w:num w:numId="36">
    <w:abstractNumId w:val="6"/>
  </w:num>
  <w:num w:numId="37">
    <w:abstractNumId w:val="15"/>
  </w:num>
  <w:num w:numId="38">
    <w:abstractNumId w:val="13"/>
  </w:num>
  <w:num w:numId="39">
    <w:abstractNumId w:val="10"/>
  </w:num>
  <w:num w:numId="40">
    <w:abstractNumId w:val="11"/>
  </w:num>
  <w:num w:numId="41">
    <w:abstractNumId w:val="36"/>
  </w:num>
  <w:num w:numId="42">
    <w:abstractNumId w:val="27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26"/>
    <w:rsid w:val="00000ADD"/>
    <w:rsid w:val="000027C8"/>
    <w:rsid w:val="0000516C"/>
    <w:rsid w:val="00005755"/>
    <w:rsid w:val="000127AE"/>
    <w:rsid w:val="00014B16"/>
    <w:rsid w:val="00022B1A"/>
    <w:rsid w:val="00022EC6"/>
    <w:rsid w:val="00023B15"/>
    <w:rsid w:val="00024A03"/>
    <w:rsid w:val="00025325"/>
    <w:rsid w:val="00027B59"/>
    <w:rsid w:val="000322D6"/>
    <w:rsid w:val="00034770"/>
    <w:rsid w:val="00041A1D"/>
    <w:rsid w:val="000502B9"/>
    <w:rsid w:val="000575F7"/>
    <w:rsid w:val="00071D8A"/>
    <w:rsid w:val="00072395"/>
    <w:rsid w:val="00073E49"/>
    <w:rsid w:val="00081A3B"/>
    <w:rsid w:val="00084E63"/>
    <w:rsid w:val="0009689C"/>
    <w:rsid w:val="000A1D31"/>
    <w:rsid w:val="000B37FD"/>
    <w:rsid w:val="000B4AA3"/>
    <w:rsid w:val="000C634F"/>
    <w:rsid w:val="000C66A4"/>
    <w:rsid w:val="000C6D6A"/>
    <w:rsid w:val="000C7AC9"/>
    <w:rsid w:val="000D0AC4"/>
    <w:rsid w:val="000D2229"/>
    <w:rsid w:val="000E006C"/>
    <w:rsid w:val="000E066F"/>
    <w:rsid w:val="000E31DB"/>
    <w:rsid w:val="000F14A8"/>
    <w:rsid w:val="000F20A3"/>
    <w:rsid w:val="000F284A"/>
    <w:rsid w:val="000F63B0"/>
    <w:rsid w:val="00103F36"/>
    <w:rsid w:val="00107207"/>
    <w:rsid w:val="001101BB"/>
    <w:rsid w:val="0011256A"/>
    <w:rsid w:val="00114BA1"/>
    <w:rsid w:val="001232D6"/>
    <w:rsid w:val="00123C86"/>
    <w:rsid w:val="001346A2"/>
    <w:rsid w:val="0013593C"/>
    <w:rsid w:val="00136727"/>
    <w:rsid w:val="001508CE"/>
    <w:rsid w:val="00151E26"/>
    <w:rsid w:val="00154A62"/>
    <w:rsid w:val="00161B4A"/>
    <w:rsid w:val="00162435"/>
    <w:rsid w:val="00163DCF"/>
    <w:rsid w:val="001647C3"/>
    <w:rsid w:val="00164CE5"/>
    <w:rsid w:val="00166305"/>
    <w:rsid w:val="0017459F"/>
    <w:rsid w:val="00180434"/>
    <w:rsid w:val="00181551"/>
    <w:rsid w:val="001845A9"/>
    <w:rsid w:val="00186310"/>
    <w:rsid w:val="00186A21"/>
    <w:rsid w:val="00190B1C"/>
    <w:rsid w:val="00196D95"/>
    <w:rsid w:val="001A080D"/>
    <w:rsid w:val="001A5A23"/>
    <w:rsid w:val="001A6343"/>
    <w:rsid w:val="001A7415"/>
    <w:rsid w:val="001B1877"/>
    <w:rsid w:val="001B4A2C"/>
    <w:rsid w:val="001B5128"/>
    <w:rsid w:val="001B5140"/>
    <w:rsid w:val="001C0A3B"/>
    <w:rsid w:val="001C4290"/>
    <w:rsid w:val="001C566D"/>
    <w:rsid w:val="001D2E7B"/>
    <w:rsid w:val="001E7701"/>
    <w:rsid w:val="001E7A8D"/>
    <w:rsid w:val="001F06E3"/>
    <w:rsid w:val="001F4AF1"/>
    <w:rsid w:val="00201A9D"/>
    <w:rsid w:val="00201AEF"/>
    <w:rsid w:val="00202269"/>
    <w:rsid w:val="00205A1B"/>
    <w:rsid w:val="00207BA4"/>
    <w:rsid w:val="00222DEF"/>
    <w:rsid w:val="0022537F"/>
    <w:rsid w:val="00227E37"/>
    <w:rsid w:val="0023174F"/>
    <w:rsid w:val="00236051"/>
    <w:rsid w:val="00242B53"/>
    <w:rsid w:val="00243023"/>
    <w:rsid w:val="00245DD9"/>
    <w:rsid w:val="00262259"/>
    <w:rsid w:val="00263B39"/>
    <w:rsid w:val="0027558B"/>
    <w:rsid w:val="00280567"/>
    <w:rsid w:val="0028170E"/>
    <w:rsid w:val="002963B0"/>
    <w:rsid w:val="002A60DE"/>
    <w:rsid w:val="002B1067"/>
    <w:rsid w:val="002B6829"/>
    <w:rsid w:val="002C1B44"/>
    <w:rsid w:val="002C6CD4"/>
    <w:rsid w:val="002D21AA"/>
    <w:rsid w:val="002D60E5"/>
    <w:rsid w:val="002D77CB"/>
    <w:rsid w:val="002E5F67"/>
    <w:rsid w:val="002E775A"/>
    <w:rsid w:val="002F2D1F"/>
    <w:rsid w:val="002F2E53"/>
    <w:rsid w:val="002F47D0"/>
    <w:rsid w:val="002F5BE6"/>
    <w:rsid w:val="002F5C5E"/>
    <w:rsid w:val="003117FF"/>
    <w:rsid w:val="00314A3C"/>
    <w:rsid w:val="00321871"/>
    <w:rsid w:val="00325196"/>
    <w:rsid w:val="003258A3"/>
    <w:rsid w:val="00327105"/>
    <w:rsid w:val="003275BB"/>
    <w:rsid w:val="0033215F"/>
    <w:rsid w:val="00336639"/>
    <w:rsid w:val="003368C1"/>
    <w:rsid w:val="0034335B"/>
    <w:rsid w:val="003560B5"/>
    <w:rsid w:val="0036548D"/>
    <w:rsid w:val="00366379"/>
    <w:rsid w:val="00367114"/>
    <w:rsid w:val="003727F1"/>
    <w:rsid w:val="003758B8"/>
    <w:rsid w:val="00381D86"/>
    <w:rsid w:val="00382577"/>
    <w:rsid w:val="003844AB"/>
    <w:rsid w:val="003860F1"/>
    <w:rsid w:val="00396273"/>
    <w:rsid w:val="003A1863"/>
    <w:rsid w:val="003A3C84"/>
    <w:rsid w:val="003A692E"/>
    <w:rsid w:val="003B379C"/>
    <w:rsid w:val="003C2686"/>
    <w:rsid w:val="003E1248"/>
    <w:rsid w:val="003E218E"/>
    <w:rsid w:val="003E467B"/>
    <w:rsid w:val="003F2862"/>
    <w:rsid w:val="003F627A"/>
    <w:rsid w:val="0041344D"/>
    <w:rsid w:val="00414E22"/>
    <w:rsid w:val="00415452"/>
    <w:rsid w:val="004206B9"/>
    <w:rsid w:val="00425819"/>
    <w:rsid w:val="00430947"/>
    <w:rsid w:val="004333A2"/>
    <w:rsid w:val="00440382"/>
    <w:rsid w:val="00441F7A"/>
    <w:rsid w:val="0044289E"/>
    <w:rsid w:val="004465F6"/>
    <w:rsid w:val="00450E59"/>
    <w:rsid w:val="00454494"/>
    <w:rsid w:val="0045579A"/>
    <w:rsid w:val="00460E0F"/>
    <w:rsid w:val="00471814"/>
    <w:rsid w:val="00473183"/>
    <w:rsid w:val="00474098"/>
    <w:rsid w:val="0047478F"/>
    <w:rsid w:val="00481897"/>
    <w:rsid w:val="004822E0"/>
    <w:rsid w:val="00483BDE"/>
    <w:rsid w:val="00485154"/>
    <w:rsid w:val="0048748D"/>
    <w:rsid w:val="00492CD8"/>
    <w:rsid w:val="004960B0"/>
    <w:rsid w:val="0049727E"/>
    <w:rsid w:val="004A028B"/>
    <w:rsid w:val="004A1367"/>
    <w:rsid w:val="004B4C58"/>
    <w:rsid w:val="004B518E"/>
    <w:rsid w:val="004C5FF5"/>
    <w:rsid w:val="004D623E"/>
    <w:rsid w:val="004D679A"/>
    <w:rsid w:val="004E0CBA"/>
    <w:rsid w:val="004E1BA4"/>
    <w:rsid w:val="004E2A7F"/>
    <w:rsid w:val="004F7994"/>
    <w:rsid w:val="00505D27"/>
    <w:rsid w:val="00506B74"/>
    <w:rsid w:val="00507BF2"/>
    <w:rsid w:val="00514DF4"/>
    <w:rsid w:val="005209AB"/>
    <w:rsid w:val="0052103A"/>
    <w:rsid w:val="00521787"/>
    <w:rsid w:val="00521DFD"/>
    <w:rsid w:val="00525E42"/>
    <w:rsid w:val="00527C30"/>
    <w:rsid w:val="00531D5C"/>
    <w:rsid w:val="005331F4"/>
    <w:rsid w:val="00533563"/>
    <w:rsid w:val="00540786"/>
    <w:rsid w:val="00542A35"/>
    <w:rsid w:val="00542DFC"/>
    <w:rsid w:val="00551404"/>
    <w:rsid w:val="00552F36"/>
    <w:rsid w:val="00553A88"/>
    <w:rsid w:val="00555247"/>
    <w:rsid w:val="00561E44"/>
    <w:rsid w:val="00565F68"/>
    <w:rsid w:val="005664A5"/>
    <w:rsid w:val="005766F1"/>
    <w:rsid w:val="005B0618"/>
    <w:rsid w:val="005B421A"/>
    <w:rsid w:val="005C144F"/>
    <w:rsid w:val="005C6F6D"/>
    <w:rsid w:val="005D231A"/>
    <w:rsid w:val="005D7168"/>
    <w:rsid w:val="005E1796"/>
    <w:rsid w:val="005E530E"/>
    <w:rsid w:val="005E73A8"/>
    <w:rsid w:val="005F4E56"/>
    <w:rsid w:val="006013C9"/>
    <w:rsid w:val="006047ED"/>
    <w:rsid w:val="006061D8"/>
    <w:rsid w:val="00606EF4"/>
    <w:rsid w:val="00611BE0"/>
    <w:rsid w:val="00612C3C"/>
    <w:rsid w:val="0062282F"/>
    <w:rsid w:val="00624995"/>
    <w:rsid w:val="00627D5A"/>
    <w:rsid w:val="00643A33"/>
    <w:rsid w:val="0065074A"/>
    <w:rsid w:val="00652220"/>
    <w:rsid w:val="006530E2"/>
    <w:rsid w:val="00655E07"/>
    <w:rsid w:val="00664479"/>
    <w:rsid w:val="00670ADD"/>
    <w:rsid w:val="00675257"/>
    <w:rsid w:val="006766D0"/>
    <w:rsid w:val="00677D76"/>
    <w:rsid w:val="006837E2"/>
    <w:rsid w:val="0068471E"/>
    <w:rsid w:val="0068754F"/>
    <w:rsid w:val="00692914"/>
    <w:rsid w:val="00693CA3"/>
    <w:rsid w:val="00693F63"/>
    <w:rsid w:val="006948A1"/>
    <w:rsid w:val="006A3EB1"/>
    <w:rsid w:val="006A41E9"/>
    <w:rsid w:val="006A7E2C"/>
    <w:rsid w:val="006A7F5C"/>
    <w:rsid w:val="006B3198"/>
    <w:rsid w:val="006C5643"/>
    <w:rsid w:val="006C662B"/>
    <w:rsid w:val="006E1FC5"/>
    <w:rsid w:val="006E3553"/>
    <w:rsid w:val="006E7450"/>
    <w:rsid w:val="006F3DB3"/>
    <w:rsid w:val="00701BED"/>
    <w:rsid w:val="00701DD8"/>
    <w:rsid w:val="00704414"/>
    <w:rsid w:val="007101FB"/>
    <w:rsid w:val="00716A58"/>
    <w:rsid w:val="00720680"/>
    <w:rsid w:val="007276EB"/>
    <w:rsid w:val="00727740"/>
    <w:rsid w:val="00742494"/>
    <w:rsid w:val="007448F6"/>
    <w:rsid w:val="00745C80"/>
    <w:rsid w:val="00746E5C"/>
    <w:rsid w:val="0074799E"/>
    <w:rsid w:val="007504B8"/>
    <w:rsid w:val="007573CF"/>
    <w:rsid w:val="00761304"/>
    <w:rsid w:val="00764198"/>
    <w:rsid w:val="00764C98"/>
    <w:rsid w:val="0077369E"/>
    <w:rsid w:val="007820AE"/>
    <w:rsid w:val="00785F06"/>
    <w:rsid w:val="0078670F"/>
    <w:rsid w:val="00791A38"/>
    <w:rsid w:val="00796F1F"/>
    <w:rsid w:val="007B2334"/>
    <w:rsid w:val="007C3227"/>
    <w:rsid w:val="007C3FF4"/>
    <w:rsid w:val="007C47AD"/>
    <w:rsid w:val="007C6CD7"/>
    <w:rsid w:val="007D14A1"/>
    <w:rsid w:val="007E151A"/>
    <w:rsid w:val="007F0461"/>
    <w:rsid w:val="007F0941"/>
    <w:rsid w:val="007F3B9D"/>
    <w:rsid w:val="00801BB0"/>
    <w:rsid w:val="00801CF5"/>
    <w:rsid w:val="0080541D"/>
    <w:rsid w:val="00810936"/>
    <w:rsid w:val="008158E2"/>
    <w:rsid w:val="00816236"/>
    <w:rsid w:val="00824413"/>
    <w:rsid w:val="0082611C"/>
    <w:rsid w:val="008315C5"/>
    <w:rsid w:val="008356E1"/>
    <w:rsid w:val="0083657E"/>
    <w:rsid w:val="008365F6"/>
    <w:rsid w:val="00837139"/>
    <w:rsid w:val="0083744C"/>
    <w:rsid w:val="008419D0"/>
    <w:rsid w:val="008422D7"/>
    <w:rsid w:val="00850D77"/>
    <w:rsid w:val="00851807"/>
    <w:rsid w:val="008550D0"/>
    <w:rsid w:val="0085665C"/>
    <w:rsid w:val="0085792D"/>
    <w:rsid w:val="00861B55"/>
    <w:rsid w:val="00871354"/>
    <w:rsid w:val="00874D08"/>
    <w:rsid w:val="00875951"/>
    <w:rsid w:val="008768EC"/>
    <w:rsid w:val="008843AB"/>
    <w:rsid w:val="00884E63"/>
    <w:rsid w:val="00885E53"/>
    <w:rsid w:val="00890939"/>
    <w:rsid w:val="008921C0"/>
    <w:rsid w:val="0089716C"/>
    <w:rsid w:val="008975C4"/>
    <w:rsid w:val="008A0152"/>
    <w:rsid w:val="008A5EBC"/>
    <w:rsid w:val="008B1668"/>
    <w:rsid w:val="008B1915"/>
    <w:rsid w:val="008B4DD9"/>
    <w:rsid w:val="008C16B7"/>
    <w:rsid w:val="008C2380"/>
    <w:rsid w:val="008C3A68"/>
    <w:rsid w:val="008D49B0"/>
    <w:rsid w:val="008E114A"/>
    <w:rsid w:val="008F3C56"/>
    <w:rsid w:val="008F6FDE"/>
    <w:rsid w:val="00910839"/>
    <w:rsid w:val="00912934"/>
    <w:rsid w:val="009139AD"/>
    <w:rsid w:val="00915971"/>
    <w:rsid w:val="0091604F"/>
    <w:rsid w:val="009163AC"/>
    <w:rsid w:val="00924234"/>
    <w:rsid w:val="009251FE"/>
    <w:rsid w:val="009300CC"/>
    <w:rsid w:val="00930884"/>
    <w:rsid w:val="00933D9D"/>
    <w:rsid w:val="00951AF6"/>
    <w:rsid w:val="0095203B"/>
    <w:rsid w:val="00953FF6"/>
    <w:rsid w:val="00957678"/>
    <w:rsid w:val="0096483C"/>
    <w:rsid w:val="0097011C"/>
    <w:rsid w:val="00976058"/>
    <w:rsid w:val="00982BD0"/>
    <w:rsid w:val="009A275A"/>
    <w:rsid w:val="009A57A8"/>
    <w:rsid w:val="009A7B65"/>
    <w:rsid w:val="009B41B8"/>
    <w:rsid w:val="009C6DCB"/>
    <w:rsid w:val="009D1741"/>
    <w:rsid w:val="009E1C45"/>
    <w:rsid w:val="009F01F8"/>
    <w:rsid w:val="009F3CE5"/>
    <w:rsid w:val="009F48A8"/>
    <w:rsid w:val="009F5A7C"/>
    <w:rsid w:val="009F699D"/>
    <w:rsid w:val="009F7EFD"/>
    <w:rsid w:val="00A071E6"/>
    <w:rsid w:val="00A11C93"/>
    <w:rsid w:val="00A128C0"/>
    <w:rsid w:val="00A1499C"/>
    <w:rsid w:val="00A20371"/>
    <w:rsid w:val="00A23BB7"/>
    <w:rsid w:val="00A30CC3"/>
    <w:rsid w:val="00A315EF"/>
    <w:rsid w:val="00A322FF"/>
    <w:rsid w:val="00A33A12"/>
    <w:rsid w:val="00A35F7F"/>
    <w:rsid w:val="00A37CE0"/>
    <w:rsid w:val="00A453A9"/>
    <w:rsid w:val="00A45B99"/>
    <w:rsid w:val="00A46997"/>
    <w:rsid w:val="00A47A1D"/>
    <w:rsid w:val="00A57298"/>
    <w:rsid w:val="00A576F3"/>
    <w:rsid w:val="00A60A07"/>
    <w:rsid w:val="00A613AC"/>
    <w:rsid w:val="00A674CA"/>
    <w:rsid w:val="00A71792"/>
    <w:rsid w:val="00A7340D"/>
    <w:rsid w:val="00A83BB0"/>
    <w:rsid w:val="00A87E55"/>
    <w:rsid w:val="00A911D0"/>
    <w:rsid w:val="00A9529E"/>
    <w:rsid w:val="00A97DDD"/>
    <w:rsid w:val="00AA03E3"/>
    <w:rsid w:val="00AA0AAE"/>
    <w:rsid w:val="00AA4018"/>
    <w:rsid w:val="00AA44E7"/>
    <w:rsid w:val="00AB2077"/>
    <w:rsid w:val="00AB4156"/>
    <w:rsid w:val="00AB5120"/>
    <w:rsid w:val="00AB5474"/>
    <w:rsid w:val="00AB7ABC"/>
    <w:rsid w:val="00AC0F2C"/>
    <w:rsid w:val="00AC13FF"/>
    <w:rsid w:val="00AC3CF1"/>
    <w:rsid w:val="00AC75BB"/>
    <w:rsid w:val="00AD3954"/>
    <w:rsid w:val="00AD4E5B"/>
    <w:rsid w:val="00AE0155"/>
    <w:rsid w:val="00AF061A"/>
    <w:rsid w:val="00AF3975"/>
    <w:rsid w:val="00B04914"/>
    <w:rsid w:val="00B12A68"/>
    <w:rsid w:val="00B147B1"/>
    <w:rsid w:val="00B173F1"/>
    <w:rsid w:val="00B22C14"/>
    <w:rsid w:val="00B26D92"/>
    <w:rsid w:val="00B55BFA"/>
    <w:rsid w:val="00B642FA"/>
    <w:rsid w:val="00B673C0"/>
    <w:rsid w:val="00B84054"/>
    <w:rsid w:val="00B8680C"/>
    <w:rsid w:val="00B86D92"/>
    <w:rsid w:val="00B91349"/>
    <w:rsid w:val="00B927B5"/>
    <w:rsid w:val="00B957BC"/>
    <w:rsid w:val="00B95D5E"/>
    <w:rsid w:val="00B96B35"/>
    <w:rsid w:val="00BA6EC0"/>
    <w:rsid w:val="00BB4933"/>
    <w:rsid w:val="00BB5358"/>
    <w:rsid w:val="00BC0498"/>
    <w:rsid w:val="00BC331A"/>
    <w:rsid w:val="00BC7F43"/>
    <w:rsid w:val="00BD1716"/>
    <w:rsid w:val="00BD26C3"/>
    <w:rsid w:val="00BD59FE"/>
    <w:rsid w:val="00BE1134"/>
    <w:rsid w:val="00BE1E6D"/>
    <w:rsid w:val="00BE1E77"/>
    <w:rsid w:val="00BE2508"/>
    <w:rsid w:val="00BE4539"/>
    <w:rsid w:val="00BE4640"/>
    <w:rsid w:val="00BF1214"/>
    <w:rsid w:val="00BF328C"/>
    <w:rsid w:val="00BF59B8"/>
    <w:rsid w:val="00C05A7E"/>
    <w:rsid w:val="00C07B83"/>
    <w:rsid w:val="00C11B32"/>
    <w:rsid w:val="00C15244"/>
    <w:rsid w:val="00C16757"/>
    <w:rsid w:val="00C17B78"/>
    <w:rsid w:val="00C30BE2"/>
    <w:rsid w:val="00C356B2"/>
    <w:rsid w:val="00C37E51"/>
    <w:rsid w:val="00C43E83"/>
    <w:rsid w:val="00C531D4"/>
    <w:rsid w:val="00C56D23"/>
    <w:rsid w:val="00C574B9"/>
    <w:rsid w:val="00C80B02"/>
    <w:rsid w:val="00C84962"/>
    <w:rsid w:val="00CA069F"/>
    <w:rsid w:val="00CA5692"/>
    <w:rsid w:val="00CB01B8"/>
    <w:rsid w:val="00CB4B48"/>
    <w:rsid w:val="00CB5306"/>
    <w:rsid w:val="00CB7922"/>
    <w:rsid w:val="00CC5E27"/>
    <w:rsid w:val="00CD5464"/>
    <w:rsid w:val="00CD578E"/>
    <w:rsid w:val="00CD649C"/>
    <w:rsid w:val="00CD7E51"/>
    <w:rsid w:val="00CE0FEC"/>
    <w:rsid w:val="00CE3997"/>
    <w:rsid w:val="00CE65BD"/>
    <w:rsid w:val="00D0013A"/>
    <w:rsid w:val="00D13843"/>
    <w:rsid w:val="00D14642"/>
    <w:rsid w:val="00D1769E"/>
    <w:rsid w:val="00D23E3A"/>
    <w:rsid w:val="00D23EDB"/>
    <w:rsid w:val="00D250FC"/>
    <w:rsid w:val="00D3035A"/>
    <w:rsid w:val="00D3165E"/>
    <w:rsid w:val="00D35501"/>
    <w:rsid w:val="00D425A1"/>
    <w:rsid w:val="00D5220E"/>
    <w:rsid w:val="00D52E26"/>
    <w:rsid w:val="00D6440A"/>
    <w:rsid w:val="00D64F41"/>
    <w:rsid w:val="00D655B1"/>
    <w:rsid w:val="00D723E9"/>
    <w:rsid w:val="00D746BC"/>
    <w:rsid w:val="00D90A4B"/>
    <w:rsid w:val="00D90BBA"/>
    <w:rsid w:val="00D94E65"/>
    <w:rsid w:val="00DA0342"/>
    <w:rsid w:val="00DA2838"/>
    <w:rsid w:val="00DA7222"/>
    <w:rsid w:val="00DA74B6"/>
    <w:rsid w:val="00DB3089"/>
    <w:rsid w:val="00DB78DF"/>
    <w:rsid w:val="00DC198A"/>
    <w:rsid w:val="00DC295A"/>
    <w:rsid w:val="00DC2D5D"/>
    <w:rsid w:val="00DC5778"/>
    <w:rsid w:val="00DC5EB8"/>
    <w:rsid w:val="00DD1FEF"/>
    <w:rsid w:val="00DD2619"/>
    <w:rsid w:val="00DE3870"/>
    <w:rsid w:val="00DF0F6D"/>
    <w:rsid w:val="00DF2193"/>
    <w:rsid w:val="00DF56B8"/>
    <w:rsid w:val="00DF6196"/>
    <w:rsid w:val="00DF63EC"/>
    <w:rsid w:val="00E02514"/>
    <w:rsid w:val="00E13EF9"/>
    <w:rsid w:val="00E21E59"/>
    <w:rsid w:val="00E27870"/>
    <w:rsid w:val="00E27F96"/>
    <w:rsid w:val="00E3011C"/>
    <w:rsid w:val="00E34DF5"/>
    <w:rsid w:val="00E366EB"/>
    <w:rsid w:val="00E3705D"/>
    <w:rsid w:val="00E56B6A"/>
    <w:rsid w:val="00E613ED"/>
    <w:rsid w:val="00E64E00"/>
    <w:rsid w:val="00E70328"/>
    <w:rsid w:val="00E72B16"/>
    <w:rsid w:val="00E74249"/>
    <w:rsid w:val="00E95FFD"/>
    <w:rsid w:val="00EA6BF6"/>
    <w:rsid w:val="00EB5CB2"/>
    <w:rsid w:val="00EC15F5"/>
    <w:rsid w:val="00ED3CC8"/>
    <w:rsid w:val="00ED620E"/>
    <w:rsid w:val="00ED642C"/>
    <w:rsid w:val="00EE489C"/>
    <w:rsid w:val="00EE653D"/>
    <w:rsid w:val="00EE6A4E"/>
    <w:rsid w:val="00EF166D"/>
    <w:rsid w:val="00F00E18"/>
    <w:rsid w:val="00F01BA8"/>
    <w:rsid w:val="00F03E82"/>
    <w:rsid w:val="00F051D4"/>
    <w:rsid w:val="00F0763B"/>
    <w:rsid w:val="00F13A13"/>
    <w:rsid w:val="00F149EA"/>
    <w:rsid w:val="00F20161"/>
    <w:rsid w:val="00F23D95"/>
    <w:rsid w:val="00F243C3"/>
    <w:rsid w:val="00F24441"/>
    <w:rsid w:val="00F27205"/>
    <w:rsid w:val="00F3538D"/>
    <w:rsid w:val="00F40833"/>
    <w:rsid w:val="00F411D4"/>
    <w:rsid w:val="00F441F2"/>
    <w:rsid w:val="00F45687"/>
    <w:rsid w:val="00F519BF"/>
    <w:rsid w:val="00F56659"/>
    <w:rsid w:val="00F63716"/>
    <w:rsid w:val="00F6520E"/>
    <w:rsid w:val="00F6755F"/>
    <w:rsid w:val="00F75A82"/>
    <w:rsid w:val="00F77B5C"/>
    <w:rsid w:val="00F8082C"/>
    <w:rsid w:val="00F830ED"/>
    <w:rsid w:val="00F8382B"/>
    <w:rsid w:val="00F83B4C"/>
    <w:rsid w:val="00F86F06"/>
    <w:rsid w:val="00F9207F"/>
    <w:rsid w:val="00F921B8"/>
    <w:rsid w:val="00F92A99"/>
    <w:rsid w:val="00F95381"/>
    <w:rsid w:val="00FA4F06"/>
    <w:rsid w:val="00FC135D"/>
    <w:rsid w:val="00FC3C65"/>
    <w:rsid w:val="00FC3F49"/>
    <w:rsid w:val="00FC788D"/>
    <w:rsid w:val="00FD1F40"/>
    <w:rsid w:val="00FD78C2"/>
    <w:rsid w:val="00FE2B47"/>
    <w:rsid w:val="00FE62E6"/>
    <w:rsid w:val="00FF1FDB"/>
    <w:rsid w:val="00FF56C4"/>
    <w:rsid w:val="00FF6469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A349414-AF48-488C-9A68-DFBDFA4A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E26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1354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871354"/>
    <w:pPr>
      <w:keepNext/>
      <w:keepLines/>
      <w:spacing w:before="40" w:after="0" w:line="259" w:lineRule="auto"/>
      <w:outlineLvl w:val="4"/>
    </w:pPr>
    <w:rPr>
      <w:rFonts w:ascii="Cambria" w:hAnsi="Cambria" w:cs="Cambria"/>
      <w:color w:val="365F91"/>
    </w:rPr>
  </w:style>
  <w:style w:type="paragraph" w:styleId="6">
    <w:name w:val="heading 6"/>
    <w:basedOn w:val="a"/>
    <w:next w:val="a"/>
    <w:link w:val="60"/>
    <w:unhideWhenUsed/>
    <w:qFormat/>
    <w:rsid w:val="006061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C3C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1508C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1508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71354"/>
    <w:rPr>
      <w:rFonts w:eastAsia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871354"/>
    <w:rPr>
      <w:rFonts w:ascii="Cambria" w:hAnsi="Cambria" w:cs="Cambria"/>
      <w:color w:val="365F91"/>
      <w:sz w:val="22"/>
      <w:szCs w:val="22"/>
      <w:lang w:eastAsia="en-US"/>
    </w:rPr>
  </w:style>
  <w:style w:type="character" w:styleId="a3">
    <w:name w:val="Hyperlink"/>
    <w:uiPriority w:val="99"/>
    <w:rsid w:val="00151E26"/>
    <w:rPr>
      <w:color w:val="auto"/>
      <w:u w:val="none"/>
      <w:effect w:val="none"/>
    </w:rPr>
  </w:style>
  <w:style w:type="paragraph" w:styleId="a4">
    <w:name w:val="Normal (Web)"/>
    <w:basedOn w:val="a"/>
    <w:uiPriority w:val="99"/>
    <w:rsid w:val="00151E2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IndentChar">
    <w:name w:val="Body Text Indent Char"/>
    <w:uiPriority w:val="99"/>
    <w:locked/>
    <w:rsid w:val="00151E26"/>
    <w:rPr>
      <w:rFonts w:ascii="Calibri" w:hAnsi="Calibri" w:cs="Calibri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rsid w:val="00151E26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F45687"/>
    <w:rPr>
      <w:rFonts w:ascii="Calibri" w:hAnsi="Calibri" w:cs="Calibri"/>
      <w:lang w:eastAsia="en-US"/>
    </w:rPr>
  </w:style>
  <w:style w:type="character" w:customStyle="1" w:styleId="SubtitleChar">
    <w:name w:val="Subtitle Char"/>
    <w:uiPriority w:val="99"/>
    <w:locked/>
    <w:rsid w:val="00151E26"/>
    <w:rPr>
      <w:rFonts w:ascii="Cambria" w:hAnsi="Cambria" w:cs="Cambria"/>
      <w:i/>
      <w:iCs/>
      <w:color w:val="4F81BD"/>
      <w:spacing w:val="15"/>
      <w:sz w:val="24"/>
      <w:szCs w:val="24"/>
      <w:lang w:val="ru-RU" w:eastAsia="en-US"/>
    </w:rPr>
  </w:style>
  <w:style w:type="paragraph" w:styleId="a7">
    <w:name w:val="Subtitle"/>
    <w:basedOn w:val="a"/>
    <w:next w:val="a"/>
    <w:link w:val="a8"/>
    <w:uiPriority w:val="99"/>
    <w:qFormat/>
    <w:rsid w:val="00151E26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99"/>
    <w:locked/>
    <w:rsid w:val="00F45687"/>
    <w:rPr>
      <w:rFonts w:ascii="Cambria" w:hAnsi="Cambria" w:cs="Cambria"/>
      <w:sz w:val="24"/>
      <w:szCs w:val="24"/>
      <w:lang w:eastAsia="en-US"/>
    </w:rPr>
  </w:style>
  <w:style w:type="character" w:customStyle="1" w:styleId="BodyText2Char">
    <w:name w:val="Body Text 2 Char"/>
    <w:uiPriority w:val="99"/>
    <w:semiHidden/>
    <w:locked/>
    <w:rsid w:val="00151E26"/>
    <w:rPr>
      <w:rFonts w:ascii="Calibri" w:hAnsi="Calibri" w:cs="Calibri"/>
      <w:sz w:val="22"/>
      <w:szCs w:val="22"/>
      <w:lang w:val="ru-RU" w:eastAsia="en-US"/>
    </w:rPr>
  </w:style>
  <w:style w:type="paragraph" w:styleId="2">
    <w:name w:val="Body Text 2"/>
    <w:basedOn w:val="a"/>
    <w:link w:val="20"/>
    <w:uiPriority w:val="99"/>
    <w:semiHidden/>
    <w:rsid w:val="00151E2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F45687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semiHidden/>
    <w:rsid w:val="00151E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semiHidden/>
    <w:rsid w:val="00151E26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151E26"/>
    <w:pPr>
      <w:spacing w:after="0" w:line="240" w:lineRule="auto"/>
    </w:pPr>
    <w:rPr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semiHidden/>
    <w:rsid w:val="00151E26"/>
    <w:pPr>
      <w:ind w:left="720"/>
    </w:pPr>
  </w:style>
  <w:style w:type="paragraph" w:customStyle="1" w:styleId="HTML1">
    <w:name w:val="Стандартный HTML1"/>
    <w:basedOn w:val="a"/>
    <w:uiPriority w:val="99"/>
    <w:rsid w:val="00151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151E2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151E26"/>
    <w:rPr>
      <w:b/>
      <w:bCs/>
    </w:rPr>
  </w:style>
  <w:style w:type="paragraph" w:customStyle="1" w:styleId="c6">
    <w:name w:val="c6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uiPriority w:val="99"/>
    <w:rsid w:val="00236051"/>
  </w:style>
  <w:style w:type="paragraph" w:customStyle="1" w:styleId="c0">
    <w:name w:val="c0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236051"/>
  </w:style>
  <w:style w:type="paragraph" w:customStyle="1" w:styleId="c1">
    <w:name w:val="c1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B12A6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B12A68"/>
    <w:rPr>
      <w:sz w:val="24"/>
      <w:szCs w:val="24"/>
    </w:rPr>
  </w:style>
  <w:style w:type="paragraph" w:styleId="ab">
    <w:name w:val="List Paragraph"/>
    <w:basedOn w:val="a"/>
    <w:uiPriority w:val="99"/>
    <w:qFormat/>
    <w:rsid w:val="00F149EA"/>
    <w:pPr>
      <w:ind w:left="720"/>
    </w:pPr>
  </w:style>
  <w:style w:type="paragraph" w:customStyle="1" w:styleId="210">
    <w:name w:val="Абзац списка21"/>
    <w:basedOn w:val="a"/>
    <w:uiPriority w:val="99"/>
    <w:rsid w:val="00F149EA"/>
    <w:pPr>
      <w:spacing w:after="160" w:line="259" w:lineRule="auto"/>
      <w:ind w:left="720"/>
    </w:pPr>
  </w:style>
  <w:style w:type="paragraph" w:styleId="ac">
    <w:name w:val="Body Text"/>
    <w:basedOn w:val="a"/>
    <w:link w:val="ad"/>
    <w:uiPriority w:val="99"/>
    <w:rsid w:val="00871354"/>
    <w:pPr>
      <w:spacing w:after="120" w:line="240" w:lineRule="auto"/>
    </w:pPr>
    <w:rPr>
      <w:sz w:val="24"/>
      <w:szCs w:val="24"/>
      <w:lang w:eastAsia="ar-SA"/>
    </w:rPr>
  </w:style>
  <w:style w:type="character" w:customStyle="1" w:styleId="ad">
    <w:name w:val="Основной текст Знак"/>
    <w:link w:val="ac"/>
    <w:uiPriority w:val="99"/>
    <w:locked/>
    <w:rsid w:val="00871354"/>
    <w:rPr>
      <w:rFonts w:eastAsia="Times New Roman"/>
      <w:sz w:val="24"/>
      <w:szCs w:val="24"/>
      <w:lang w:eastAsia="ar-SA" w:bidi="ar-SA"/>
    </w:rPr>
  </w:style>
  <w:style w:type="character" w:styleId="ae">
    <w:name w:val="page number"/>
    <w:basedOn w:val="a0"/>
    <w:uiPriority w:val="99"/>
    <w:semiHidden/>
    <w:rsid w:val="00871354"/>
  </w:style>
  <w:style w:type="paragraph" w:styleId="af">
    <w:name w:val="Title"/>
    <w:basedOn w:val="a"/>
    <w:link w:val="af0"/>
    <w:uiPriority w:val="99"/>
    <w:qFormat/>
    <w:rsid w:val="00871354"/>
    <w:pPr>
      <w:spacing w:after="0" w:line="240" w:lineRule="auto"/>
      <w:jc w:val="center"/>
    </w:pPr>
    <w:rPr>
      <w:b/>
      <w:bCs/>
      <w:sz w:val="20"/>
      <w:szCs w:val="20"/>
      <w:lang w:eastAsia="ru-RU"/>
    </w:rPr>
  </w:style>
  <w:style w:type="character" w:customStyle="1" w:styleId="af0">
    <w:name w:val="Название Знак"/>
    <w:link w:val="af"/>
    <w:uiPriority w:val="99"/>
    <w:locked/>
    <w:rsid w:val="0087135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71354"/>
  </w:style>
  <w:style w:type="paragraph" w:styleId="af1">
    <w:name w:val="Balloon Text"/>
    <w:basedOn w:val="a"/>
    <w:link w:val="af2"/>
    <w:uiPriority w:val="99"/>
    <w:semiHidden/>
    <w:rsid w:val="00871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871354"/>
    <w:rPr>
      <w:rFonts w:ascii="Segoe UI" w:hAnsi="Segoe UI" w:cs="Segoe UI"/>
      <w:sz w:val="18"/>
      <w:szCs w:val="18"/>
      <w:lang w:eastAsia="en-US"/>
    </w:rPr>
  </w:style>
  <w:style w:type="paragraph" w:styleId="af3">
    <w:name w:val="footer"/>
    <w:basedOn w:val="a"/>
    <w:link w:val="af4"/>
    <w:uiPriority w:val="99"/>
    <w:rsid w:val="0087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871354"/>
    <w:rPr>
      <w:rFonts w:ascii="Calibri" w:hAnsi="Calibri" w:cs="Calibri"/>
      <w:sz w:val="22"/>
      <w:szCs w:val="22"/>
      <w:lang w:eastAsia="en-US"/>
    </w:rPr>
  </w:style>
  <w:style w:type="character" w:styleId="af5">
    <w:name w:val="annotation reference"/>
    <w:uiPriority w:val="99"/>
    <w:semiHidden/>
    <w:unhideWhenUsed/>
    <w:locked/>
    <w:rsid w:val="00BC049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BC0498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BC0498"/>
    <w:rPr>
      <w:rFonts w:ascii="Calibri" w:hAnsi="Calibri" w:cs="Calibri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BC0498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BC0498"/>
    <w:rPr>
      <w:rFonts w:ascii="Calibri" w:hAnsi="Calibri" w:cs="Calibri"/>
      <w:b/>
      <w:bCs/>
      <w:lang w:eastAsia="en-US"/>
    </w:rPr>
  </w:style>
  <w:style w:type="character" w:customStyle="1" w:styleId="60">
    <w:name w:val="Заголовок 6 Знак"/>
    <w:basedOn w:val="a0"/>
    <w:link w:val="6"/>
    <w:rsid w:val="006061D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AC3CF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1508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rsid w:val="001508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8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0FC3F-E9BB-4B40-97EB-6A301080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14692</Words>
  <Characters>83745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98241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Lesya</cp:lastModifiedBy>
  <cp:revision>25</cp:revision>
  <cp:lastPrinted>2021-10-03T17:48:00Z</cp:lastPrinted>
  <dcterms:created xsi:type="dcterms:W3CDTF">2020-10-18T15:06:00Z</dcterms:created>
  <dcterms:modified xsi:type="dcterms:W3CDTF">2021-10-13T11:52:00Z</dcterms:modified>
</cp:coreProperties>
</file>