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14A" w:rsidRDefault="00D217F9" w:rsidP="008C514A">
      <w:pPr>
        <w:pStyle w:val="a3"/>
        <w:spacing w:before="0" w:beforeAutospacing="0" w:after="0" w:afterAutospacing="0"/>
        <w:jc w:val="center"/>
        <w:textAlignment w:val="baseline"/>
        <w:rPr>
          <w:rFonts w:ascii="Arial" w:eastAsia="Times New Roman" w:hAnsi="Arial" w:cs="Arial"/>
          <w:b/>
          <w:bCs/>
          <w:color w:val="000000"/>
          <w:kern w:val="24"/>
          <w:sz w:val="40"/>
          <w:szCs w:val="40"/>
        </w:rPr>
      </w:pPr>
      <w:r>
        <w:rPr>
          <w:b/>
          <w:noProof/>
        </w:rPr>
        <w:drawing>
          <wp:inline distT="0" distB="0" distL="0" distR="0">
            <wp:extent cx="10151110" cy="7396157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739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C90" w:rsidRDefault="00385C90" w:rsidP="00634BBA">
      <w:pPr>
        <w:pStyle w:val="a5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  <w:lang w:eastAsia="ru-RU"/>
        </w:rPr>
        <w:lastRenderedPageBreak/>
        <w:t xml:space="preserve">Федеральный государственный образовательный стандарт ООО, утвержденный приказом </w:t>
      </w:r>
      <w:r w:rsidRPr="00B94ADF">
        <w:rPr>
          <w:rFonts w:ascii="Times New Roman" w:hAnsi="Times New Roman"/>
          <w:sz w:val="24"/>
          <w:szCs w:val="24"/>
        </w:rPr>
        <w:t>Минобразования РФ от 17.12.2010г № 1897 (с изменениями от 31.12.2015г № 1577)</w:t>
      </w:r>
      <w:r w:rsidR="00DD3CF2">
        <w:rPr>
          <w:rFonts w:ascii="Times New Roman" w:hAnsi="Times New Roman"/>
          <w:sz w:val="24"/>
          <w:szCs w:val="24"/>
        </w:rPr>
        <w:t xml:space="preserve">. </w:t>
      </w:r>
    </w:p>
    <w:p w:rsidR="00DD3CF2" w:rsidRPr="00DD3CF2" w:rsidRDefault="00DD3CF2" w:rsidP="00DD3CF2">
      <w:pPr>
        <w:shd w:val="clear" w:color="auto" w:fill="FFFFFF"/>
        <w:spacing w:after="0" w:line="240" w:lineRule="auto"/>
        <w:ind w:left="709"/>
        <w:rPr>
          <w:rFonts w:ascii="Times New Roman" w:eastAsia="Calibri" w:hAnsi="Times New Roman"/>
          <w:color w:val="000000"/>
          <w:sz w:val="24"/>
          <w:szCs w:val="24"/>
          <w:lang w:eastAsia="ru-RU"/>
        </w:rPr>
      </w:pPr>
      <w:r w:rsidRPr="00DD3CF2">
        <w:rPr>
          <w:rFonts w:ascii="Times New Roman" w:eastAsia="Calibri" w:hAnsi="Times New Roman"/>
          <w:sz w:val="24"/>
          <w:szCs w:val="24"/>
        </w:rPr>
        <w:t xml:space="preserve">Рабочая программа по английскому языку для 9 класса составлена на основе </w:t>
      </w:r>
      <w:r w:rsidRPr="00DD3CF2">
        <w:rPr>
          <w:rFonts w:ascii="Times New Roman" w:eastAsia="Calibri" w:hAnsi="Times New Roman"/>
          <w:color w:val="000000"/>
          <w:sz w:val="24"/>
          <w:szCs w:val="24"/>
          <w:lang w:eastAsia="ru-RU"/>
        </w:rPr>
        <w:t>а</w:t>
      </w:r>
      <w:r w:rsidRPr="00DD3CF2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>вторской программы:</w:t>
      </w:r>
      <w:r w:rsidRPr="00DD3CF2">
        <w:rPr>
          <w:rFonts w:eastAsia="Calibri"/>
        </w:rPr>
        <w:t xml:space="preserve"> </w:t>
      </w:r>
      <w:proofErr w:type="spellStart"/>
      <w:r w:rsidRPr="00DD3CF2">
        <w:rPr>
          <w:rFonts w:ascii="Times New Roman" w:eastAsia="Calibri" w:hAnsi="Times New Roman"/>
          <w:sz w:val="24"/>
          <w:szCs w:val="24"/>
        </w:rPr>
        <w:t>Альпаков</w:t>
      </w:r>
      <w:proofErr w:type="spellEnd"/>
      <w:r w:rsidRPr="00DD3CF2">
        <w:rPr>
          <w:rFonts w:ascii="Times New Roman" w:eastAsia="Calibri" w:hAnsi="Times New Roman"/>
          <w:sz w:val="24"/>
          <w:szCs w:val="24"/>
        </w:rPr>
        <w:t xml:space="preserve"> В. Г</w:t>
      </w:r>
      <w:r w:rsidRPr="00DD3CF2">
        <w:rPr>
          <w:rFonts w:eastAsia="Calibri"/>
        </w:rPr>
        <w:t xml:space="preserve">. </w:t>
      </w:r>
      <w:r w:rsidRPr="00DD3CF2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>Рабочие программы 5-9 классы (</w:t>
      </w:r>
      <w:proofErr w:type="spellStart"/>
      <w:r w:rsidRPr="00DD3CF2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>Spotlight</w:t>
      </w:r>
      <w:proofErr w:type="spellEnd"/>
      <w:r w:rsidRPr="00DD3CF2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 xml:space="preserve">) (Для учителей общеобразовательных организаций. </w:t>
      </w:r>
      <w:proofErr w:type="gramStart"/>
      <w:r w:rsidRPr="00DD3CF2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 xml:space="preserve">Переработанное и дополненное издание)– М.: Просвещение, 2014. </w:t>
      </w:r>
      <w:proofErr w:type="gramEnd"/>
    </w:p>
    <w:p w:rsidR="00DD3CF2" w:rsidRPr="00DD3CF2" w:rsidRDefault="00DD3CF2" w:rsidP="00DD3CF2">
      <w:pPr>
        <w:spacing w:after="0" w:line="240" w:lineRule="auto"/>
        <w:ind w:left="709" w:right="323"/>
        <w:jc w:val="both"/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</w:pPr>
      <w:r w:rsidRPr="00DD3CF2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>Учебник</w:t>
      </w:r>
      <w:r w:rsidR="0090536B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>:</w:t>
      </w:r>
      <w:r w:rsidRPr="00DD3CF2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 xml:space="preserve"> Ю.Е. Ваулина, Д.Дули, О.Е. </w:t>
      </w:r>
      <w:proofErr w:type="spellStart"/>
      <w:r w:rsidRPr="00DD3CF2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>Подоляко</w:t>
      </w:r>
      <w:proofErr w:type="spellEnd"/>
      <w:r w:rsidRPr="00DD3CF2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>, В. Эванс Английский в фокусе Учебник «</w:t>
      </w:r>
      <w:r w:rsidRPr="00DD3CF2">
        <w:rPr>
          <w:rFonts w:ascii="Times New Roman" w:eastAsia="Calibri" w:hAnsi="Times New Roman"/>
          <w:bCs/>
          <w:color w:val="000000"/>
          <w:sz w:val="24"/>
          <w:szCs w:val="24"/>
          <w:lang w:val="en-US" w:eastAsia="ru-RU"/>
        </w:rPr>
        <w:t>Spotlight</w:t>
      </w:r>
      <w:r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>-7</w:t>
      </w:r>
      <w:r w:rsidR="00320618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>» для 7</w:t>
      </w:r>
      <w:r w:rsidRPr="00DD3CF2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 xml:space="preserve"> класса общеобразовательных школ/Ю.Е. Ваулина</w:t>
      </w:r>
      <w:proofErr w:type="gramStart"/>
      <w:r w:rsidRPr="00DD3CF2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DD3CF2">
        <w:rPr>
          <w:rFonts w:eastAsia="Calibri"/>
        </w:rPr>
        <w:t>)</w:t>
      </w:r>
      <w:proofErr w:type="gramEnd"/>
      <w:r w:rsidRPr="00DD3CF2">
        <w:rPr>
          <w:rFonts w:ascii="Times New Roman" w:eastAsia="Calibri" w:hAnsi="Times New Roman"/>
          <w:bCs/>
          <w:color w:val="000000"/>
          <w:sz w:val="24"/>
          <w:szCs w:val="24"/>
          <w:lang w:eastAsia="ru-RU"/>
        </w:rPr>
        <w:t>– М.: Просвещение, 2014</w:t>
      </w:r>
    </w:p>
    <w:p w:rsidR="00634BBA" w:rsidRDefault="00634BBA" w:rsidP="00634BBA">
      <w:pPr>
        <w:pStyle w:val="a5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34BBA" w:rsidRPr="00DD3CF2" w:rsidRDefault="00DD3CF2" w:rsidP="00DD3CF2">
      <w:pPr>
        <w:pStyle w:val="a5"/>
        <w:tabs>
          <w:tab w:val="left" w:pos="567"/>
          <w:tab w:val="left" w:pos="708"/>
          <w:tab w:val="left" w:pos="1416"/>
          <w:tab w:val="left" w:pos="212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               </w:t>
      </w:r>
      <w:r w:rsidR="00450CC4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DD3CF2">
        <w:rPr>
          <w:rFonts w:ascii="Times New Roman" w:hAnsi="Times New Roman"/>
          <w:b/>
          <w:sz w:val="24"/>
          <w:szCs w:val="24"/>
          <w:lang w:eastAsia="ru-RU"/>
        </w:rPr>
        <w:t>Планируемые результаты</w:t>
      </w:r>
    </w:p>
    <w:p w:rsidR="003F7910" w:rsidRPr="00B94ADF" w:rsidRDefault="003F7910" w:rsidP="00B94ADF">
      <w:pPr>
        <w:tabs>
          <w:tab w:val="left" w:pos="3148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b/>
          <w:sz w:val="24"/>
          <w:szCs w:val="24"/>
        </w:rPr>
        <w:t xml:space="preserve">Личностными результатами </w:t>
      </w:r>
      <w:r w:rsidRPr="00B94ADF">
        <w:rPr>
          <w:rFonts w:ascii="Times New Roman" w:hAnsi="Times New Roman"/>
          <w:sz w:val="24"/>
          <w:szCs w:val="24"/>
        </w:rPr>
        <w:t>являются: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 xml:space="preserve"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</w:t>
      </w:r>
      <w:r w:rsidR="003F7910" w:rsidRPr="00B94ADF">
        <w:rPr>
          <w:rStyle w:val="dash041e005f0431005f044b005f0447005f043d005f044b005f0439005f005fchar1char1"/>
          <w:szCs w:val="24"/>
        </w:rPr>
        <w:t>усвоение гуманистических, демократических и традиционных ценностей многонационального российского общества</w:t>
      </w:r>
      <w:r w:rsidR="003F7910" w:rsidRPr="00B94ADF">
        <w:rPr>
          <w:rFonts w:ascii="Times New Roman" w:hAnsi="Times New Roman"/>
          <w:sz w:val="24"/>
          <w:szCs w:val="24"/>
        </w:rPr>
        <w:t>; воспитание чувства долга перед Родиной;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 xml:space="preserve">формирование ответственного отношения к учению, готовности и способности к саморазвитию и самообразованию на основе мотивации к обучению и познанию, </w:t>
      </w:r>
      <w:r w:rsidR="003F7910" w:rsidRPr="00B94ADF">
        <w:rPr>
          <w:rStyle w:val="dash041e005f0431005f044b005f0447005f043d005f044b005f0439005f005fchar1char1"/>
          <w:szCs w:val="24"/>
        </w:rPr>
        <w:t>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</w:t>
      </w:r>
      <w:r w:rsidR="003F7910" w:rsidRPr="00B94ADF">
        <w:rPr>
          <w:rFonts w:ascii="Times New Roman" w:hAnsi="Times New Roman"/>
          <w:sz w:val="24"/>
          <w:szCs w:val="24"/>
        </w:rPr>
        <w:t xml:space="preserve">; 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сообщества; </w:t>
      </w:r>
      <w:r w:rsidR="003F7910" w:rsidRPr="00B94ADF">
        <w:rPr>
          <w:rStyle w:val="dash041e005f0431005f044b005f0447005f043d005f044b005f0439005f005fchar1char1"/>
          <w:szCs w:val="24"/>
        </w:rPr>
        <w:t>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</w:t>
      </w:r>
      <w:r w:rsidR="003F7910" w:rsidRPr="00B94ADF">
        <w:rPr>
          <w:rFonts w:ascii="Times New Roman" w:hAnsi="Times New Roman"/>
          <w:sz w:val="24"/>
          <w:szCs w:val="24"/>
        </w:rPr>
        <w:t xml:space="preserve">; 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 xml:space="preserve">формирование коммуникативной компетентности в общении и  сотрудничестве со сверстниками, старшими и младшими в </w:t>
      </w:r>
      <w:r w:rsidR="003F7910" w:rsidRPr="00B94ADF">
        <w:rPr>
          <w:rStyle w:val="dash041e005f0431005f044b005f0447005f043d005f044b005f0439005f005fchar1char1"/>
          <w:szCs w:val="24"/>
        </w:rPr>
        <w:t>процессе</w:t>
      </w:r>
      <w:r w:rsidR="003F7910" w:rsidRPr="00B94ADF">
        <w:rPr>
          <w:rFonts w:ascii="Times New Roman" w:hAnsi="Times New Roman"/>
          <w:sz w:val="24"/>
          <w:szCs w:val="24"/>
        </w:rPr>
        <w:t xml:space="preserve"> образовательной, общественно полезной, учебно-исследовательской, творческой и других видах деятельности;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>формирование ценности 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 xml:space="preserve">формирование основ </w:t>
      </w:r>
      <w:r w:rsidR="003F7910" w:rsidRPr="00B94ADF">
        <w:rPr>
          <w:rStyle w:val="dash041e005f0431005f044b005f0447005f043d005f044b005f0439005f005fchar1char1"/>
          <w:szCs w:val="24"/>
        </w:rPr>
        <w:t xml:space="preserve">экологической культуры </w:t>
      </w:r>
      <w:r w:rsidR="003F7910" w:rsidRPr="00B94ADF">
        <w:rPr>
          <w:rFonts w:ascii="Times New Roman" w:hAnsi="Times New Roman"/>
          <w:sz w:val="24"/>
          <w:szCs w:val="24"/>
        </w:rPr>
        <w:t>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 xml:space="preserve">осознание </w:t>
      </w:r>
      <w:r w:rsidR="003F7910" w:rsidRPr="00B94ADF">
        <w:rPr>
          <w:rStyle w:val="dash041e005f0431005f044b005f0447005f043d005f044b005f0439005f005fchar1char1"/>
          <w:szCs w:val="24"/>
        </w:rPr>
        <w:t xml:space="preserve">значения </w:t>
      </w:r>
      <w:r w:rsidR="003F7910" w:rsidRPr="00B94ADF">
        <w:rPr>
          <w:rFonts w:ascii="Times New Roman" w:hAnsi="Times New Roman"/>
          <w:sz w:val="24"/>
          <w:szCs w:val="24"/>
        </w:rPr>
        <w:t>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3F7910" w:rsidRPr="00B94ADF" w:rsidRDefault="004E5123" w:rsidP="00B94ADF">
      <w:pPr>
        <w:pStyle w:val="11"/>
        <w:tabs>
          <w:tab w:val="left" w:pos="1080"/>
        </w:tabs>
        <w:ind w:left="284"/>
        <w:jc w:val="both"/>
      </w:pPr>
      <w:r w:rsidRPr="00B94ADF">
        <w:lastRenderedPageBreak/>
        <w:t xml:space="preserve">- </w:t>
      </w:r>
      <w:r w:rsidR="003F7910" w:rsidRPr="00B94ADF">
        <w:t>развитие эстетического сознания через освоение художественного н</w:t>
      </w:r>
      <w:r w:rsidR="00FE4D61" w:rsidRPr="00B94ADF">
        <w:t xml:space="preserve">аследия народов России и мира, </w:t>
      </w:r>
      <w:r w:rsidR="003F7910" w:rsidRPr="00B94ADF">
        <w:t>творческой деятельности эстетического характера;</w:t>
      </w:r>
    </w:p>
    <w:p w:rsidR="003F7910" w:rsidRPr="00B94ADF" w:rsidRDefault="004E5123" w:rsidP="00B94ADF">
      <w:pPr>
        <w:pStyle w:val="11"/>
        <w:tabs>
          <w:tab w:val="left" w:pos="3148"/>
        </w:tabs>
        <w:ind w:left="284"/>
        <w:jc w:val="both"/>
      </w:pPr>
      <w:r w:rsidRPr="00B94ADF">
        <w:t xml:space="preserve">- </w:t>
      </w:r>
      <w:r w:rsidR="003F7910" w:rsidRPr="00B94ADF">
        <w:t>формирование мотивации изучения иностранных языков и стремления к самосовершенствованию в образовательной области «Иностранный язык»;</w:t>
      </w:r>
    </w:p>
    <w:p w:rsidR="003F7910" w:rsidRPr="00B94ADF" w:rsidRDefault="004E5123" w:rsidP="00B94ADF">
      <w:pPr>
        <w:pStyle w:val="11"/>
        <w:tabs>
          <w:tab w:val="left" w:pos="3148"/>
        </w:tabs>
        <w:ind w:left="284"/>
        <w:jc w:val="both"/>
      </w:pPr>
      <w:r w:rsidRPr="00B94ADF">
        <w:t xml:space="preserve">- </w:t>
      </w:r>
      <w:r w:rsidR="003F7910" w:rsidRPr="00B94ADF">
        <w:t>осознание возможностей самореализации средствами иностранного языка;</w:t>
      </w:r>
    </w:p>
    <w:p w:rsidR="003F7910" w:rsidRPr="00B94ADF" w:rsidRDefault="004E5123" w:rsidP="00B94ADF">
      <w:pPr>
        <w:pStyle w:val="11"/>
        <w:tabs>
          <w:tab w:val="left" w:pos="3148"/>
        </w:tabs>
        <w:ind w:left="284"/>
        <w:jc w:val="both"/>
      </w:pPr>
      <w:r w:rsidRPr="00B94ADF">
        <w:t xml:space="preserve">- </w:t>
      </w:r>
      <w:r w:rsidR="003F7910" w:rsidRPr="00B94ADF">
        <w:t>стремление к совершенствованию речевой культуры в целом;</w:t>
      </w:r>
    </w:p>
    <w:p w:rsidR="003F7910" w:rsidRPr="00B94ADF" w:rsidRDefault="004E5123" w:rsidP="00B94ADF">
      <w:pPr>
        <w:pStyle w:val="11"/>
        <w:tabs>
          <w:tab w:val="left" w:pos="3148"/>
        </w:tabs>
        <w:ind w:left="284"/>
        <w:jc w:val="both"/>
      </w:pPr>
      <w:r w:rsidRPr="00B94ADF">
        <w:t xml:space="preserve">- </w:t>
      </w:r>
      <w:r w:rsidR="003F7910" w:rsidRPr="00B94ADF">
        <w:t>формирование коммуникативной компетенции в межкультурной и межэтнической коммуникации;</w:t>
      </w:r>
    </w:p>
    <w:p w:rsidR="003F7910" w:rsidRPr="00B94ADF" w:rsidRDefault="004E5123" w:rsidP="00B94ADF">
      <w:pPr>
        <w:pStyle w:val="11"/>
        <w:tabs>
          <w:tab w:val="left" w:pos="3148"/>
        </w:tabs>
        <w:ind w:left="284"/>
        <w:jc w:val="both"/>
      </w:pPr>
      <w:r w:rsidRPr="00B94ADF">
        <w:t xml:space="preserve">- </w:t>
      </w:r>
      <w:r w:rsidR="003F7910" w:rsidRPr="00B94ADF">
        <w:t>развитие таких качеств, как воля, целеустремлённость, креативность, инициативность, эмпатия, трудолюбие, дисциплинированность;</w:t>
      </w:r>
    </w:p>
    <w:p w:rsidR="003F7910" w:rsidRPr="00B94ADF" w:rsidRDefault="004E5123" w:rsidP="00B94ADF">
      <w:pPr>
        <w:pStyle w:val="11"/>
        <w:tabs>
          <w:tab w:val="left" w:pos="3148"/>
        </w:tabs>
        <w:ind w:left="284"/>
        <w:jc w:val="both"/>
      </w:pPr>
      <w:r w:rsidRPr="00B94ADF">
        <w:t xml:space="preserve">- </w:t>
      </w:r>
      <w:r w:rsidR="003F7910" w:rsidRPr="00B94ADF">
        <w:t>формирование общекультурной и этнической идентичности как составляющих гражданской идентичности личности;</w:t>
      </w:r>
    </w:p>
    <w:p w:rsidR="003F7910" w:rsidRPr="00B94ADF" w:rsidRDefault="004E5123" w:rsidP="00B94ADF">
      <w:pPr>
        <w:pStyle w:val="11"/>
        <w:tabs>
          <w:tab w:val="left" w:pos="3148"/>
        </w:tabs>
        <w:ind w:left="284"/>
        <w:jc w:val="both"/>
      </w:pPr>
      <w:r w:rsidRPr="00B94ADF">
        <w:t xml:space="preserve">- </w:t>
      </w:r>
      <w:r w:rsidR="003F7910" w:rsidRPr="00B94ADF"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3F7910" w:rsidRPr="00B94ADF" w:rsidRDefault="004E5123" w:rsidP="00B94ADF">
      <w:pPr>
        <w:pStyle w:val="11"/>
        <w:tabs>
          <w:tab w:val="left" w:pos="3148"/>
        </w:tabs>
        <w:ind w:left="284"/>
        <w:jc w:val="both"/>
      </w:pPr>
      <w:r w:rsidRPr="00B94ADF">
        <w:t xml:space="preserve">- </w:t>
      </w:r>
      <w:r w:rsidR="003F7910" w:rsidRPr="00B94ADF">
        <w:t>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3F7910" w:rsidRPr="00B94ADF" w:rsidRDefault="004E5123" w:rsidP="00B94ADF">
      <w:pPr>
        <w:pStyle w:val="11"/>
        <w:tabs>
          <w:tab w:val="left" w:pos="3148"/>
        </w:tabs>
        <w:ind w:left="284"/>
        <w:jc w:val="both"/>
      </w:pPr>
      <w:r w:rsidRPr="00B94ADF">
        <w:t xml:space="preserve">- </w:t>
      </w:r>
      <w:r w:rsidR="003F7910" w:rsidRPr="00B94ADF">
        <w:t>готовность и способность обучающихся к саморазвитию; сформированность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сформированность основ гражданской идентичности.</w:t>
      </w:r>
    </w:p>
    <w:p w:rsidR="003F7910" w:rsidRPr="00B94ADF" w:rsidRDefault="003F7910" w:rsidP="00B94ADF">
      <w:pPr>
        <w:pStyle w:val="a5"/>
        <w:shd w:val="clear" w:color="auto" w:fill="FFFFFF"/>
        <w:spacing w:after="0" w:line="240" w:lineRule="auto"/>
        <w:ind w:left="397" w:firstLine="54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94ADF">
        <w:rPr>
          <w:rFonts w:ascii="Times New Roman" w:hAnsi="Times New Roman"/>
          <w:b/>
          <w:bCs/>
          <w:sz w:val="24"/>
          <w:szCs w:val="24"/>
        </w:rPr>
        <w:t>Метапредметными</w:t>
      </w:r>
      <w:proofErr w:type="spellEnd"/>
      <w:r w:rsidR="004E5123" w:rsidRPr="00B94AD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94ADF">
        <w:rPr>
          <w:rFonts w:ascii="Times New Roman" w:hAnsi="Times New Roman"/>
          <w:sz w:val="24"/>
          <w:szCs w:val="24"/>
        </w:rPr>
        <w:t>результатами являются:</w:t>
      </w:r>
    </w:p>
    <w:p w:rsidR="003F7910" w:rsidRPr="00B94ADF" w:rsidRDefault="004E5123" w:rsidP="00B94ADF">
      <w:pPr>
        <w:pStyle w:val="a5"/>
        <w:shd w:val="clear" w:color="auto" w:fill="FFFFFF"/>
        <w:spacing w:after="0" w:line="240" w:lineRule="auto"/>
        <w:ind w:left="284"/>
        <w:jc w:val="both"/>
        <w:rPr>
          <w:rStyle w:val="dash041e005f0431005f044b005f0447005f043d005f044b005f0439005f005fchar1char1"/>
          <w:szCs w:val="24"/>
        </w:rPr>
      </w:pPr>
      <w:r w:rsidRPr="00B94ADF">
        <w:rPr>
          <w:rStyle w:val="dash041e005f0431005f044b005f0447005f043d005f044b005f0439005f005fchar1char1"/>
          <w:szCs w:val="24"/>
        </w:rPr>
        <w:t xml:space="preserve">- </w:t>
      </w:r>
      <w:r w:rsidR="003F7910" w:rsidRPr="00B94ADF">
        <w:rPr>
          <w:rStyle w:val="dash041e005f0431005f044b005f0447005f043d005f044b005f0439005f005fchar1char1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>умение самостоятельно планировать альтернативные пути  достижения целей,  осознанно выбирать  наиболее эффективные способы решения учебных и познавательных задач;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Style w:val="dash041e005f0431005f044b005f0447005f043d005f044b005f0439005f005fchar1char1"/>
          <w:szCs w:val="24"/>
        </w:rPr>
      </w:pPr>
      <w:r w:rsidRPr="00B94ADF">
        <w:rPr>
          <w:rStyle w:val="dash041e005f0431005f044b005f0447005f043d005f044b005f0439005f005fchar1char1"/>
          <w:szCs w:val="24"/>
        </w:rPr>
        <w:t xml:space="preserve">- </w:t>
      </w:r>
      <w:r w:rsidR="003F7910" w:rsidRPr="00B94ADF">
        <w:rPr>
          <w:rStyle w:val="dash041e005f0431005f044b005f0447005f043d005f044b005f0439005f005fchar1char1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Style w:val="dash041e005f0431005f044b005f0447005f043d005f044b005f0439005f005fchar1char1"/>
          <w:szCs w:val="24"/>
        </w:rPr>
      </w:pPr>
      <w:r w:rsidRPr="00B94ADF">
        <w:rPr>
          <w:rStyle w:val="dash041e005f0431005f044b005f0447005f043d005f044b005f0439005f005fchar1char1"/>
          <w:szCs w:val="24"/>
        </w:rPr>
        <w:t xml:space="preserve">- </w:t>
      </w:r>
      <w:r w:rsidR="003F7910" w:rsidRPr="00B94ADF">
        <w:rPr>
          <w:rStyle w:val="dash041e005f0431005f044b005f0447005f043d005f044b005f0439005f005fchar1char1"/>
          <w:szCs w:val="24"/>
        </w:rPr>
        <w:t>умение оценивать правильность выполнения учебной задачи,  собственные возможности её решения;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Style w:val="dash041e005f0431005f044b005f0447005f043d005f044b005f0439005f005fchar1char1"/>
          <w:szCs w:val="24"/>
        </w:rPr>
      </w:pPr>
      <w:r w:rsidRPr="00B94ADF">
        <w:rPr>
          <w:rStyle w:val="dash041e005f0431005f044b005f0447005f043d005f044b005f0439005f005fchar1char1"/>
          <w:szCs w:val="24"/>
        </w:rPr>
        <w:t xml:space="preserve">- </w:t>
      </w:r>
      <w:r w:rsidR="003F7910" w:rsidRPr="00B94ADF">
        <w:rPr>
          <w:rStyle w:val="dash041e005f0431005f044b005f0447005f043d005f044b005f0439005f005fchar1char1"/>
          <w:szCs w:val="24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 xml:space="preserve">осознанное владение логическими действиями определения понятий, обобщения, установления аналогий и классификации на основе  самостоятельного выбора оснований и критериев, установления </w:t>
      </w:r>
      <w:proofErr w:type="spellStart"/>
      <w:proofErr w:type="gramStart"/>
      <w:r w:rsidR="003F7910" w:rsidRPr="00B94ADF">
        <w:rPr>
          <w:rFonts w:ascii="Times New Roman" w:hAnsi="Times New Roman"/>
          <w:sz w:val="24"/>
          <w:szCs w:val="24"/>
        </w:rPr>
        <w:t>родо-видовых</w:t>
      </w:r>
      <w:proofErr w:type="spellEnd"/>
      <w:proofErr w:type="gramEnd"/>
      <w:r w:rsidR="003F7910" w:rsidRPr="00B94ADF">
        <w:rPr>
          <w:rFonts w:ascii="Times New Roman" w:hAnsi="Times New Roman"/>
          <w:sz w:val="24"/>
          <w:szCs w:val="24"/>
        </w:rPr>
        <w:t xml:space="preserve"> связей; 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 xml:space="preserve">умение устанавливать причинно-следственные связи, строить  </w:t>
      </w:r>
      <w:proofErr w:type="gramStart"/>
      <w:r w:rsidR="003F7910" w:rsidRPr="00B94ADF">
        <w:rPr>
          <w:rFonts w:ascii="Times New Roman" w:hAnsi="Times New Roman"/>
          <w:sz w:val="24"/>
          <w:szCs w:val="24"/>
        </w:rPr>
        <w:t>логическое рассуждение</w:t>
      </w:r>
      <w:proofErr w:type="gramEnd"/>
      <w:r w:rsidR="003F7910" w:rsidRPr="00B94ADF">
        <w:rPr>
          <w:rFonts w:ascii="Times New Roman" w:hAnsi="Times New Roman"/>
          <w:sz w:val="24"/>
          <w:szCs w:val="24"/>
        </w:rPr>
        <w:t>, умозаключение (индуктивное, дедуктивное  и по аналогии) и выводы;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 xml:space="preserve">умение создавать, применять и преобразовывать </w:t>
      </w:r>
      <w:r w:rsidR="003F7910" w:rsidRPr="00B94ADF">
        <w:rPr>
          <w:rStyle w:val="dash041e005f0431005f044b005f0447005f043d005f044b005f0439005f005fchar1char1"/>
          <w:szCs w:val="24"/>
        </w:rPr>
        <w:t>знаки и символы, модели</w:t>
      </w:r>
      <w:r w:rsidR="003F7910" w:rsidRPr="00B94ADF">
        <w:rPr>
          <w:rFonts w:ascii="Times New Roman" w:hAnsi="Times New Roman"/>
          <w:sz w:val="24"/>
          <w:szCs w:val="24"/>
        </w:rPr>
        <w:t xml:space="preserve"> и схемы для решения учебных и познавательных задач;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Style w:val="dash041e005f0431005f044b005f0447005f043d005f044b005f0439005f005fchar1char1"/>
          <w:szCs w:val="24"/>
        </w:rPr>
      </w:pPr>
      <w:r w:rsidRPr="00B94ADF">
        <w:rPr>
          <w:rStyle w:val="dash041e005f0431005f044b005f0447005f043d005f044b005f0439005f005fchar1char1"/>
          <w:szCs w:val="24"/>
        </w:rPr>
        <w:t xml:space="preserve">- </w:t>
      </w:r>
      <w:r w:rsidR="003F7910" w:rsidRPr="00B94ADF">
        <w:rPr>
          <w:rStyle w:val="dash041e005f0431005f044b005f0447005f043d005f044b005f0439005f005fchar1char1"/>
          <w:szCs w:val="24"/>
        </w:rPr>
        <w:t>у</w:t>
      </w:r>
      <w:r w:rsidR="003F7910" w:rsidRPr="00B94ADF">
        <w:rPr>
          <w:rStyle w:val="dash0421005f0442005f0440005f043e005f0433005f0438005f0439005f005fchar1char1"/>
          <w:rFonts w:ascii="Times New Roman" w:hAnsi="Times New Roman"/>
          <w:bCs/>
          <w:sz w:val="24"/>
          <w:szCs w:val="24"/>
        </w:rPr>
        <w:t xml:space="preserve">мение </w:t>
      </w:r>
      <w:r w:rsidR="003F7910" w:rsidRPr="00B94ADF">
        <w:rPr>
          <w:rStyle w:val="dash041e005f0431005f044b005f0447005f043d005f044b005f0439005f005fchar1char1"/>
          <w:szCs w:val="24"/>
        </w:rPr>
        <w:t>организовывать  учебное сотрудничество и совместную деятельность с учителем и сверстниками;   работать</w:t>
      </w:r>
      <w:r w:rsidR="003F7910" w:rsidRPr="00B94ADF">
        <w:rPr>
          <w:rStyle w:val="dash0421005f0442005f0440005f043e005f0433005f0438005f0439005f005fchar1char1"/>
          <w:rFonts w:ascii="Times New Roman" w:hAnsi="Times New Roman"/>
          <w:bCs/>
          <w:sz w:val="24"/>
          <w:szCs w:val="24"/>
        </w:rPr>
        <w:t xml:space="preserve"> индивидуально и в группе: </w:t>
      </w:r>
      <w:r w:rsidR="003F7910" w:rsidRPr="00B94ADF">
        <w:rPr>
          <w:rStyle w:val="dash041e005f0431005f044b005f0447005f043d005f044b005f0439005f005fchar1char1"/>
          <w:szCs w:val="24"/>
        </w:rPr>
        <w:t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3F7910" w:rsidRPr="00B94ADF" w:rsidRDefault="004E5123" w:rsidP="00B94ADF">
      <w:pPr>
        <w:tabs>
          <w:tab w:val="left" w:pos="993"/>
        </w:tabs>
        <w:autoSpaceDE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</w:rPr>
        <w:t xml:space="preserve">- </w:t>
      </w:r>
      <w:r w:rsidR="003F7910" w:rsidRPr="00B94ADF">
        <w:rPr>
          <w:rFonts w:ascii="Times New Roman" w:hAnsi="Times New Roman"/>
          <w:sz w:val="24"/>
          <w:szCs w:val="24"/>
        </w:rPr>
        <w:t xml:space="preserve"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 владение устной и письменной речью, монологической контекстной речью; </w:t>
      </w:r>
    </w:p>
    <w:p w:rsidR="003F7910" w:rsidRPr="00B94ADF" w:rsidRDefault="004E5123" w:rsidP="00B94ADF">
      <w:pPr>
        <w:pStyle w:val="dash041e005f0431005f044b005f0447005f043d005f044b005f0439"/>
        <w:ind w:left="284"/>
        <w:jc w:val="both"/>
      </w:pPr>
      <w:r w:rsidRPr="00B94ADF">
        <w:rPr>
          <w:rStyle w:val="dash041e005f0431005f044b005f0447005f043d005f044b005f0439005f005fchar1char1"/>
        </w:rPr>
        <w:lastRenderedPageBreak/>
        <w:t xml:space="preserve">- </w:t>
      </w:r>
      <w:r w:rsidR="003F7910" w:rsidRPr="00B94ADF">
        <w:rPr>
          <w:rStyle w:val="dash041e005f0431005f044b005f0447005f043d005f044b005f0439005f005fchar1char1"/>
        </w:rPr>
        <w:t>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:rsidR="003F7910" w:rsidRPr="00B94ADF" w:rsidRDefault="004E5123" w:rsidP="00B94ADF">
      <w:pPr>
        <w:pStyle w:val="11"/>
        <w:shd w:val="clear" w:color="auto" w:fill="FFFFFF"/>
        <w:ind w:left="284"/>
        <w:jc w:val="both"/>
      </w:pPr>
      <w:r w:rsidRPr="00B94ADF">
        <w:t xml:space="preserve">- </w:t>
      </w:r>
      <w:r w:rsidR="003F7910" w:rsidRPr="00B94ADF">
        <w:t>развитие умения планировать своё речевое и неречевое поведение;</w:t>
      </w:r>
    </w:p>
    <w:p w:rsidR="003F7910" w:rsidRPr="00B94ADF" w:rsidRDefault="004E5123" w:rsidP="00B94ADF">
      <w:pPr>
        <w:pStyle w:val="11"/>
        <w:shd w:val="clear" w:color="auto" w:fill="FFFFFF"/>
        <w:ind w:left="284"/>
        <w:jc w:val="both"/>
      </w:pPr>
      <w:r w:rsidRPr="00B94ADF">
        <w:t xml:space="preserve">- </w:t>
      </w:r>
      <w:r w:rsidR="003F7910" w:rsidRPr="00B94ADF"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3F7910" w:rsidRPr="00B94ADF" w:rsidRDefault="004E5123" w:rsidP="00B94ADF">
      <w:pPr>
        <w:pStyle w:val="11"/>
        <w:shd w:val="clear" w:color="auto" w:fill="FFFFFF"/>
        <w:ind w:left="284"/>
        <w:jc w:val="both"/>
      </w:pPr>
      <w:r w:rsidRPr="00B94ADF">
        <w:t xml:space="preserve">- </w:t>
      </w:r>
      <w:r w:rsidR="003F7910" w:rsidRPr="00B94ADF"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3F7910" w:rsidRPr="00B94ADF" w:rsidRDefault="004E5123" w:rsidP="00B94ADF">
      <w:pPr>
        <w:pStyle w:val="11"/>
        <w:shd w:val="clear" w:color="auto" w:fill="FFFFFF"/>
        <w:ind w:left="284"/>
        <w:jc w:val="both"/>
      </w:pPr>
      <w:r w:rsidRPr="00B94ADF">
        <w:t xml:space="preserve">- </w:t>
      </w:r>
      <w:r w:rsidR="003F7910" w:rsidRPr="00B94ADF">
        <w:t>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3F7910" w:rsidRPr="00B94ADF" w:rsidRDefault="004E5123" w:rsidP="00B94ADF">
      <w:pPr>
        <w:pStyle w:val="11"/>
        <w:shd w:val="clear" w:color="auto" w:fill="FFFFFF"/>
        <w:ind w:left="284"/>
        <w:jc w:val="both"/>
      </w:pPr>
      <w:r w:rsidRPr="00B94ADF">
        <w:t xml:space="preserve">- </w:t>
      </w:r>
      <w:r w:rsidR="003F7910" w:rsidRPr="00B94ADF"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3F7910" w:rsidRPr="00B94ADF" w:rsidRDefault="003F7910" w:rsidP="00B94AD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b/>
          <w:bCs/>
          <w:sz w:val="24"/>
          <w:szCs w:val="24"/>
        </w:rPr>
        <w:t xml:space="preserve">Предметными результатами </w:t>
      </w:r>
      <w:r w:rsidRPr="00B94ADF">
        <w:rPr>
          <w:rFonts w:ascii="Times New Roman" w:hAnsi="Times New Roman"/>
          <w:sz w:val="24"/>
          <w:szCs w:val="24"/>
        </w:rPr>
        <w:t xml:space="preserve">являются: </w:t>
      </w:r>
    </w:p>
    <w:p w:rsidR="003F7910" w:rsidRPr="00B94ADF" w:rsidRDefault="003F7910" w:rsidP="00B94AD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b/>
          <w:sz w:val="24"/>
          <w:szCs w:val="24"/>
        </w:rPr>
        <w:t>А.</w:t>
      </w:r>
      <w:r w:rsidRPr="00B94ADF">
        <w:rPr>
          <w:rFonts w:ascii="Times New Roman" w:hAnsi="Times New Roman"/>
          <w:sz w:val="24"/>
          <w:szCs w:val="24"/>
        </w:rPr>
        <w:t xml:space="preserve"> В коммуникативной сфере (т.е. владении иностранным языком как средством общения):</w:t>
      </w:r>
    </w:p>
    <w:p w:rsidR="003F7910" w:rsidRPr="00B94ADF" w:rsidRDefault="003F7910" w:rsidP="00B94AD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B94ADF">
        <w:rPr>
          <w:rFonts w:ascii="Times New Roman" w:hAnsi="Times New Roman"/>
          <w:sz w:val="24"/>
          <w:szCs w:val="24"/>
          <w:u w:val="single"/>
        </w:rPr>
        <w:t>Речевая компетенция в следующих видах речевой деятельности:</w:t>
      </w:r>
    </w:p>
    <w:p w:rsidR="003F7910" w:rsidRPr="00B94ADF" w:rsidRDefault="003F7910" w:rsidP="00B94AD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B94ADF">
        <w:rPr>
          <w:rFonts w:ascii="Times New Roman" w:hAnsi="Times New Roman"/>
          <w:sz w:val="24"/>
          <w:szCs w:val="24"/>
          <w:u w:val="single"/>
        </w:rPr>
        <w:t>В говорении:</w:t>
      </w:r>
    </w:p>
    <w:p w:rsidR="003F7910" w:rsidRPr="00B94ADF" w:rsidRDefault="003F7910" w:rsidP="00B94ADF">
      <w:pPr>
        <w:pStyle w:val="11"/>
        <w:numPr>
          <w:ilvl w:val="0"/>
          <w:numId w:val="4"/>
        </w:numPr>
        <w:shd w:val="clear" w:color="auto" w:fill="FFFFFF"/>
        <w:ind w:left="0" w:firstLine="567"/>
        <w:jc w:val="both"/>
      </w:pPr>
      <w:r w:rsidRPr="00B94ADF"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</w:t>
      </w:r>
    </w:p>
    <w:p w:rsidR="003F7910" w:rsidRPr="00B94ADF" w:rsidRDefault="003F7910" w:rsidP="00B94ADF">
      <w:pPr>
        <w:pStyle w:val="11"/>
        <w:numPr>
          <w:ilvl w:val="0"/>
          <w:numId w:val="4"/>
        </w:numPr>
        <w:shd w:val="clear" w:color="auto" w:fill="FFFFFF"/>
        <w:ind w:left="0" w:firstLine="567"/>
        <w:jc w:val="both"/>
      </w:pPr>
      <w:r w:rsidRPr="00B94ADF">
        <w:t>расспрашивать собеседника и отвечать на его вопросы, высказывая своё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3F7910" w:rsidRPr="00B94ADF" w:rsidRDefault="003F7910" w:rsidP="00B94ADF">
      <w:pPr>
        <w:pStyle w:val="11"/>
        <w:numPr>
          <w:ilvl w:val="0"/>
          <w:numId w:val="4"/>
        </w:numPr>
        <w:shd w:val="clear" w:color="auto" w:fill="FFFFFF"/>
        <w:ind w:left="0" w:firstLine="567"/>
        <w:jc w:val="both"/>
      </w:pPr>
      <w:r w:rsidRPr="00B94ADF">
        <w:t>рассказывать о себе, своей семье, друзьях, своих интересах и планах на будущее;</w:t>
      </w:r>
    </w:p>
    <w:p w:rsidR="003F7910" w:rsidRPr="00B94ADF" w:rsidRDefault="003F7910" w:rsidP="00B94ADF">
      <w:pPr>
        <w:pStyle w:val="11"/>
        <w:numPr>
          <w:ilvl w:val="0"/>
          <w:numId w:val="4"/>
        </w:numPr>
        <w:shd w:val="clear" w:color="auto" w:fill="FFFFFF"/>
        <w:ind w:left="0" w:firstLine="567"/>
        <w:jc w:val="both"/>
      </w:pPr>
      <w:r w:rsidRPr="00B94ADF">
        <w:t>сообщать краткие сведения о своём городе/селе, о своей стране и странах изучаемого языка;</w:t>
      </w:r>
    </w:p>
    <w:p w:rsidR="003F7910" w:rsidRPr="00B94ADF" w:rsidRDefault="003F7910" w:rsidP="00B94ADF">
      <w:pPr>
        <w:pStyle w:val="11"/>
        <w:numPr>
          <w:ilvl w:val="0"/>
          <w:numId w:val="4"/>
        </w:numPr>
        <w:shd w:val="clear" w:color="auto" w:fill="FFFFFF"/>
        <w:ind w:left="0" w:firstLine="567"/>
        <w:jc w:val="both"/>
      </w:pPr>
      <w:r w:rsidRPr="00B94ADF">
        <w:t>описывать события/явления, передавать основное содержание, основную мысль прочитанного/услышанного, выражать своё отношение к прочитанному/услышанному, давать краткую характеристику персонажей.</w:t>
      </w:r>
    </w:p>
    <w:p w:rsidR="003F7910" w:rsidRPr="00B94ADF" w:rsidRDefault="003F7910" w:rsidP="00B94AD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B94ADF">
        <w:rPr>
          <w:rFonts w:ascii="Times New Roman" w:hAnsi="Times New Roman"/>
          <w:sz w:val="24"/>
          <w:szCs w:val="24"/>
          <w:u w:val="single"/>
        </w:rPr>
        <w:t>В аудировании:</w:t>
      </w:r>
    </w:p>
    <w:p w:rsidR="003F7910" w:rsidRPr="00B94ADF" w:rsidRDefault="003F7910" w:rsidP="00B94ADF">
      <w:pPr>
        <w:pStyle w:val="11"/>
        <w:numPr>
          <w:ilvl w:val="0"/>
          <w:numId w:val="5"/>
        </w:numPr>
        <w:shd w:val="clear" w:color="auto" w:fill="FFFFFF"/>
        <w:ind w:left="0" w:firstLine="567"/>
        <w:jc w:val="both"/>
      </w:pPr>
      <w:r w:rsidRPr="00B94ADF">
        <w:t>воспринимать на слух и полностью понимать речь учителя, одноклассников;</w:t>
      </w:r>
    </w:p>
    <w:p w:rsidR="003F7910" w:rsidRPr="00B94ADF" w:rsidRDefault="003F7910" w:rsidP="00B94ADF">
      <w:pPr>
        <w:pStyle w:val="11"/>
        <w:numPr>
          <w:ilvl w:val="0"/>
          <w:numId w:val="5"/>
        </w:numPr>
        <w:shd w:val="clear" w:color="auto" w:fill="FFFFFF"/>
        <w:ind w:left="0" w:firstLine="567"/>
        <w:jc w:val="both"/>
      </w:pPr>
      <w:r w:rsidRPr="00B94ADF"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3F7910" w:rsidRPr="00B94ADF" w:rsidRDefault="003F7910" w:rsidP="00B94ADF">
      <w:pPr>
        <w:pStyle w:val="11"/>
        <w:numPr>
          <w:ilvl w:val="0"/>
          <w:numId w:val="5"/>
        </w:numPr>
        <w:shd w:val="clear" w:color="auto" w:fill="FFFFFF"/>
        <w:ind w:left="0" w:firstLine="567"/>
        <w:jc w:val="both"/>
      </w:pPr>
      <w:r w:rsidRPr="00B94ADF">
        <w:t>воспринимать на слух и выборочно понимать с опорой на языковую догадку, контекст краткие несложные аутентичные прагматические аудио- и видеотексты, выделяя значимую/нужную/необходимую информацию.</w:t>
      </w:r>
    </w:p>
    <w:p w:rsidR="003F7910" w:rsidRPr="00B94ADF" w:rsidRDefault="003F7910" w:rsidP="00B94AD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B94ADF">
        <w:rPr>
          <w:rFonts w:ascii="Times New Roman" w:hAnsi="Times New Roman"/>
          <w:sz w:val="24"/>
          <w:szCs w:val="24"/>
          <w:u w:val="single"/>
        </w:rPr>
        <w:t>В чтении:</w:t>
      </w:r>
    </w:p>
    <w:p w:rsidR="003F7910" w:rsidRPr="00B94ADF" w:rsidRDefault="003F7910" w:rsidP="00B94ADF">
      <w:pPr>
        <w:pStyle w:val="11"/>
        <w:numPr>
          <w:ilvl w:val="0"/>
          <w:numId w:val="6"/>
        </w:numPr>
        <w:shd w:val="clear" w:color="auto" w:fill="FFFFFF"/>
        <w:ind w:left="0" w:firstLine="567"/>
        <w:jc w:val="both"/>
      </w:pPr>
      <w:r w:rsidRPr="00B94ADF">
        <w:t>читать аутентичные тексты разных жанров и стилей преимущественно с пониманием основного содержания;</w:t>
      </w:r>
    </w:p>
    <w:p w:rsidR="003F7910" w:rsidRPr="00B94ADF" w:rsidRDefault="003F7910" w:rsidP="00B94ADF">
      <w:pPr>
        <w:pStyle w:val="11"/>
        <w:numPr>
          <w:ilvl w:val="0"/>
          <w:numId w:val="6"/>
        </w:numPr>
        <w:shd w:val="clear" w:color="auto" w:fill="FFFFFF"/>
        <w:ind w:left="0" w:firstLine="567"/>
        <w:jc w:val="both"/>
      </w:pPr>
      <w:r w:rsidRPr="00B94ADF">
        <w:t>читать несложные аутентичные тексты разных жанров и стилей  с полным и точным пониманием и с использованием различных приёмов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своё мнение;</w:t>
      </w:r>
    </w:p>
    <w:p w:rsidR="003F7910" w:rsidRPr="00B94ADF" w:rsidRDefault="003F7910" w:rsidP="00B94ADF">
      <w:pPr>
        <w:pStyle w:val="11"/>
        <w:numPr>
          <w:ilvl w:val="0"/>
          <w:numId w:val="6"/>
        </w:numPr>
        <w:shd w:val="clear" w:color="auto" w:fill="FFFFFF"/>
        <w:ind w:left="0" w:firstLine="567"/>
        <w:jc w:val="both"/>
      </w:pPr>
      <w:r w:rsidRPr="00B94ADF">
        <w:t>читать аутентичные тексты с выборочным пониманием значимой/нужной/интересующей информации.</w:t>
      </w:r>
    </w:p>
    <w:p w:rsidR="003F7910" w:rsidRPr="00B94ADF" w:rsidRDefault="003F7910" w:rsidP="00B94AD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B94ADF">
        <w:rPr>
          <w:rFonts w:ascii="Times New Roman" w:hAnsi="Times New Roman"/>
          <w:sz w:val="24"/>
          <w:szCs w:val="24"/>
          <w:u w:val="single"/>
        </w:rPr>
        <w:t>В письменной речи:</w:t>
      </w:r>
    </w:p>
    <w:p w:rsidR="003F7910" w:rsidRPr="00B94ADF" w:rsidRDefault="003F7910" w:rsidP="00B94ADF">
      <w:pPr>
        <w:pStyle w:val="11"/>
        <w:numPr>
          <w:ilvl w:val="0"/>
          <w:numId w:val="7"/>
        </w:numPr>
        <w:shd w:val="clear" w:color="auto" w:fill="FFFFFF"/>
        <w:ind w:left="0" w:firstLine="567"/>
        <w:jc w:val="both"/>
      </w:pPr>
      <w:r w:rsidRPr="00B94ADF">
        <w:lastRenderedPageBreak/>
        <w:t>заполнять анкеты и формуляры;</w:t>
      </w:r>
    </w:p>
    <w:p w:rsidR="003F7910" w:rsidRPr="00B94ADF" w:rsidRDefault="003F7910" w:rsidP="00B94ADF">
      <w:pPr>
        <w:pStyle w:val="11"/>
        <w:numPr>
          <w:ilvl w:val="0"/>
          <w:numId w:val="7"/>
        </w:numPr>
        <w:shd w:val="clear" w:color="auto" w:fill="FFFFFF"/>
        <w:ind w:left="0" w:firstLine="567"/>
        <w:jc w:val="both"/>
      </w:pPr>
      <w:r w:rsidRPr="00B94ADF"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3F7910" w:rsidRPr="00B94ADF" w:rsidRDefault="003F7910" w:rsidP="00B94ADF">
      <w:pPr>
        <w:pStyle w:val="11"/>
        <w:numPr>
          <w:ilvl w:val="0"/>
          <w:numId w:val="7"/>
        </w:numPr>
        <w:shd w:val="clear" w:color="auto" w:fill="FFFFFF"/>
        <w:ind w:left="0" w:firstLine="567"/>
        <w:jc w:val="both"/>
      </w:pPr>
      <w:r w:rsidRPr="00B94ADF">
        <w:t>составлять план, тезисы устного или письменного сообщения; кратко излагать результаты проектной деятельности.</w:t>
      </w:r>
    </w:p>
    <w:p w:rsidR="003F7910" w:rsidRPr="00B94ADF" w:rsidRDefault="003F7910" w:rsidP="00B94ADF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B94ADF">
        <w:rPr>
          <w:rFonts w:ascii="Times New Roman" w:hAnsi="Times New Roman"/>
          <w:sz w:val="24"/>
          <w:szCs w:val="24"/>
          <w:u w:val="single"/>
        </w:rPr>
        <w:t>Языковая компетенция:</w:t>
      </w:r>
    </w:p>
    <w:p w:rsidR="003F7910" w:rsidRPr="00B94ADF" w:rsidRDefault="003F7910" w:rsidP="00B94ADF">
      <w:pPr>
        <w:pStyle w:val="11"/>
        <w:numPr>
          <w:ilvl w:val="0"/>
          <w:numId w:val="8"/>
        </w:numPr>
        <w:shd w:val="clear" w:color="auto" w:fill="FFFFFF"/>
        <w:ind w:left="0" w:firstLine="567"/>
        <w:jc w:val="both"/>
      </w:pPr>
      <w:r w:rsidRPr="00B94ADF">
        <w:t>применение правил написания слов, изученных в основной школе;</w:t>
      </w:r>
    </w:p>
    <w:p w:rsidR="003F7910" w:rsidRPr="00B94ADF" w:rsidRDefault="003F7910" w:rsidP="00B94ADF">
      <w:pPr>
        <w:pStyle w:val="11"/>
        <w:numPr>
          <w:ilvl w:val="0"/>
          <w:numId w:val="8"/>
        </w:numPr>
        <w:shd w:val="clear" w:color="auto" w:fill="FFFFFF"/>
        <w:ind w:left="0" w:firstLine="567"/>
        <w:jc w:val="both"/>
      </w:pPr>
      <w:r w:rsidRPr="00B94ADF">
        <w:t>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3F7910" w:rsidRPr="00B94ADF" w:rsidRDefault="003F7910" w:rsidP="00B94ADF">
      <w:pPr>
        <w:pStyle w:val="11"/>
        <w:numPr>
          <w:ilvl w:val="0"/>
          <w:numId w:val="8"/>
        </w:numPr>
        <w:shd w:val="clear" w:color="auto" w:fill="FFFFFF"/>
        <w:ind w:left="0" w:firstLine="567"/>
        <w:jc w:val="both"/>
      </w:pPr>
      <w:r w:rsidRPr="00B94ADF"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3F7910" w:rsidRPr="00B94ADF" w:rsidRDefault="003F7910" w:rsidP="00B94ADF">
      <w:pPr>
        <w:pStyle w:val="11"/>
        <w:numPr>
          <w:ilvl w:val="0"/>
          <w:numId w:val="8"/>
        </w:numPr>
        <w:shd w:val="clear" w:color="auto" w:fill="FFFFFF"/>
        <w:ind w:left="0" w:firstLine="567"/>
        <w:jc w:val="both"/>
      </w:pPr>
      <w:r w:rsidRPr="00B94ADF"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3F7910" w:rsidRPr="00B94ADF" w:rsidRDefault="003F7910" w:rsidP="00B94ADF">
      <w:pPr>
        <w:pStyle w:val="11"/>
        <w:numPr>
          <w:ilvl w:val="0"/>
          <w:numId w:val="8"/>
        </w:numPr>
        <w:shd w:val="clear" w:color="auto" w:fill="FFFFFF"/>
        <w:ind w:left="0" w:firstLine="567"/>
        <w:jc w:val="both"/>
      </w:pPr>
      <w:r w:rsidRPr="00B94ADF">
        <w:t>знание основных способов словообразования (аффиксации, словосложения, конверсии);</w:t>
      </w:r>
    </w:p>
    <w:p w:rsidR="003F7910" w:rsidRPr="00B94ADF" w:rsidRDefault="003F7910" w:rsidP="00B94ADF">
      <w:pPr>
        <w:pStyle w:val="11"/>
        <w:numPr>
          <w:ilvl w:val="0"/>
          <w:numId w:val="8"/>
        </w:numPr>
        <w:shd w:val="clear" w:color="auto" w:fill="FFFFFF"/>
        <w:ind w:left="0" w:firstLine="567"/>
        <w:jc w:val="both"/>
      </w:pPr>
      <w:r w:rsidRPr="00B94ADF">
        <w:t>понимание и использование явлений многозначности слов иностранного языка: синонимии, антонимии и лексической сочетаемости;</w:t>
      </w:r>
    </w:p>
    <w:p w:rsidR="003F7910" w:rsidRPr="00B94ADF" w:rsidRDefault="003F7910" w:rsidP="00B94ADF">
      <w:pPr>
        <w:pStyle w:val="11"/>
        <w:numPr>
          <w:ilvl w:val="0"/>
          <w:numId w:val="8"/>
        </w:numPr>
        <w:shd w:val="clear" w:color="auto" w:fill="FFFFFF"/>
        <w:ind w:left="0" w:firstLine="567"/>
        <w:jc w:val="both"/>
      </w:pPr>
      <w:r w:rsidRPr="00B94ADF">
        <w:t xml:space="preserve">распознавание и употребление в речи основных морфологических форм и синтаксических конструкций изучаемого языка; </w:t>
      </w:r>
    </w:p>
    <w:p w:rsidR="003F7910" w:rsidRPr="00B94ADF" w:rsidRDefault="003F7910" w:rsidP="00B94ADF">
      <w:pPr>
        <w:pStyle w:val="11"/>
        <w:numPr>
          <w:ilvl w:val="0"/>
          <w:numId w:val="8"/>
        </w:numPr>
        <w:shd w:val="clear" w:color="auto" w:fill="FFFFFF"/>
        <w:ind w:left="0" w:firstLine="567"/>
        <w:jc w:val="both"/>
      </w:pPr>
      <w:r w:rsidRPr="00B94ADF">
        <w:t>знание признаков изученных грамматических явлений (</w:t>
      </w:r>
      <w:proofErr w:type="gramStart"/>
      <w:r w:rsidRPr="00B94ADF">
        <w:t>видо-временных</w:t>
      </w:r>
      <w:proofErr w:type="gramEnd"/>
      <w:r w:rsidRPr="00B94ADF">
        <w:t xml:space="preserve">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3F7910" w:rsidRPr="00B94ADF" w:rsidRDefault="003F7910" w:rsidP="00B94ADF">
      <w:pPr>
        <w:pStyle w:val="11"/>
        <w:numPr>
          <w:ilvl w:val="0"/>
          <w:numId w:val="8"/>
        </w:numPr>
        <w:shd w:val="clear" w:color="auto" w:fill="FFFFFF"/>
        <w:ind w:left="0" w:firstLine="567"/>
        <w:jc w:val="both"/>
      </w:pPr>
      <w:r w:rsidRPr="00B94ADF">
        <w:t>знание основных различий систем иностранного и русского/родного языков.</w:t>
      </w:r>
    </w:p>
    <w:p w:rsidR="003F7910" w:rsidRPr="00B94ADF" w:rsidRDefault="003F7910" w:rsidP="00B94ADF">
      <w:pPr>
        <w:shd w:val="clear" w:color="auto" w:fill="FFFFFF"/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u w:val="single"/>
        </w:rPr>
      </w:pPr>
      <w:r w:rsidRPr="00B94ADF">
        <w:rPr>
          <w:rFonts w:ascii="Times New Roman" w:hAnsi="Times New Roman"/>
          <w:sz w:val="24"/>
          <w:szCs w:val="24"/>
          <w:u w:val="single"/>
        </w:rPr>
        <w:t>Социокультурная компетенция:</w:t>
      </w:r>
    </w:p>
    <w:p w:rsidR="003F7910" w:rsidRPr="00B94ADF" w:rsidRDefault="003F7910" w:rsidP="00B94ADF">
      <w:pPr>
        <w:pStyle w:val="11"/>
        <w:numPr>
          <w:ilvl w:val="0"/>
          <w:numId w:val="9"/>
        </w:numPr>
        <w:shd w:val="clear" w:color="auto" w:fill="FFFFFF"/>
        <w:ind w:left="0" w:firstLine="567"/>
        <w:jc w:val="both"/>
      </w:pPr>
      <w:r w:rsidRPr="00B94ADF"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3F7910" w:rsidRPr="00B94ADF" w:rsidRDefault="003F7910" w:rsidP="00B94ADF">
      <w:pPr>
        <w:pStyle w:val="11"/>
        <w:numPr>
          <w:ilvl w:val="0"/>
          <w:numId w:val="9"/>
        </w:numPr>
        <w:shd w:val="clear" w:color="auto" w:fill="FFFFFF"/>
        <w:ind w:left="0" w:firstLine="567"/>
        <w:jc w:val="both"/>
      </w:pPr>
      <w:r w:rsidRPr="00B94ADF">
        <w:t>распознавание и употребление в устной и письменной речи основных норм речевого этикета (реплик-клише, наиболее распространённой оценочной лексики), принятых в странах изучаемого языка;</w:t>
      </w:r>
    </w:p>
    <w:p w:rsidR="003F7910" w:rsidRPr="00B94ADF" w:rsidRDefault="003F7910" w:rsidP="00B94ADF">
      <w:pPr>
        <w:pStyle w:val="11"/>
        <w:numPr>
          <w:ilvl w:val="0"/>
          <w:numId w:val="9"/>
        </w:numPr>
        <w:shd w:val="clear" w:color="auto" w:fill="FFFFFF"/>
        <w:ind w:left="0" w:firstLine="567"/>
        <w:jc w:val="both"/>
      </w:pPr>
      <w:r w:rsidRPr="00B94ADF">
        <w:t>знание употребительной фоновой лексики и реалий страны/стран изучаемого языка, некоторых распространённых образцов фольклора (скороговорок, поговорок, пословиц);</w:t>
      </w:r>
    </w:p>
    <w:p w:rsidR="003F7910" w:rsidRPr="00B94ADF" w:rsidRDefault="003F7910" w:rsidP="00B94ADF">
      <w:pPr>
        <w:pStyle w:val="11"/>
        <w:numPr>
          <w:ilvl w:val="0"/>
          <w:numId w:val="9"/>
        </w:numPr>
        <w:shd w:val="clear" w:color="auto" w:fill="FFFFFF"/>
        <w:ind w:left="0" w:firstLine="567"/>
        <w:jc w:val="both"/>
      </w:pPr>
      <w:r w:rsidRPr="00B94ADF">
        <w:t>знакомство с образцами художественной, публицистической и научно-популярной литературы;</w:t>
      </w:r>
    </w:p>
    <w:p w:rsidR="003F7910" w:rsidRPr="00B94ADF" w:rsidRDefault="003F7910" w:rsidP="00B94ADF">
      <w:pPr>
        <w:pStyle w:val="11"/>
        <w:numPr>
          <w:ilvl w:val="0"/>
          <w:numId w:val="9"/>
        </w:numPr>
        <w:shd w:val="clear" w:color="auto" w:fill="FFFFFF"/>
        <w:ind w:left="0" w:firstLine="567"/>
        <w:jc w:val="both"/>
      </w:pPr>
      <w:r w:rsidRPr="00B94ADF"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3F7910" w:rsidRPr="00B94ADF" w:rsidRDefault="003F7910" w:rsidP="00B94ADF">
      <w:pPr>
        <w:pStyle w:val="11"/>
        <w:numPr>
          <w:ilvl w:val="0"/>
          <w:numId w:val="9"/>
        </w:numPr>
        <w:shd w:val="clear" w:color="auto" w:fill="FFFFFF"/>
        <w:ind w:left="0" w:firstLine="567"/>
        <w:jc w:val="both"/>
      </w:pPr>
      <w:r w:rsidRPr="00B94ADF">
        <w:t>представление о сходстве и различиях в традициях своей страны и стран изучаемого языка;</w:t>
      </w:r>
    </w:p>
    <w:p w:rsidR="003F7910" w:rsidRPr="00B94ADF" w:rsidRDefault="003F7910" w:rsidP="00B94ADF">
      <w:pPr>
        <w:pStyle w:val="11"/>
        <w:numPr>
          <w:ilvl w:val="0"/>
          <w:numId w:val="9"/>
        </w:numPr>
        <w:shd w:val="clear" w:color="auto" w:fill="FFFFFF"/>
        <w:ind w:left="0" w:firstLine="567"/>
        <w:jc w:val="both"/>
      </w:pPr>
      <w:r w:rsidRPr="00B94ADF">
        <w:t>понимание роли владения иностранными языками в современном мире.</w:t>
      </w:r>
    </w:p>
    <w:p w:rsidR="003F7910" w:rsidRPr="00B94ADF" w:rsidRDefault="003F7910" w:rsidP="00B94AD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sz w:val="24"/>
          <w:szCs w:val="24"/>
          <w:u w:val="single"/>
        </w:rPr>
        <w:t xml:space="preserve">Компенсаторная компетенция </w:t>
      </w:r>
      <w:r w:rsidRPr="00B94ADF">
        <w:rPr>
          <w:rFonts w:ascii="Times New Roman" w:hAnsi="Times New Roman"/>
          <w:sz w:val="24"/>
          <w:szCs w:val="24"/>
        </w:rPr>
        <w:t>– умение выходить из трудного положения в условиях дефицита языковых средств при получении и приёме информации за счёт использования контекстуальной догадки, игнорирования языковых трудностей, переспроса, словарных замен, жестов, мимики.</w:t>
      </w:r>
    </w:p>
    <w:p w:rsidR="003F7910" w:rsidRPr="00B94ADF" w:rsidRDefault="003F7910" w:rsidP="00B94ADF">
      <w:pPr>
        <w:shd w:val="clear" w:color="auto" w:fill="FFFFFF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b/>
          <w:sz w:val="24"/>
          <w:szCs w:val="24"/>
        </w:rPr>
        <w:t xml:space="preserve">Б. </w:t>
      </w:r>
      <w:r w:rsidRPr="00B94ADF">
        <w:rPr>
          <w:rFonts w:ascii="Times New Roman" w:hAnsi="Times New Roman"/>
          <w:sz w:val="24"/>
          <w:szCs w:val="24"/>
        </w:rPr>
        <w:t>В познавательной сфере:</w:t>
      </w:r>
    </w:p>
    <w:p w:rsidR="003F7910" w:rsidRPr="00B94ADF" w:rsidRDefault="003F7910" w:rsidP="00B94ADF">
      <w:pPr>
        <w:pStyle w:val="11"/>
        <w:numPr>
          <w:ilvl w:val="0"/>
          <w:numId w:val="10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</w:p>
    <w:p w:rsidR="003F7910" w:rsidRPr="00B94ADF" w:rsidRDefault="003F7910" w:rsidP="00B94ADF">
      <w:pPr>
        <w:pStyle w:val="11"/>
        <w:numPr>
          <w:ilvl w:val="0"/>
          <w:numId w:val="10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владение приёмами работы с текстом: умение пользоваться определённой стратегией чтения/аудирования в зависимости от коммуникативной задачи (читать/слушать текст с разной глубиной понимания);</w:t>
      </w:r>
    </w:p>
    <w:p w:rsidR="003F7910" w:rsidRPr="00B94ADF" w:rsidRDefault="003F7910" w:rsidP="00B94ADF">
      <w:pPr>
        <w:pStyle w:val="11"/>
        <w:numPr>
          <w:ilvl w:val="0"/>
          <w:numId w:val="10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lastRenderedPageBreak/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3F7910" w:rsidRPr="00B94ADF" w:rsidRDefault="003F7910" w:rsidP="00B94ADF">
      <w:pPr>
        <w:pStyle w:val="11"/>
        <w:numPr>
          <w:ilvl w:val="0"/>
          <w:numId w:val="10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готовность и умение осуществлять индивидуальную и совместную проектную работу;</w:t>
      </w:r>
    </w:p>
    <w:p w:rsidR="003F7910" w:rsidRPr="00B94ADF" w:rsidRDefault="003F7910" w:rsidP="00B94ADF">
      <w:pPr>
        <w:pStyle w:val="11"/>
        <w:numPr>
          <w:ilvl w:val="0"/>
          <w:numId w:val="10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3F7910" w:rsidRPr="00B94ADF" w:rsidRDefault="003F7910" w:rsidP="00B94ADF">
      <w:pPr>
        <w:pStyle w:val="11"/>
        <w:numPr>
          <w:ilvl w:val="0"/>
          <w:numId w:val="10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владение способами и приёмами дальнейшего самостоятельного изучения иностранных языков.</w:t>
      </w:r>
    </w:p>
    <w:p w:rsidR="003F7910" w:rsidRPr="00B94ADF" w:rsidRDefault="003F7910" w:rsidP="00B94ADF">
      <w:pPr>
        <w:shd w:val="clear" w:color="auto" w:fill="FFFFFF"/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b/>
          <w:sz w:val="24"/>
          <w:szCs w:val="24"/>
        </w:rPr>
        <w:t xml:space="preserve">В. </w:t>
      </w:r>
      <w:r w:rsidRPr="00B94ADF">
        <w:rPr>
          <w:rFonts w:ascii="Times New Roman" w:hAnsi="Times New Roman"/>
          <w:sz w:val="24"/>
          <w:szCs w:val="24"/>
        </w:rPr>
        <w:t>В ценностно-ориентационной сфере:</w:t>
      </w:r>
    </w:p>
    <w:p w:rsidR="003F7910" w:rsidRPr="00B94ADF" w:rsidRDefault="003F7910" w:rsidP="00B94ADF">
      <w:pPr>
        <w:pStyle w:val="11"/>
        <w:numPr>
          <w:ilvl w:val="0"/>
          <w:numId w:val="11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представление о языке как средстве выражения чувств, эмоций, основе культуры мышления;</w:t>
      </w:r>
    </w:p>
    <w:p w:rsidR="003F7910" w:rsidRPr="00B94ADF" w:rsidRDefault="003F7910" w:rsidP="00B94ADF">
      <w:pPr>
        <w:pStyle w:val="11"/>
        <w:numPr>
          <w:ilvl w:val="0"/>
          <w:numId w:val="11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достижение взаимопонимания в процессе устного и письменного общения с носителями иностранного языка, установление межличностных и межкультурных контактов в доступных пределах;</w:t>
      </w:r>
    </w:p>
    <w:p w:rsidR="003F7910" w:rsidRPr="00B94ADF" w:rsidRDefault="003F7910" w:rsidP="00B94ADF">
      <w:pPr>
        <w:pStyle w:val="11"/>
        <w:numPr>
          <w:ilvl w:val="0"/>
          <w:numId w:val="11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представление о целостном полиязычном,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3F7910" w:rsidRPr="00B94ADF" w:rsidRDefault="003F7910" w:rsidP="00B94ADF">
      <w:pPr>
        <w:pStyle w:val="11"/>
        <w:numPr>
          <w:ilvl w:val="0"/>
          <w:numId w:val="11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туристических поездках, молодёжных форумах.</w:t>
      </w:r>
    </w:p>
    <w:p w:rsidR="003F7910" w:rsidRPr="00B94ADF" w:rsidRDefault="003F7910" w:rsidP="00B94ADF">
      <w:pPr>
        <w:shd w:val="clear" w:color="auto" w:fill="FFFFFF"/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b/>
          <w:sz w:val="24"/>
          <w:szCs w:val="24"/>
        </w:rPr>
        <w:t xml:space="preserve">Г. </w:t>
      </w:r>
      <w:r w:rsidRPr="00B94ADF">
        <w:rPr>
          <w:rFonts w:ascii="Times New Roman" w:hAnsi="Times New Roman"/>
          <w:sz w:val="24"/>
          <w:szCs w:val="24"/>
        </w:rPr>
        <w:t>В эстетической сфере:</w:t>
      </w:r>
    </w:p>
    <w:p w:rsidR="003F7910" w:rsidRPr="00B94ADF" w:rsidRDefault="003F7910" w:rsidP="00B94ADF">
      <w:pPr>
        <w:pStyle w:val="11"/>
        <w:numPr>
          <w:ilvl w:val="0"/>
          <w:numId w:val="12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владение элементарными средствами выражения чувств и эмоций на иностранном языке;</w:t>
      </w:r>
    </w:p>
    <w:p w:rsidR="003F7910" w:rsidRPr="00B94ADF" w:rsidRDefault="003F7910" w:rsidP="00B94ADF">
      <w:pPr>
        <w:pStyle w:val="11"/>
        <w:numPr>
          <w:ilvl w:val="0"/>
          <w:numId w:val="12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стремление к знакомству с образцами художественного творчества на иностранном языке и средствами иностранного языка;</w:t>
      </w:r>
    </w:p>
    <w:p w:rsidR="003F7910" w:rsidRPr="00B94ADF" w:rsidRDefault="003F7910" w:rsidP="00B94ADF">
      <w:pPr>
        <w:pStyle w:val="11"/>
        <w:numPr>
          <w:ilvl w:val="0"/>
          <w:numId w:val="12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развитие чувства прекрасного в процессе обсуждения современных тенденций в живописи, музыке, литературе.</w:t>
      </w:r>
    </w:p>
    <w:p w:rsidR="003F7910" w:rsidRPr="00B94ADF" w:rsidRDefault="003F7910" w:rsidP="00B94ADF">
      <w:pPr>
        <w:shd w:val="clear" w:color="auto" w:fill="FFFFFF"/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b/>
          <w:sz w:val="24"/>
          <w:szCs w:val="24"/>
        </w:rPr>
        <w:t xml:space="preserve">Д. </w:t>
      </w:r>
      <w:r w:rsidRPr="00B94ADF">
        <w:rPr>
          <w:rFonts w:ascii="Times New Roman" w:hAnsi="Times New Roman"/>
          <w:sz w:val="24"/>
          <w:szCs w:val="24"/>
        </w:rPr>
        <w:t>В трудовой сфере:</w:t>
      </w:r>
    </w:p>
    <w:p w:rsidR="003F7910" w:rsidRPr="00B94ADF" w:rsidRDefault="003F7910" w:rsidP="00B94ADF">
      <w:pPr>
        <w:pStyle w:val="11"/>
        <w:numPr>
          <w:ilvl w:val="0"/>
          <w:numId w:val="13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умение рационально планировать свой учебный труд;</w:t>
      </w:r>
    </w:p>
    <w:p w:rsidR="003F7910" w:rsidRPr="00B94ADF" w:rsidRDefault="003F7910" w:rsidP="00B94ADF">
      <w:pPr>
        <w:pStyle w:val="11"/>
        <w:numPr>
          <w:ilvl w:val="0"/>
          <w:numId w:val="13"/>
        </w:numPr>
        <w:shd w:val="clear" w:color="auto" w:fill="FFFFFF"/>
        <w:tabs>
          <w:tab w:val="clear" w:pos="683"/>
          <w:tab w:val="num" w:pos="0"/>
        </w:tabs>
        <w:ind w:left="0" w:firstLine="567"/>
        <w:jc w:val="both"/>
      </w:pPr>
      <w:r w:rsidRPr="00B94ADF">
        <w:t>умение работать в соответствии с намеченным планом.</w:t>
      </w:r>
    </w:p>
    <w:p w:rsidR="003F7910" w:rsidRPr="00B94ADF" w:rsidRDefault="003F7910" w:rsidP="00B94ADF">
      <w:pPr>
        <w:shd w:val="clear" w:color="auto" w:fill="FFFFFF"/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b/>
          <w:sz w:val="24"/>
          <w:szCs w:val="24"/>
        </w:rPr>
        <w:t xml:space="preserve">Е. </w:t>
      </w:r>
      <w:r w:rsidRPr="00B94ADF">
        <w:rPr>
          <w:rFonts w:ascii="Times New Roman" w:hAnsi="Times New Roman"/>
          <w:sz w:val="24"/>
          <w:szCs w:val="24"/>
        </w:rPr>
        <w:t>В физической сфере:</w:t>
      </w:r>
    </w:p>
    <w:p w:rsidR="003F7910" w:rsidRPr="00B94ADF" w:rsidRDefault="003F7910" w:rsidP="00B94ADF">
      <w:pPr>
        <w:pStyle w:val="11"/>
        <w:numPr>
          <w:ilvl w:val="0"/>
          <w:numId w:val="14"/>
        </w:numPr>
        <w:shd w:val="clear" w:color="auto" w:fill="FFFFFF"/>
        <w:tabs>
          <w:tab w:val="num" w:pos="0"/>
        </w:tabs>
        <w:ind w:left="0" w:firstLine="567"/>
        <w:jc w:val="both"/>
      </w:pPr>
      <w:r w:rsidRPr="00B94ADF">
        <w:t>стремление вести здоровый образ жизни (режим труда и отдыха, питание, спорт, фитнес).</w:t>
      </w:r>
    </w:p>
    <w:p w:rsidR="00970EE1" w:rsidRPr="00B94ADF" w:rsidRDefault="00970EE1" w:rsidP="00B94AD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00A79" w:rsidRPr="00600A79" w:rsidRDefault="00600A79" w:rsidP="00600A79">
      <w:pPr>
        <w:pStyle w:val="a3"/>
        <w:spacing w:before="0" w:beforeAutospacing="0" w:after="0" w:afterAutospacing="0"/>
        <w:ind w:firstLine="567"/>
        <w:rPr>
          <w:rFonts w:eastAsia="Times New Roman"/>
        </w:rPr>
      </w:pPr>
      <w:r>
        <w:rPr>
          <w:b/>
        </w:rPr>
        <w:tab/>
      </w:r>
      <w:r w:rsidRPr="00600A79">
        <w:rPr>
          <w:rFonts w:eastAsia="Times New Roman"/>
          <w:color w:val="000000"/>
        </w:rPr>
        <w:t xml:space="preserve">В курсе 7 класса </w:t>
      </w:r>
      <w:r w:rsidRPr="00600A79">
        <w:rPr>
          <w:rFonts w:eastAsia="Times New Roman"/>
          <w:b/>
          <w:bCs/>
          <w:color w:val="000000"/>
        </w:rPr>
        <w:t>ученик научится: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строить связное небольшое монологическое высказывание с опорой на зрительную наглядность (эмоциональные и оценочные суждения);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вести диалог-расспрос в рамках освоенной тематики и лексики;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вести комбинированный диалог (диалог-обсуждение) в стандартных ситуациях неофициального общения в рамках освоенной тематики;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ученик научится представлять родную страну и культуру на английском языке;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воспринимать на слух и понимать нужную/запрашиваемую информацию в аутентичных текстах, содержащих некоторое количество неизученных языковых явлений;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читать и находить в несложных аутентичных текстах, содержащих отдельные неизученные языковые явления, нужную /запрашиваемую информацию, представленную в явном и в неявном виде;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выразительно читать вслух небольшие построенные на изученном языковом материале аутентичные тексты, демонстрируя понимание прочитанного;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выражать своё отношение к прочитанному, давать краткую характеристику персонажей.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писать электронное письмо (</w:t>
      </w:r>
      <w:proofErr w:type="spellStart"/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e-mail</w:t>
      </w:r>
      <w:proofErr w:type="spellEnd"/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) другу с употреблением формул речевого этикета, сообщать краткие сведения о себе и запрашивать аналогичную информацию о друге по переписке;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правильно писать изученные слова; расставлять в личном письме (</w:t>
      </w:r>
      <w:proofErr w:type="spellStart"/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e-mail</w:t>
      </w:r>
      <w:proofErr w:type="spellEnd"/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) знаки препинания  в соответствии с его форматом и  нормами, принятыми в стране изучаемого языка;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научится узнавать в письменном и звучащем тексте и употреблять в устной и письменной речи изученные лексические единицы;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научится распознавать и различать употребление  в </w:t>
      </w:r>
      <w:proofErr w:type="gramStart"/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речи</w:t>
      </w:r>
      <w:proofErr w:type="gramEnd"/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изученные грамматические времена;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соблюдать правильное ударения в словах и фразах, обращать внимание на  ритмико-интонационные особенности предложений различных коммуникативных типов и правильно разделять предложения на смысловые группы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Ученик получит возможность научиться</w:t>
      </w:r>
      <w:proofErr w:type="gramStart"/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кратко высказываться с опорой на нелинейный текст;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использовать контекстуальную или языковую догадку при восприятии на слух и чтении текстов, содержащих незнакомые слова;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сравнивать и анализировать буквосочетания английского языка и их транскрипцию;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сформировать  представление об особенностях культуры стран изучаемого языка (всемирно известных писателях и их вкладе в мировую культуру);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делать краткие выписки из текста с целью их использования в собственных устных высказываниях;</w:t>
      </w:r>
    </w:p>
    <w:p w:rsidR="00600A79" w:rsidRPr="00600A79" w:rsidRDefault="00600A79" w:rsidP="00600A7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научиться кратко излагать результаты выполненной проектной работы</w:t>
      </w:r>
    </w:p>
    <w:p w:rsidR="00600A79" w:rsidRPr="00600A79" w:rsidRDefault="00600A79" w:rsidP="00600A79">
      <w:pPr>
        <w:spacing w:after="16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600A79">
        <w:rPr>
          <w:rFonts w:ascii="Times New Roman" w:hAnsi="Times New Roman"/>
          <w:color w:val="000000"/>
          <w:sz w:val="20"/>
          <w:szCs w:val="20"/>
          <w:lang w:eastAsia="ru-RU"/>
        </w:rPr>
        <w:t xml:space="preserve">           </w:t>
      </w:r>
      <w:r w:rsidRPr="00600A79">
        <w:rPr>
          <w:rFonts w:ascii="Times New Roman" w:hAnsi="Times New Roman"/>
          <w:color w:val="000000"/>
          <w:sz w:val="24"/>
          <w:szCs w:val="24"/>
          <w:lang w:eastAsia="ru-RU"/>
        </w:rPr>
        <w:t>выражать и аргументировать свое отношение к прочитанному.</w:t>
      </w:r>
    </w:p>
    <w:p w:rsidR="00970EE1" w:rsidRPr="00B94ADF" w:rsidRDefault="00970EE1" w:rsidP="00600A79">
      <w:pPr>
        <w:tabs>
          <w:tab w:val="left" w:pos="1125"/>
        </w:tabs>
        <w:spacing w:after="0" w:line="240" w:lineRule="auto"/>
        <w:ind w:firstLine="540"/>
        <w:rPr>
          <w:rFonts w:ascii="Times New Roman" w:hAnsi="Times New Roman"/>
          <w:b/>
          <w:sz w:val="24"/>
          <w:szCs w:val="24"/>
        </w:rPr>
      </w:pPr>
    </w:p>
    <w:p w:rsidR="00450CC4" w:rsidRDefault="00450CC4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50CC4" w:rsidRDefault="00450CC4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50CC4" w:rsidRDefault="00450CC4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50CC4" w:rsidRDefault="00450CC4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50CC4" w:rsidRDefault="00450CC4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50CC4" w:rsidRDefault="00450CC4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50CC4" w:rsidRDefault="00450CC4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50CC4" w:rsidRDefault="00450CC4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450CC4" w:rsidRDefault="00450CC4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2668CF" w:rsidRPr="001C31CD" w:rsidRDefault="002668CF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2668CF" w:rsidRPr="001C31CD" w:rsidRDefault="002668CF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2668CF" w:rsidRPr="001C31CD" w:rsidRDefault="002668CF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2668CF" w:rsidRPr="001C31CD" w:rsidRDefault="002668CF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2668CF" w:rsidRPr="001C31CD" w:rsidRDefault="002668CF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2668CF" w:rsidRPr="001C31CD" w:rsidRDefault="002668CF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3F7910" w:rsidRPr="00B94ADF" w:rsidRDefault="003F7910" w:rsidP="00B94ADF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  <w:r w:rsidRPr="00B94ADF">
        <w:rPr>
          <w:rFonts w:ascii="Times New Roman" w:hAnsi="Times New Roman"/>
          <w:b/>
          <w:sz w:val="24"/>
          <w:szCs w:val="24"/>
        </w:rPr>
        <w:lastRenderedPageBreak/>
        <w:t>Содержание учебного курса</w:t>
      </w:r>
    </w:p>
    <w:p w:rsidR="003F7910" w:rsidRPr="00B94ADF" w:rsidRDefault="003F7910" w:rsidP="00B94ADF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tbl>
      <w:tblPr>
        <w:tblW w:w="15593" w:type="dxa"/>
        <w:tblInd w:w="250" w:type="dxa"/>
        <w:tblLayout w:type="fixed"/>
        <w:tblLook w:val="00A0"/>
      </w:tblPr>
      <w:tblGrid>
        <w:gridCol w:w="3119"/>
        <w:gridCol w:w="2409"/>
        <w:gridCol w:w="10065"/>
      </w:tblGrid>
      <w:tr w:rsidR="003F7910" w:rsidRPr="00B94ADF" w:rsidTr="001C31C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7910" w:rsidRPr="00B94ADF" w:rsidRDefault="003F7910" w:rsidP="00B94AD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  <w:r w:rsidR="00B577B8">
              <w:rPr>
                <w:rFonts w:ascii="Times New Roman" w:hAnsi="Times New Roman"/>
                <w:sz w:val="24"/>
                <w:szCs w:val="24"/>
              </w:rPr>
              <w:t>модуля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3F7910" w:rsidP="00B94A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3F7910" w:rsidP="00B94AD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Краткое содержание </w:t>
            </w:r>
            <w:r w:rsidR="00B577B8">
              <w:rPr>
                <w:rFonts w:ascii="Times New Roman" w:hAnsi="Times New Roman"/>
                <w:sz w:val="24"/>
                <w:szCs w:val="24"/>
              </w:rPr>
              <w:t>модуля</w:t>
            </w:r>
          </w:p>
        </w:tc>
      </w:tr>
      <w:tr w:rsidR="003F7910" w:rsidRPr="00B94ADF" w:rsidTr="001C31C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7910" w:rsidRPr="00B94ADF" w:rsidRDefault="003F7910" w:rsidP="00B94AD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071" w:rsidRPr="00B94ADF" w:rsidRDefault="006C3071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C3071" w:rsidRPr="00B94ADF" w:rsidRDefault="006C3071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F7910" w:rsidRPr="00B94ADF" w:rsidRDefault="000F40AB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(</w:t>
            </w:r>
            <w:r w:rsidR="00815EE9">
              <w:rPr>
                <w:rFonts w:ascii="Times New Roman" w:hAnsi="Times New Roman"/>
                <w:sz w:val="24"/>
                <w:szCs w:val="24"/>
              </w:rPr>
              <w:t>+7</w:t>
            </w:r>
            <w:r w:rsidR="006C3071"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C3071" w:rsidRPr="00B94ADF"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spellEnd"/>
            <w:r w:rsidR="006C3071" w:rsidRPr="00B94ADF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Жизнь в городе и загородом.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На досуге.</w:t>
            </w:r>
          </w:p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Главные достопримечательности Британских островов.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Подростки.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Покупка билета в метро.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1C6D" w:rsidRPr="00B94ADF">
              <w:rPr>
                <w:rFonts w:ascii="Times New Roman" w:hAnsi="Times New Roman"/>
                <w:sz w:val="24"/>
                <w:szCs w:val="24"/>
              </w:rPr>
              <w:t>Мехико</w:t>
            </w:r>
            <w:r w:rsidR="000C420B" w:rsidRPr="00B94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7910" w:rsidRPr="00B94ADF" w:rsidTr="001C31C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7910" w:rsidRPr="00B94ADF" w:rsidRDefault="003F7910" w:rsidP="00B94AD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C31CD">
              <w:rPr>
                <w:rFonts w:ascii="Times New Roman" w:hAnsi="Times New Roman"/>
                <w:sz w:val="24"/>
                <w:szCs w:val="24"/>
              </w:rPr>
              <w:t>Время</w:t>
            </w:r>
            <w:r w:rsidR="00AC2606"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C31CD">
              <w:rPr>
                <w:rFonts w:ascii="Times New Roman" w:hAnsi="Times New Roman"/>
                <w:sz w:val="24"/>
                <w:szCs w:val="24"/>
              </w:rPr>
              <w:t>рассказов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0C420B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C3071" w:rsidRPr="00B94ADF" w:rsidRDefault="000F40AB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(+7 </w:t>
            </w:r>
            <w:proofErr w:type="spellStart"/>
            <w:r w:rsidR="006C3071" w:rsidRPr="00B94ADF"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spellEnd"/>
            <w:r w:rsidR="006C3071" w:rsidRPr="00B94ADF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Книголюбы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Читаем классику.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Он исчез.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Дар рассказчика.</w:t>
            </w:r>
          </w:p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А.П. Чехов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</w:rPr>
              <w:t>Рассказ о событиях в прошлом.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ADF">
              <w:rPr>
                <w:rFonts w:ascii="Times New Roman" w:hAnsi="Times New Roman"/>
                <w:sz w:val="24"/>
                <w:szCs w:val="24"/>
              </w:rPr>
              <w:t>Кантерви</w:t>
            </w:r>
            <w:r w:rsidR="000C420B" w:rsidRPr="00B94ADF">
              <w:rPr>
                <w:rFonts w:ascii="Times New Roman" w:hAnsi="Times New Roman"/>
                <w:sz w:val="24"/>
                <w:szCs w:val="24"/>
              </w:rPr>
              <w:t>лльское</w:t>
            </w:r>
            <w:proofErr w:type="spellEnd"/>
            <w:r w:rsidR="000C420B" w:rsidRPr="00B94ADF">
              <w:rPr>
                <w:rFonts w:ascii="Times New Roman" w:hAnsi="Times New Roman"/>
                <w:sz w:val="24"/>
                <w:szCs w:val="24"/>
              </w:rPr>
              <w:t xml:space="preserve"> привидение по </w:t>
            </w:r>
            <w:proofErr w:type="spellStart"/>
            <w:r w:rsidR="000C420B" w:rsidRPr="00B94ADF">
              <w:rPr>
                <w:rFonts w:ascii="Times New Roman" w:hAnsi="Times New Roman"/>
                <w:sz w:val="24"/>
                <w:szCs w:val="24"/>
              </w:rPr>
              <w:t>О.Уальду</w:t>
            </w:r>
            <w:proofErr w:type="spellEnd"/>
            <w:r w:rsidR="000C420B" w:rsidRPr="00B94A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F7910" w:rsidRPr="00B94ADF" w:rsidTr="001C31C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7910" w:rsidRPr="00B94ADF" w:rsidRDefault="003F7910" w:rsidP="00B94AD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Внешность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характер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0C420B" w:rsidP="00B94AD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6C3071" w:rsidRPr="00B94ADF" w:rsidRDefault="000F40AB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(</w:t>
            </w:r>
            <w:r w:rsidR="006C3071" w:rsidRPr="00B94ADF">
              <w:rPr>
                <w:rFonts w:ascii="Times New Roman" w:hAnsi="Times New Roman"/>
                <w:sz w:val="24"/>
                <w:szCs w:val="24"/>
              </w:rPr>
              <w:t>+7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C3071" w:rsidRPr="00B94ADF"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spellEnd"/>
            <w:r w:rsidR="006C3071" w:rsidRPr="00B94ADF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Найди себя.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Вопреки всему.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Кто есть кто?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На страже Тауэра.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После уроков.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Разговор об увлечениях и </w:t>
            </w:r>
            <w:proofErr w:type="spellStart"/>
            <w:r w:rsidRPr="00B94ADF">
              <w:rPr>
                <w:rFonts w:ascii="Times New Roman" w:hAnsi="Times New Roman"/>
                <w:sz w:val="24"/>
                <w:szCs w:val="24"/>
              </w:rPr>
              <w:t>работе.Дет</w:t>
            </w:r>
            <w:r w:rsidR="000C420B" w:rsidRPr="00B94ADF">
              <w:rPr>
                <w:rFonts w:ascii="Times New Roman" w:hAnsi="Times New Roman"/>
                <w:sz w:val="24"/>
                <w:szCs w:val="24"/>
              </w:rPr>
              <w:t>и</w:t>
            </w:r>
            <w:proofErr w:type="spellEnd"/>
            <w:r w:rsidR="000C420B" w:rsidRPr="00B94ADF">
              <w:rPr>
                <w:rFonts w:ascii="Times New Roman" w:hAnsi="Times New Roman"/>
                <w:sz w:val="24"/>
                <w:szCs w:val="24"/>
              </w:rPr>
              <w:t xml:space="preserve"> во времена королевы Виктории.</w:t>
            </w:r>
          </w:p>
        </w:tc>
      </w:tr>
      <w:tr w:rsidR="003F7910" w:rsidRPr="00B94ADF" w:rsidTr="001C31C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7910" w:rsidRPr="00B94ADF" w:rsidRDefault="003F7910" w:rsidP="00B94AD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Об этом говорят и пишут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0C420B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C3071" w:rsidRPr="00B94ADF" w:rsidRDefault="000F40AB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(+8 </w:t>
            </w:r>
            <w:proofErr w:type="spellStart"/>
            <w:r w:rsidR="006C3071" w:rsidRPr="00B94ADF"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spellEnd"/>
            <w:r w:rsidR="006C3071" w:rsidRPr="00B94ADF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Заметки в газету.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А вы слышали о …?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Действуй!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Журналы для подростков в 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Великобритании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Школьный журнал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Что посмотреть?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420B" w:rsidRPr="00B94ADF">
              <w:rPr>
                <w:rFonts w:ascii="Times New Roman" w:hAnsi="Times New Roman"/>
                <w:sz w:val="24"/>
                <w:szCs w:val="24"/>
              </w:rPr>
              <w:t>Включайся и настраивайся!</w:t>
            </w:r>
          </w:p>
        </w:tc>
      </w:tr>
      <w:tr w:rsidR="003F7910" w:rsidRPr="00B94ADF" w:rsidTr="001C31C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7910" w:rsidRPr="00B94ADF" w:rsidRDefault="003F7910" w:rsidP="00B94AD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Что ждёт нас в будущем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071" w:rsidRPr="00B94ADF" w:rsidRDefault="006C3071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7910" w:rsidRPr="00B94ADF" w:rsidRDefault="000C420B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C3071" w:rsidRPr="00B94ADF" w:rsidRDefault="000F40AB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(+9 </w:t>
            </w:r>
            <w:proofErr w:type="spellStart"/>
            <w:r w:rsidR="006C3071" w:rsidRPr="00B94ADF"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spellEnd"/>
            <w:r w:rsidR="006C3071" w:rsidRPr="00B94ADF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Взгляд в будущее..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Помешанные на электронике</w:t>
            </w:r>
            <w:proofErr w:type="gramStart"/>
            <w:r w:rsidRPr="00B94ADF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Каково ваше мнение?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Поколение высоких технологий.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Музей космоса.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Инструкции.</w:t>
            </w:r>
          </w:p>
          <w:p w:rsidR="003F7910" w:rsidRPr="00B94ADF" w:rsidRDefault="000C420B" w:rsidP="00B94AD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Симуляторы реальности.</w:t>
            </w:r>
          </w:p>
        </w:tc>
      </w:tr>
      <w:tr w:rsidR="003F7910" w:rsidRPr="00B94ADF" w:rsidTr="001C31C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7910" w:rsidRPr="00B94ADF" w:rsidRDefault="003F7910" w:rsidP="00B94AD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071" w:rsidRPr="00B94ADF" w:rsidRDefault="006C3071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7910" w:rsidRPr="00B94ADF" w:rsidRDefault="00465DE6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C3071" w:rsidRPr="00B94ADF" w:rsidRDefault="00825B47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(+8</w:t>
            </w:r>
            <w:r w:rsidR="000F40AB"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C3071" w:rsidRPr="00B94ADF"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spellEnd"/>
            <w:r w:rsidR="006C3071" w:rsidRPr="00B94ADF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Здесь начинается удовольствие.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Лагеря отдыха для подростков.</w:t>
            </w:r>
          </w:p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Замечательное время.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Парки развлечений: </w:t>
            </w:r>
            <w:proofErr w:type="spellStart"/>
            <w:r w:rsidRPr="00B94ADF">
              <w:rPr>
                <w:rFonts w:ascii="Times New Roman" w:hAnsi="Times New Roman"/>
                <w:sz w:val="24"/>
                <w:szCs w:val="24"/>
              </w:rPr>
              <w:t>Леголэнд</w:t>
            </w:r>
            <w:proofErr w:type="spellEnd"/>
            <w:r w:rsidRPr="00B94ADF">
              <w:rPr>
                <w:rFonts w:ascii="Times New Roman" w:hAnsi="Times New Roman"/>
                <w:sz w:val="24"/>
                <w:szCs w:val="24"/>
              </w:rPr>
              <w:t>, Калифорния.</w:t>
            </w:r>
          </w:p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В компьютерном лагере.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Бронирование места в лагере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C420B" w:rsidRPr="00B94ADF">
              <w:rPr>
                <w:rFonts w:ascii="Times New Roman" w:hAnsi="Times New Roman"/>
                <w:sz w:val="24"/>
                <w:szCs w:val="24"/>
              </w:rPr>
              <w:t>Правила поведения на воде</w:t>
            </w:r>
          </w:p>
        </w:tc>
      </w:tr>
      <w:tr w:rsidR="003F7910" w:rsidRPr="00B94ADF" w:rsidTr="001C31C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7910" w:rsidRPr="00B94ADF" w:rsidRDefault="003F7910" w:rsidP="00B94AD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В центре внимания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FF1502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6C3071" w:rsidRPr="00B94ADF" w:rsidRDefault="000F40AB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(+8 </w:t>
            </w:r>
            <w:proofErr w:type="spellStart"/>
            <w:r w:rsidR="006C3071" w:rsidRPr="00B94ADF"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spellEnd"/>
            <w:r w:rsidR="006C3071" w:rsidRPr="00B94ADF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Дорога славы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-мания</w:t>
            </w:r>
            <w:proofErr w:type="gramStart"/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B94ADF">
              <w:rPr>
                <w:rFonts w:ascii="Times New Roman" w:hAnsi="Times New Roman"/>
                <w:sz w:val="24"/>
                <w:szCs w:val="24"/>
              </w:rPr>
              <w:t>а вершине рейтингов популярности</w:t>
            </w:r>
          </w:p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Национальный вид спорта в Англии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ТВ в </w:t>
            </w:r>
            <w:proofErr w:type="spellStart"/>
            <w:r w:rsidRPr="00B94ADF">
              <w:rPr>
                <w:rFonts w:ascii="Times New Roman" w:hAnsi="Times New Roman"/>
                <w:sz w:val="24"/>
                <w:szCs w:val="24"/>
              </w:rPr>
              <w:t>России</w:t>
            </w:r>
            <w:r w:rsidR="000C420B" w:rsidRPr="00B94ADF">
              <w:rPr>
                <w:rFonts w:ascii="Times New Roman" w:hAnsi="Times New Roman"/>
                <w:sz w:val="24"/>
                <w:szCs w:val="24"/>
              </w:rPr>
              <w:t>Эта</w:t>
            </w:r>
            <w:proofErr w:type="spellEnd"/>
            <w:r w:rsidR="000C420B" w:rsidRPr="00B94ADF">
              <w:rPr>
                <w:rFonts w:ascii="Times New Roman" w:hAnsi="Times New Roman"/>
                <w:sz w:val="24"/>
                <w:szCs w:val="24"/>
              </w:rPr>
              <w:t xml:space="preserve"> музыка вам знакома?</w:t>
            </w:r>
          </w:p>
        </w:tc>
      </w:tr>
      <w:tr w:rsidR="003F7910" w:rsidRPr="00B94ADF" w:rsidTr="001C31CD"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7910" w:rsidRPr="00B94ADF" w:rsidRDefault="003F7910" w:rsidP="00B94AD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Проблемы экологии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071" w:rsidRPr="00B94ADF" w:rsidRDefault="006C3071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7910" w:rsidRPr="00B94ADF" w:rsidRDefault="00FF1502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6C3071" w:rsidRPr="00B94ADF" w:rsidRDefault="000F40AB" w:rsidP="00B94A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(+5 </w:t>
            </w:r>
            <w:proofErr w:type="spellStart"/>
            <w:r w:rsidR="006C3071" w:rsidRPr="00B94ADF"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spellEnd"/>
            <w:r w:rsidR="006C3071" w:rsidRPr="00B94ADF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Спасём нашу планету!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Помощники природы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Помощники природы</w:t>
            </w:r>
          </w:p>
          <w:p w:rsidR="003F7910" w:rsidRPr="00B94ADF" w:rsidRDefault="003F7910" w:rsidP="001C31CD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Мир природы в Шотландии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В экологическом лагере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Денежные пожертвования</w:t>
            </w:r>
          </w:p>
          <w:p w:rsidR="003F7910" w:rsidRPr="00B94ADF" w:rsidRDefault="000C420B" w:rsidP="00B94AD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Пищевая цепь</w:t>
            </w:r>
          </w:p>
        </w:tc>
      </w:tr>
      <w:tr w:rsidR="003F7910" w:rsidRPr="00B94ADF" w:rsidTr="001C31CD">
        <w:trPr>
          <w:trHeight w:val="1065"/>
        </w:trPr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7910" w:rsidRPr="00B94ADF" w:rsidRDefault="003F7910" w:rsidP="00B94AD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Время покупок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3071" w:rsidRPr="00B94ADF" w:rsidRDefault="006C3071" w:rsidP="00B94A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7910" w:rsidRPr="00B94ADF" w:rsidRDefault="00FF1502" w:rsidP="00B94A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6C3071" w:rsidRPr="00B94ADF" w:rsidRDefault="00815EE9" w:rsidP="00B94A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(+4</w:t>
            </w:r>
            <w:r w:rsidR="000F40AB"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C3071" w:rsidRPr="00B94ADF"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spellEnd"/>
            <w:r w:rsidR="006C3071" w:rsidRPr="00B94ADF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00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7910" w:rsidRPr="00B94ADF" w:rsidRDefault="003F7910" w:rsidP="001C31CD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Скажи мне, что ты ешь, и я скажу, кто ты.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Чем могу помочь?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Подарки всем!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Давай поговорим о еде!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Прощальная вечеринка</w:t>
            </w:r>
            <w:r w:rsidR="001C31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Выражение благодарности и </w:t>
            </w:r>
            <w:proofErr w:type="spellStart"/>
            <w:r w:rsidRPr="00B94ADF">
              <w:rPr>
                <w:rFonts w:ascii="Times New Roman" w:hAnsi="Times New Roman"/>
                <w:sz w:val="24"/>
                <w:szCs w:val="24"/>
              </w:rPr>
              <w:t>восхищения</w:t>
            </w:r>
            <w:r w:rsidR="000C420B" w:rsidRPr="00B94ADF">
              <w:rPr>
                <w:rFonts w:ascii="Times New Roman" w:hAnsi="Times New Roman"/>
                <w:sz w:val="24"/>
                <w:szCs w:val="24"/>
              </w:rPr>
              <w:t>Выбор</w:t>
            </w:r>
            <w:proofErr w:type="spellEnd"/>
            <w:r w:rsidR="000C420B" w:rsidRPr="00B94ADF">
              <w:rPr>
                <w:rFonts w:ascii="Times New Roman" w:hAnsi="Times New Roman"/>
                <w:sz w:val="24"/>
                <w:szCs w:val="24"/>
              </w:rPr>
              <w:t xml:space="preserve"> за вами </w:t>
            </w:r>
          </w:p>
        </w:tc>
      </w:tr>
      <w:tr w:rsidR="003F7910" w:rsidRPr="00B94ADF" w:rsidTr="00A2267D">
        <w:trPr>
          <w:trHeight w:val="1002"/>
        </w:trPr>
        <w:tc>
          <w:tcPr>
            <w:tcW w:w="311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F7910" w:rsidRPr="00B94ADF" w:rsidRDefault="003F7910" w:rsidP="00B94AD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40AB" w:rsidRPr="00B94ADF" w:rsidRDefault="000F40AB" w:rsidP="00B94A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7910" w:rsidRPr="00B94ADF" w:rsidRDefault="00C57807" w:rsidP="00B94A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0F40AB" w:rsidRPr="00B94ADF" w:rsidRDefault="00B94ADF" w:rsidP="00B94ADF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(+5</w:t>
            </w:r>
            <w:r w:rsidR="000F40AB"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0F40AB" w:rsidRPr="00B94ADF"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spellEnd"/>
            <w:r w:rsidR="000F40AB" w:rsidRPr="00B94ADF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006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7910" w:rsidRPr="00A2267D" w:rsidRDefault="003F7910" w:rsidP="00A2267D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67D">
              <w:rPr>
                <w:rFonts w:ascii="Times New Roman" w:hAnsi="Times New Roman"/>
                <w:sz w:val="24"/>
                <w:szCs w:val="24"/>
              </w:rPr>
              <w:t xml:space="preserve">Жизнь без </w:t>
            </w:r>
            <w:proofErr w:type="spellStart"/>
            <w:r w:rsidRPr="00A2267D">
              <w:rPr>
                <w:rFonts w:ascii="Times New Roman" w:hAnsi="Times New Roman"/>
                <w:sz w:val="24"/>
                <w:szCs w:val="24"/>
              </w:rPr>
              <w:t>стрессов</w:t>
            </w:r>
            <w:proofErr w:type="gramStart"/>
            <w:r w:rsidR="00A2267D" w:rsidRPr="00A2267D">
              <w:rPr>
                <w:rFonts w:ascii="Times New Roman" w:hAnsi="Times New Roman"/>
                <w:sz w:val="24"/>
                <w:szCs w:val="24"/>
              </w:rPr>
              <w:t>.</w:t>
            </w:r>
            <w:r w:rsidRPr="00A2267D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A2267D">
              <w:rPr>
                <w:rFonts w:ascii="Times New Roman" w:hAnsi="Times New Roman"/>
                <w:sz w:val="24"/>
                <w:szCs w:val="24"/>
              </w:rPr>
              <w:t>евезучий</w:t>
            </w:r>
            <w:r w:rsidR="00A2267D" w:rsidRPr="00A2267D">
              <w:rPr>
                <w:rFonts w:ascii="Times New Roman" w:hAnsi="Times New Roman"/>
                <w:sz w:val="24"/>
                <w:szCs w:val="24"/>
              </w:rPr>
              <w:t>.</w:t>
            </w:r>
            <w:r w:rsidRPr="00A2267D">
              <w:rPr>
                <w:rFonts w:ascii="Times New Roman" w:hAnsi="Times New Roman"/>
                <w:sz w:val="24"/>
                <w:szCs w:val="24"/>
              </w:rPr>
              <w:t>Врача</w:t>
            </w:r>
            <w:proofErr w:type="spellEnd"/>
            <w:r w:rsidRPr="00A2267D">
              <w:rPr>
                <w:rFonts w:ascii="Times New Roman" w:hAnsi="Times New Roman"/>
                <w:sz w:val="24"/>
                <w:szCs w:val="24"/>
              </w:rPr>
              <w:t>!</w:t>
            </w:r>
            <w:r w:rsidR="00A2267D" w:rsidRPr="00A226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267D">
              <w:rPr>
                <w:rFonts w:ascii="Times New Roman" w:hAnsi="Times New Roman"/>
                <w:sz w:val="24"/>
                <w:szCs w:val="24"/>
              </w:rPr>
              <w:t>Королевская воздушная медицинская служба</w:t>
            </w:r>
          </w:p>
          <w:p w:rsidR="003F7910" w:rsidRPr="00B94ADF" w:rsidRDefault="003F7910" w:rsidP="00A2267D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2267D">
              <w:rPr>
                <w:rFonts w:ascii="Times New Roman" w:hAnsi="Times New Roman"/>
                <w:sz w:val="24"/>
                <w:szCs w:val="24"/>
              </w:rPr>
              <w:t>Австралии</w:t>
            </w:r>
            <w:r w:rsidR="00A2267D" w:rsidRPr="00A226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2267D">
              <w:rPr>
                <w:rFonts w:ascii="Times New Roman" w:hAnsi="Times New Roman"/>
                <w:sz w:val="24"/>
                <w:szCs w:val="24"/>
              </w:rPr>
              <w:t>Вопросы здоровья</w:t>
            </w:r>
            <w:r w:rsidR="00A2267D" w:rsidRPr="00A226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2267D">
              <w:rPr>
                <w:rFonts w:ascii="Times New Roman" w:hAnsi="Times New Roman"/>
                <w:sz w:val="24"/>
                <w:szCs w:val="24"/>
              </w:rPr>
              <w:t>У школьного врача</w:t>
            </w:r>
            <w:r w:rsidR="00A2267D" w:rsidRPr="00A226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C420B" w:rsidRPr="00A2267D">
              <w:rPr>
                <w:rFonts w:ascii="Times New Roman" w:hAnsi="Times New Roman"/>
                <w:sz w:val="24"/>
                <w:szCs w:val="24"/>
              </w:rPr>
              <w:t>Робинзон Крузо</w:t>
            </w:r>
          </w:p>
        </w:tc>
      </w:tr>
      <w:tr w:rsidR="001644B6" w:rsidRPr="00B94ADF" w:rsidTr="001C31CD">
        <w:trPr>
          <w:trHeight w:val="905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1644B6" w:rsidRPr="00B94ADF" w:rsidRDefault="001644B6" w:rsidP="00B94AD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0C420B" w:rsidRPr="00B94ADF" w:rsidRDefault="000C420B" w:rsidP="00B94AD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4B6" w:rsidRPr="00B94ADF" w:rsidRDefault="0015192F" w:rsidP="00B94ADF">
            <w:pPr>
              <w:snapToGrid w:val="0"/>
              <w:spacing w:after="0" w:line="240" w:lineRule="auto"/>
              <w:ind w:firstLine="5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0C420B" w:rsidRPr="00B94ADF">
              <w:rPr>
                <w:rFonts w:ascii="Times New Roman" w:hAnsi="Times New Roman"/>
                <w:sz w:val="24"/>
                <w:szCs w:val="24"/>
              </w:rPr>
              <w:t>3</w:t>
            </w:r>
            <w:r w:rsidR="00C57807" w:rsidRPr="00B94ADF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0C420B" w:rsidRPr="00B94ADF" w:rsidRDefault="000C420B" w:rsidP="00B94ADF">
            <w:pPr>
              <w:snapToGrid w:val="0"/>
              <w:spacing w:after="0" w:line="240" w:lineRule="auto"/>
              <w:ind w:firstLine="540"/>
              <w:rPr>
                <w:rFonts w:ascii="Times New Roman" w:hAnsi="Times New Roman"/>
                <w:sz w:val="24"/>
                <w:szCs w:val="24"/>
              </w:rPr>
            </w:pPr>
          </w:p>
          <w:p w:rsidR="000F40AB" w:rsidRPr="00B94ADF" w:rsidRDefault="00A2267D" w:rsidP="00B94AD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0F40AB" w:rsidRPr="00B94ADF">
              <w:rPr>
                <w:rFonts w:ascii="Times New Roman" w:hAnsi="Times New Roman"/>
                <w:sz w:val="24"/>
                <w:szCs w:val="24"/>
              </w:rPr>
              <w:t xml:space="preserve">(68 </w:t>
            </w:r>
            <w:proofErr w:type="spellStart"/>
            <w:r w:rsidR="000F40AB" w:rsidRPr="00B94ADF">
              <w:rPr>
                <w:rFonts w:ascii="Times New Roman" w:hAnsi="Times New Roman"/>
                <w:sz w:val="24"/>
                <w:szCs w:val="24"/>
              </w:rPr>
              <w:t>самост</w:t>
            </w:r>
            <w:proofErr w:type="spellEnd"/>
            <w:r w:rsidR="000F40AB" w:rsidRPr="00B94ADF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100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4B6" w:rsidRPr="00B94ADF" w:rsidRDefault="001644B6" w:rsidP="00B94ADF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644B6" w:rsidRPr="00B94ADF" w:rsidRDefault="001644B6" w:rsidP="00B94ADF">
            <w:pPr>
              <w:snapToGri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7807" w:rsidRPr="00B94ADF" w:rsidRDefault="00AB10CB" w:rsidP="00B94ADF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 w:rsidRPr="00B94ADF">
        <w:rPr>
          <w:rFonts w:ascii="Times New Roman" w:hAnsi="Times New Roman"/>
          <w:b/>
          <w:sz w:val="24"/>
          <w:szCs w:val="24"/>
          <w:lang w:eastAsia="ar-SA"/>
        </w:rPr>
        <w:lastRenderedPageBreak/>
        <w:t xml:space="preserve">           </w:t>
      </w:r>
      <w:r w:rsidR="000C420B" w:rsidRPr="00B94ADF">
        <w:rPr>
          <w:rFonts w:ascii="Times New Roman" w:hAnsi="Times New Roman"/>
          <w:b/>
          <w:sz w:val="24"/>
          <w:szCs w:val="24"/>
          <w:lang w:eastAsia="ar-SA"/>
        </w:rPr>
        <w:t xml:space="preserve">                               </w:t>
      </w:r>
    </w:p>
    <w:p w:rsidR="002267C0" w:rsidRDefault="002267C0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2267C0" w:rsidRDefault="002267C0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2267C0" w:rsidRPr="00A2267D" w:rsidRDefault="002668CF" w:rsidP="001C31CD">
      <w:pPr>
        <w:tabs>
          <w:tab w:val="left" w:pos="4890"/>
        </w:tabs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2668CF">
        <w:rPr>
          <w:rFonts w:ascii="Times New Roman" w:hAnsi="Times New Roman"/>
          <w:b/>
          <w:sz w:val="24"/>
          <w:szCs w:val="24"/>
        </w:rPr>
        <w:t>Тематический план</w:t>
      </w:r>
    </w:p>
    <w:p w:rsidR="002267C0" w:rsidRDefault="002267C0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page" w:horzAnchor="margin" w:tblpXSpec="center" w:tblpY="2401"/>
        <w:tblW w:w="12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408"/>
        <w:gridCol w:w="1166"/>
        <w:gridCol w:w="1584"/>
        <w:gridCol w:w="1298"/>
        <w:gridCol w:w="947"/>
        <w:gridCol w:w="1006"/>
        <w:gridCol w:w="1974"/>
      </w:tblGrid>
      <w:tr w:rsidR="009C6F19" w:rsidRPr="00B94ADF" w:rsidTr="009C6F19">
        <w:trPr>
          <w:trHeight w:val="695"/>
        </w:trPr>
        <w:tc>
          <w:tcPr>
            <w:tcW w:w="5285" w:type="dxa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Изучаем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ый модуль </w:t>
            </w:r>
          </w:p>
        </w:tc>
        <w:tc>
          <w:tcPr>
            <w:tcW w:w="1281" w:type="dxa"/>
          </w:tcPr>
          <w:p w:rsidR="002668CF" w:rsidRPr="00B94ADF" w:rsidRDefault="002668CF" w:rsidP="002668C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930" w:type="dxa"/>
          </w:tcPr>
          <w:p w:rsidR="002668CF" w:rsidRPr="009C6F19" w:rsidRDefault="009C6F19" w:rsidP="009C6F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6F19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="002668CF" w:rsidRPr="009C6F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95" w:type="dxa"/>
          </w:tcPr>
          <w:p w:rsidR="002668CF" w:rsidRPr="009C6F19" w:rsidRDefault="002668CF" w:rsidP="009C6F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F19">
              <w:rPr>
                <w:rFonts w:ascii="Times New Roman" w:hAnsi="Times New Roman"/>
                <w:sz w:val="24"/>
                <w:szCs w:val="24"/>
              </w:rPr>
              <w:t>Г</w:t>
            </w:r>
            <w:r w:rsidR="009C6F19" w:rsidRPr="009C6F19">
              <w:rPr>
                <w:rFonts w:ascii="Times New Roman" w:hAnsi="Times New Roman"/>
                <w:sz w:val="24"/>
                <w:szCs w:val="24"/>
              </w:rPr>
              <w:t>оворение</w:t>
            </w:r>
          </w:p>
        </w:tc>
        <w:tc>
          <w:tcPr>
            <w:tcW w:w="912" w:type="dxa"/>
          </w:tcPr>
          <w:p w:rsidR="002668CF" w:rsidRPr="009C6F19" w:rsidRDefault="002668CF" w:rsidP="009C6F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F19">
              <w:rPr>
                <w:rFonts w:ascii="Times New Roman" w:hAnsi="Times New Roman"/>
                <w:sz w:val="24"/>
                <w:szCs w:val="24"/>
              </w:rPr>
              <w:t>Ч</w:t>
            </w:r>
            <w:r w:rsidR="009C6F19" w:rsidRPr="009C6F19">
              <w:rPr>
                <w:rFonts w:ascii="Times New Roman" w:hAnsi="Times New Roman"/>
                <w:sz w:val="24"/>
                <w:szCs w:val="24"/>
              </w:rPr>
              <w:t>тение</w:t>
            </w:r>
          </w:p>
        </w:tc>
        <w:tc>
          <w:tcPr>
            <w:tcW w:w="945" w:type="dxa"/>
          </w:tcPr>
          <w:p w:rsidR="002668CF" w:rsidRPr="009C6F19" w:rsidRDefault="002668CF" w:rsidP="009C6F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F19">
              <w:rPr>
                <w:rFonts w:ascii="Times New Roman" w:hAnsi="Times New Roman"/>
                <w:sz w:val="24"/>
                <w:szCs w:val="24"/>
              </w:rPr>
              <w:t>П</w:t>
            </w:r>
            <w:r w:rsidR="009C6F19" w:rsidRPr="009C6F19">
              <w:rPr>
                <w:rFonts w:ascii="Times New Roman" w:hAnsi="Times New Roman"/>
                <w:sz w:val="24"/>
                <w:szCs w:val="24"/>
              </w:rPr>
              <w:t>исьмо</w:t>
            </w:r>
          </w:p>
        </w:tc>
        <w:tc>
          <w:tcPr>
            <w:tcW w:w="2135" w:type="dxa"/>
          </w:tcPr>
          <w:p w:rsidR="002668CF" w:rsidRPr="00B94ADF" w:rsidRDefault="002668CF" w:rsidP="009C6F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Модульный контроль</w:t>
            </w:r>
          </w:p>
        </w:tc>
      </w:tr>
      <w:tr w:rsidR="009C6F19" w:rsidRPr="00B94ADF" w:rsidTr="001C31CD">
        <w:tc>
          <w:tcPr>
            <w:tcW w:w="5285" w:type="dxa"/>
          </w:tcPr>
          <w:p w:rsidR="002668CF" w:rsidRPr="00B94ADF" w:rsidRDefault="002668CF" w:rsidP="002668C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1281" w:type="dxa"/>
            <w:vAlign w:val="center"/>
          </w:tcPr>
          <w:p w:rsidR="002668CF" w:rsidRPr="00B94ADF" w:rsidRDefault="00503D40" w:rsidP="002668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margin-left:22.75pt;margin-top:.2pt;width:.75pt;height:186.85pt;z-index:251659264;mso-position-horizontal-relative:text;mso-position-vertical-relative:text" o:connectortype="straight"/>
              </w:pict>
            </w:r>
            <w:r w:rsidR="002668CF" w:rsidRPr="00B94ADF">
              <w:rPr>
                <w:rFonts w:ascii="Times New Roman" w:hAnsi="Times New Roman"/>
                <w:sz w:val="24"/>
                <w:szCs w:val="24"/>
              </w:rPr>
              <w:t>3</w:t>
            </w:r>
            <w:r w:rsidR="002668CF">
              <w:rPr>
                <w:rFonts w:ascii="Times New Roman" w:hAnsi="Times New Roman"/>
                <w:sz w:val="24"/>
                <w:szCs w:val="24"/>
              </w:rPr>
              <w:t xml:space="preserve">        7</w:t>
            </w:r>
          </w:p>
        </w:tc>
        <w:tc>
          <w:tcPr>
            <w:tcW w:w="930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C6F19" w:rsidRPr="00B94ADF" w:rsidTr="009C6F19">
        <w:trPr>
          <w:trHeight w:val="306"/>
        </w:trPr>
        <w:tc>
          <w:tcPr>
            <w:tcW w:w="5285" w:type="dxa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Время</w:t>
            </w:r>
            <w:proofErr w:type="spellEnd"/>
            <w:r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рассказов</w:t>
            </w:r>
            <w:proofErr w:type="spellEnd"/>
          </w:p>
        </w:tc>
        <w:tc>
          <w:tcPr>
            <w:tcW w:w="1281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="009C6F1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30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4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C6F19" w:rsidRPr="00B94ADF" w:rsidTr="001C31CD">
        <w:tc>
          <w:tcPr>
            <w:tcW w:w="5285" w:type="dxa"/>
          </w:tcPr>
          <w:p w:rsidR="002668CF" w:rsidRPr="00B94ADF" w:rsidRDefault="002668CF" w:rsidP="002668C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Внешность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характер</w:t>
            </w:r>
            <w:proofErr w:type="spellEnd"/>
          </w:p>
        </w:tc>
        <w:tc>
          <w:tcPr>
            <w:tcW w:w="1281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7</w:t>
            </w:r>
          </w:p>
        </w:tc>
        <w:tc>
          <w:tcPr>
            <w:tcW w:w="930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9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3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C6F19" w:rsidRPr="00B94ADF" w:rsidTr="001C31CD">
        <w:tc>
          <w:tcPr>
            <w:tcW w:w="5285" w:type="dxa"/>
          </w:tcPr>
          <w:p w:rsidR="002668CF" w:rsidRPr="00B94ADF" w:rsidRDefault="002668CF" w:rsidP="002668C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Об этом говорят и пишут</w:t>
            </w:r>
          </w:p>
        </w:tc>
        <w:tc>
          <w:tcPr>
            <w:tcW w:w="1281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8</w:t>
            </w:r>
          </w:p>
        </w:tc>
        <w:tc>
          <w:tcPr>
            <w:tcW w:w="930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9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12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4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3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C6F19" w:rsidRPr="00B94ADF" w:rsidTr="001C31CD">
        <w:tc>
          <w:tcPr>
            <w:tcW w:w="5285" w:type="dxa"/>
          </w:tcPr>
          <w:p w:rsidR="002668CF" w:rsidRPr="00B94ADF" w:rsidRDefault="002668CF" w:rsidP="002668C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Что ждёт нас в будущем</w:t>
            </w:r>
          </w:p>
        </w:tc>
        <w:tc>
          <w:tcPr>
            <w:tcW w:w="1281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9</w:t>
            </w:r>
          </w:p>
        </w:tc>
        <w:tc>
          <w:tcPr>
            <w:tcW w:w="930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9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4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6F19" w:rsidRPr="00B94ADF" w:rsidTr="001C31CD">
        <w:tc>
          <w:tcPr>
            <w:tcW w:w="5285" w:type="dxa"/>
          </w:tcPr>
          <w:p w:rsidR="002668CF" w:rsidRPr="00B94ADF" w:rsidRDefault="002668CF" w:rsidP="002668C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</w:tc>
        <w:tc>
          <w:tcPr>
            <w:tcW w:w="1281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8</w:t>
            </w:r>
          </w:p>
        </w:tc>
        <w:tc>
          <w:tcPr>
            <w:tcW w:w="930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3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C6F19" w:rsidRPr="00B94ADF" w:rsidTr="001C31CD">
        <w:tc>
          <w:tcPr>
            <w:tcW w:w="5285" w:type="dxa"/>
          </w:tcPr>
          <w:p w:rsidR="002668CF" w:rsidRPr="00B94ADF" w:rsidRDefault="002668CF" w:rsidP="002668C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В центре внимания</w:t>
            </w:r>
          </w:p>
        </w:tc>
        <w:tc>
          <w:tcPr>
            <w:tcW w:w="1281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7</w:t>
            </w:r>
          </w:p>
        </w:tc>
        <w:tc>
          <w:tcPr>
            <w:tcW w:w="930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2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4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C6F19" w:rsidRPr="00B94ADF" w:rsidTr="001C31CD">
        <w:tc>
          <w:tcPr>
            <w:tcW w:w="5285" w:type="dxa"/>
          </w:tcPr>
          <w:p w:rsidR="002668CF" w:rsidRPr="00B94ADF" w:rsidRDefault="002668CF" w:rsidP="002668C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Проблемы экологии</w:t>
            </w:r>
          </w:p>
        </w:tc>
        <w:tc>
          <w:tcPr>
            <w:tcW w:w="1281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5</w:t>
            </w:r>
          </w:p>
        </w:tc>
        <w:tc>
          <w:tcPr>
            <w:tcW w:w="930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C6F19" w:rsidRPr="00B94ADF" w:rsidTr="001C31CD">
        <w:tc>
          <w:tcPr>
            <w:tcW w:w="5285" w:type="dxa"/>
          </w:tcPr>
          <w:p w:rsidR="002668CF" w:rsidRPr="00B94ADF" w:rsidRDefault="002668CF" w:rsidP="002668C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Время покупок</w:t>
            </w:r>
          </w:p>
        </w:tc>
        <w:tc>
          <w:tcPr>
            <w:tcW w:w="1281" w:type="dxa"/>
            <w:vAlign w:val="center"/>
          </w:tcPr>
          <w:p w:rsidR="002668CF" w:rsidRPr="00B94ADF" w:rsidRDefault="002668CF" w:rsidP="002668C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4</w:t>
            </w:r>
          </w:p>
        </w:tc>
        <w:tc>
          <w:tcPr>
            <w:tcW w:w="930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9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12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4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3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C6F19" w:rsidRPr="00B94ADF" w:rsidTr="001C31CD">
        <w:tc>
          <w:tcPr>
            <w:tcW w:w="5285" w:type="dxa"/>
          </w:tcPr>
          <w:p w:rsidR="002668CF" w:rsidRPr="00B94ADF" w:rsidRDefault="002668CF" w:rsidP="002668C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1281" w:type="dxa"/>
            <w:vAlign w:val="center"/>
          </w:tcPr>
          <w:p w:rsidR="002668CF" w:rsidRPr="00B94ADF" w:rsidRDefault="002668CF" w:rsidP="002668C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5</w:t>
            </w:r>
          </w:p>
        </w:tc>
        <w:tc>
          <w:tcPr>
            <w:tcW w:w="930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89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12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4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3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C6F19" w:rsidRPr="00B94ADF" w:rsidTr="001C31CD">
        <w:tc>
          <w:tcPr>
            <w:tcW w:w="5285" w:type="dxa"/>
          </w:tcPr>
          <w:p w:rsidR="002668CF" w:rsidRPr="00B94ADF" w:rsidRDefault="002668CF" w:rsidP="002668CF">
            <w:pPr>
              <w:pStyle w:val="HTML1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81" w:type="dxa"/>
            <w:vAlign w:val="center"/>
          </w:tcPr>
          <w:p w:rsidR="002668CF" w:rsidRPr="00B94ADF" w:rsidRDefault="002668CF" w:rsidP="002668CF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68</w:t>
            </w:r>
          </w:p>
        </w:tc>
        <w:tc>
          <w:tcPr>
            <w:tcW w:w="930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12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4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3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C6F19" w:rsidRPr="00B94ADF" w:rsidTr="001C31CD">
        <w:trPr>
          <w:trHeight w:val="70"/>
        </w:trPr>
        <w:tc>
          <w:tcPr>
            <w:tcW w:w="5285" w:type="dxa"/>
          </w:tcPr>
          <w:p w:rsidR="002668CF" w:rsidRPr="00B94ADF" w:rsidRDefault="002668CF" w:rsidP="002668CF">
            <w:pPr>
              <w:pStyle w:val="HTML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1" w:type="dxa"/>
            <w:vAlign w:val="center"/>
          </w:tcPr>
          <w:p w:rsidR="002668CF" w:rsidRPr="00B94ADF" w:rsidRDefault="002668CF" w:rsidP="002668CF">
            <w:pPr>
              <w:snapToGrid w:val="0"/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0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2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5" w:type="dxa"/>
            <w:vAlign w:val="center"/>
          </w:tcPr>
          <w:p w:rsidR="002668CF" w:rsidRPr="00B94ADF" w:rsidRDefault="002668CF" w:rsidP="002668CF">
            <w:pPr>
              <w:spacing w:after="0" w:line="240" w:lineRule="auto"/>
              <w:ind w:firstLine="54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0CC4" w:rsidRDefault="00450CC4" w:rsidP="00B94AD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3F7910" w:rsidRPr="00B94ADF" w:rsidRDefault="003F7910" w:rsidP="00B94ADF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3F7910" w:rsidRPr="00B94ADF" w:rsidRDefault="003F7910" w:rsidP="00B94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3F7910" w:rsidRPr="00B94ADF" w:rsidSect="009D0505">
          <w:headerReference w:type="default" r:id="rId9"/>
          <w:pgSz w:w="16838" w:h="11906" w:orient="landscape"/>
          <w:pgMar w:top="702" w:right="426" w:bottom="1134" w:left="426" w:header="709" w:footer="709" w:gutter="0"/>
          <w:cols w:space="708"/>
          <w:titlePg/>
          <w:docGrid w:linePitch="360"/>
        </w:sectPr>
      </w:pPr>
    </w:p>
    <w:p w:rsidR="003F7910" w:rsidRPr="00B94ADF" w:rsidRDefault="00A97B6F" w:rsidP="00B94ADF">
      <w:pPr>
        <w:tabs>
          <w:tab w:val="left" w:pos="378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94ADF">
        <w:rPr>
          <w:rFonts w:ascii="Times New Roman" w:hAnsi="Times New Roman"/>
          <w:b/>
          <w:bCs/>
          <w:sz w:val="24"/>
          <w:szCs w:val="24"/>
        </w:rPr>
        <w:lastRenderedPageBreak/>
        <w:t>Календарно-т</w:t>
      </w:r>
      <w:r w:rsidR="003F7910" w:rsidRPr="00B94ADF">
        <w:rPr>
          <w:rFonts w:ascii="Times New Roman" w:hAnsi="Times New Roman"/>
          <w:b/>
          <w:bCs/>
          <w:sz w:val="24"/>
          <w:szCs w:val="24"/>
        </w:rPr>
        <w:t>ематическое планирование</w:t>
      </w:r>
    </w:p>
    <w:tbl>
      <w:tblPr>
        <w:tblW w:w="16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34"/>
        <w:gridCol w:w="834"/>
        <w:gridCol w:w="992"/>
        <w:gridCol w:w="71"/>
        <w:gridCol w:w="1063"/>
        <w:gridCol w:w="3260"/>
        <w:gridCol w:w="3686"/>
        <w:gridCol w:w="708"/>
        <w:gridCol w:w="1134"/>
        <w:gridCol w:w="48"/>
        <w:gridCol w:w="236"/>
        <w:gridCol w:w="425"/>
        <w:gridCol w:w="992"/>
        <w:gridCol w:w="1843"/>
        <w:gridCol w:w="142"/>
      </w:tblGrid>
      <w:tr w:rsidR="003F7910" w:rsidRPr="00B94ADF" w:rsidTr="003A4B04">
        <w:trPr>
          <w:trHeight w:val="213"/>
        </w:trPr>
        <w:tc>
          <w:tcPr>
            <w:tcW w:w="16268" w:type="dxa"/>
            <w:gridSpan w:val="15"/>
          </w:tcPr>
          <w:p w:rsidR="003F7910" w:rsidRPr="00B94ADF" w:rsidRDefault="003F7910" w:rsidP="00B94ADF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Раздел (кол-во часов)</w:t>
            </w:r>
          </w:p>
        </w:tc>
      </w:tr>
      <w:tr w:rsidR="003F6CCE" w:rsidRPr="00B94ADF" w:rsidTr="003A4B04">
        <w:trPr>
          <w:trHeight w:val="276"/>
        </w:trPr>
        <w:tc>
          <w:tcPr>
            <w:tcW w:w="834" w:type="dxa"/>
            <w:vMerge w:val="restart"/>
          </w:tcPr>
          <w:p w:rsidR="003F6CCE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№ урока п/п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834" w:type="dxa"/>
            <w:vMerge w:val="restart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 </w:t>
            </w:r>
          </w:p>
        </w:tc>
        <w:tc>
          <w:tcPr>
            <w:tcW w:w="1063" w:type="dxa"/>
            <w:gridSpan w:val="2"/>
            <w:vMerge w:val="restart"/>
          </w:tcPr>
          <w:p w:rsidR="003F6CCE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063" w:type="dxa"/>
            <w:vMerge w:val="restart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Фактическая дата проведения</w:t>
            </w:r>
          </w:p>
        </w:tc>
        <w:tc>
          <w:tcPr>
            <w:tcW w:w="3260" w:type="dxa"/>
            <w:vMerge w:val="restart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3686" w:type="dxa"/>
            <w:vMerge w:val="restart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Содержание урока</w:t>
            </w:r>
          </w:p>
        </w:tc>
        <w:tc>
          <w:tcPr>
            <w:tcW w:w="2126" w:type="dxa"/>
            <w:gridSpan w:val="4"/>
            <w:vMerge w:val="restart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Практическая часть </w:t>
            </w:r>
          </w:p>
        </w:tc>
        <w:tc>
          <w:tcPr>
            <w:tcW w:w="3402" w:type="dxa"/>
            <w:gridSpan w:val="4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Самостоятельно</w:t>
            </w:r>
          </w:p>
        </w:tc>
      </w:tr>
      <w:tr w:rsidR="003F6CCE" w:rsidRPr="00B94ADF" w:rsidTr="003A4B04">
        <w:trPr>
          <w:trHeight w:val="276"/>
        </w:trPr>
        <w:tc>
          <w:tcPr>
            <w:tcW w:w="834" w:type="dxa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gridSpan w:val="2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dxa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4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4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7910" w:rsidRPr="00B94ADF" w:rsidTr="003A4B04">
        <w:trPr>
          <w:trHeight w:val="549"/>
        </w:trPr>
        <w:tc>
          <w:tcPr>
            <w:tcW w:w="16268" w:type="dxa"/>
            <w:gridSpan w:val="15"/>
          </w:tcPr>
          <w:p w:rsidR="003F7910" w:rsidRPr="00B94ADF" w:rsidRDefault="003F7910" w:rsidP="00B94ADF">
            <w:pPr>
              <w:tabs>
                <w:tab w:val="left" w:pos="3780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94A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Модуль 1. </w:t>
            </w:r>
            <w:r w:rsidR="003421BD" w:rsidRPr="00B94ADF">
              <w:rPr>
                <w:rFonts w:ascii="Times New Roman" w:hAnsi="Times New Roman"/>
                <w:b/>
                <w:sz w:val="24"/>
                <w:szCs w:val="24"/>
              </w:rPr>
              <w:t>Образ жизни</w:t>
            </w:r>
            <w:r w:rsidR="00003071" w:rsidRPr="00B94ADF">
              <w:rPr>
                <w:rFonts w:ascii="Times New Roman" w:hAnsi="Times New Roman"/>
                <w:sz w:val="24"/>
                <w:szCs w:val="24"/>
              </w:rPr>
              <w:t xml:space="preserve"> (3</w:t>
            </w:r>
            <w:r w:rsidR="00465DE6" w:rsidRPr="00B94ADF">
              <w:rPr>
                <w:rFonts w:ascii="Times New Roman" w:hAnsi="Times New Roman"/>
                <w:sz w:val="24"/>
                <w:szCs w:val="24"/>
              </w:rPr>
              <w:t xml:space="preserve"> часа </w:t>
            </w:r>
            <w:r w:rsidR="002D1AA4" w:rsidRPr="00B94ADF">
              <w:rPr>
                <w:rFonts w:ascii="Times New Roman" w:hAnsi="Times New Roman"/>
                <w:sz w:val="24"/>
                <w:szCs w:val="24"/>
              </w:rPr>
              <w:t>+</w:t>
            </w:r>
            <w:r w:rsidR="00B94ADF" w:rsidRPr="00B94ADF">
              <w:rPr>
                <w:rFonts w:ascii="Times New Roman" w:hAnsi="Times New Roman"/>
                <w:sz w:val="24"/>
                <w:szCs w:val="24"/>
              </w:rPr>
              <w:t>7</w:t>
            </w:r>
            <w:r w:rsidR="00465DE6" w:rsidRPr="00B94ADF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  <w:r w:rsidR="00B577B8">
              <w:rPr>
                <w:rFonts w:ascii="Times New Roman" w:hAnsi="Times New Roman"/>
                <w:sz w:val="24"/>
                <w:szCs w:val="24"/>
              </w:rPr>
              <w:t>=10</w:t>
            </w:r>
            <w:r w:rsidR="00465DE6" w:rsidRPr="00B94ADF">
              <w:rPr>
                <w:rFonts w:ascii="Times New Roman" w:hAnsi="Times New Roman"/>
                <w:sz w:val="24"/>
                <w:szCs w:val="24"/>
              </w:rPr>
              <w:t xml:space="preserve"> часов</w:t>
            </w:r>
            <w:r w:rsidR="003421BD" w:rsidRPr="00B94ADF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</w:tc>
      </w:tr>
      <w:tr w:rsidR="003F6CCE" w:rsidRPr="00B94ADF" w:rsidTr="003A4B04">
        <w:trPr>
          <w:trHeight w:val="213"/>
        </w:trPr>
        <w:tc>
          <w:tcPr>
            <w:tcW w:w="834" w:type="dxa"/>
            <w:vMerge w:val="restart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4" w:type="dxa"/>
            <w:vMerge w:val="restart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3F6CCE" w:rsidRPr="00B94ADF" w:rsidRDefault="00C32364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3F6CCE">
              <w:rPr>
                <w:rFonts w:ascii="Times New Roman" w:hAnsi="Times New Roman"/>
                <w:sz w:val="24"/>
                <w:szCs w:val="24"/>
              </w:rPr>
              <w:t>.</w:t>
            </w:r>
            <w:r w:rsidR="003F6CCE" w:rsidRPr="00B94ADF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1134" w:type="dxa"/>
            <w:gridSpan w:val="2"/>
            <w:vMerge w:val="restart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15192F" w:rsidRDefault="003F6CCE" w:rsidP="00B94AD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Жизнь в городе и загородом.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:rsidR="003F6CCE" w:rsidRPr="0015192F" w:rsidRDefault="0015192F" w:rsidP="001519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навыков устной и письменной речи.</w:t>
            </w:r>
          </w:p>
        </w:tc>
        <w:tc>
          <w:tcPr>
            <w:tcW w:w="3686" w:type="dxa"/>
            <w:vMerge w:val="restart"/>
          </w:tcPr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: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barn, facilities, farmyard, free, guest, hometown, homesick, huge, isolated, landscape, lonely, lovely, miss, noisy, quiet, swap, heavy traffic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Simple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. 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Present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Continuous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упр. 6, 7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Просмотровое и поисковое чтение – отрывки из личного дневника: упр. 2, 3</w:t>
            </w:r>
          </w:p>
          <w:p w:rsidR="003F6CCE" w:rsidRPr="00B94ADF" w:rsidRDefault="003F6CCE" w:rsidP="00B94ADF">
            <w:pPr>
              <w:pStyle w:val="af"/>
              <w:tabs>
                <w:tab w:val="clear" w:pos="4677"/>
                <w:tab w:val="clear" w:pos="9355"/>
              </w:tabs>
            </w:pPr>
            <w:r w:rsidRPr="00B94ADF">
              <w:t>Аудиосопровождение текста: упр. 2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Обсуждение  стиля жизни (микромонологи на базе эмоциональных  и оценочных суждений): упр.1;</w:t>
            </w:r>
          </w:p>
        </w:tc>
        <w:tc>
          <w:tcPr>
            <w:tcW w:w="2126" w:type="dxa"/>
            <w:gridSpan w:val="4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4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6CCE" w:rsidRPr="00B94ADF" w:rsidTr="003A4B04">
        <w:trPr>
          <w:trHeight w:val="213"/>
        </w:trPr>
        <w:tc>
          <w:tcPr>
            <w:tcW w:w="834" w:type="dxa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4" w:type="dxa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3F6CCE" w:rsidRPr="00B94ADF" w:rsidRDefault="003F6CCE" w:rsidP="00B94AD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4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Merge w:val="restart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1.Семь раз отмерь, один раз отрежь 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iCs/>
                <w:sz w:val="24"/>
                <w:szCs w:val="24"/>
              </w:rPr>
              <w:t xml:space="preserve">2. На досуге.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4.Мехико </w:t>
            </w:r>
          </w:p>
          <w:p w:rsidR="003F6CCE" w:rsidRPr="00B94ADF" w:rsidRDefault="003F6CCE" w:rsidP="00B94ADF">
            <w:pPr>
              <w:pStyle w:val="ad"/>
              <w:spacing w:after="0"/>
            </w:pPr>
            <w:r w:rsidRPr="00B94ADF">
              <w:t xml:space="preserve">5.Подростки. 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6.Проверь себя 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815EE9">
              <w:rPr>
                <w:rFonts w:ascii="Times New Roman" w:hAnsi="Times New Roman"/>
                <w:sz w:val="24"/>
                <w:szCs w:val="24"/>
              </w:rPr>
              <w:t>.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Домашнее</w:t>
            </w:r>
            <w:r w:rsidRPr="00815E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Pr="00815E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« Питер Пен» часть 1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6CCE" w:rsidRPr="00B94ADF" w:rsidTr="003A4B04">
        <w:trPr>
          <w:trHeight w:val="213"/>
        </w:trPr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6CCE" w:rsidRPr="00B94ADF" w:rsidRDefault="00C32364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3F6CCE" w:rsidRPr="00B94ADF">
              <w:rPr>
                <w:rFonts w:ascii="Times New Roman" w:hAnsi="Times New Roman"/>
                <w:sz w:val="24"/>
                <w:szCs w:val="24"/>
              </w:rPr>
              <w:t>.  09</w:t>
            </w:r>
          </w:p>
        </w:tc>
        <w:tc>
          <w:tcPr>
            <w:tcW w:w="1134" w:type="dxa"/>
            <w:gridSpan w:val="2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F6CCE" w:rsidRPr="0015192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Главные</w:t>
            </w:r>
            <w:r w:rsidRPr="00A51A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достопримечательности</w:t>
            </w:r>
            <w:r w:rsidRPr="00A51A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Британских</w:t>
            </w:r>
            <w:r w:rsidRPr="00A51A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островов</w:t>
            </w:r>
            <w:proofErr w:type="gramStart"/>
            <w:r w:rsidRPr="00A51A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192F" w:rsidRPr="00A51AB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15192F" w:rsidRPr="00A51A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5192F">
              <w:rPr>
                <w:rFonts w:ascii="Times New Roman" w:hAnsi="Times New Roman"/>
                <w:sz w:val="24"/>
                <w:szCs w:val="24"/>
              </w:rPr>
              <w:t>Развитие навыков говорения.</w:t>
            </w:r>
          </w:p>
        </w:tc>
        <w:tc>
          <w:tcPr>
            <w:tcW w:w="3686" w:type="dxa"/>
          </w:tcPr>
          <w:p w:rsidR="003F6CCE" w:rsidRPr="00A41824" w:rsidRDefault="003F6CCE" w:rsidP="00B94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418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architecture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century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extinct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fortress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masterpiece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medieval, rave, spooky, unique, volcano, date back, fall down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Поисковое чтение – короткие тексты о достопримечательностях Великобритании: упр. 2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Аудиосопровождение текста; аудирование с выборочным пониманием заданной информации: 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Описание/сообщение с опорой на географическую карту: упр. 1;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высказывания о личных предпочтениях на основе прочитанного: упр. 4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Короткий текст о достопримечательностях своей страны: 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4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4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6CCE" w:rsidRPr="00B94ADF" w:rsidTr="003A4B04">
        <w:trPr>
          <w:trHeight w:val="213"/>
        </w:trPr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6CCE" w:rsidRPr="00B94ADF" w:rsidRDefault="00C32364" w:rsidP="00C32364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3F6CCE" w:rsidRPr="00B94ADF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gridSpan w:val="2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F6CCE" w:rsidRPr="00A41824" w:rsidRDefault="003F6CCE" w:rsidP="00B94ADF">
            <w:pPr>
              <w:pStyle w:val="ad"/>
              <w:spacing w:after="0"/>
            </w:pPr>
            <w:r w:rsidRPr="00B94ADF">
              <w:t>Покупка</w:t>
            </w:r>
            <w:r w:rsidRPr="00A41824">
              <w:t xml:space="preserve"> </w:t>
            </w:r>
            <w:r w:rsidRPr="00B94ADF">
              <w:t>билета</w:t>
            </w:r>
            <w:r w:rsidRPr="00A41824">
              <w:t xml:space="preserve"> </w:t>
            </w:r>
            <w:r w:rsidRPr="00B94ADF">
              <w:t>в</w:t>
            </w:r>
            <w:r w:rsidRPr="00A41824">
              <w:t xml:space="preserve"> </w:t>
            </w:r>
            <w:r w:rsidRPr="00B94ADF">
              <w:t>метро</w:t>
            </w:r>
            <w:r w:rsidRPr="00A41824">
              <w:t xml:space="preserve">. </w:t>
            </w:r>
            <w:r w:rsidRPr="00B94ADF">
              <w:t>Модульный</w:t>
            </w:r>
            <w:r w:rsidRPr="00A41824">
              <w:t xml:space="preserve"> </w:t>
            </w:r>
            <w:r w:rsidRPr="00B94ADF">
              <w:t>контроль</w:t>
            </w:r>
            <w:r w:rsidRPr="00A41824">
              <w:t xml:space="preserve"> №1 </w:t>
            </w:r>
          </w:p>
          <w:p w:rsidR="003F6CCE" w:rsidRPr="00A41824" w:rsidRDefault="003F6CCE" w:rsidP="00B94ADF">
            <w:pPr>
              <w:pStyle w:val="ad"/>
              <w:spacing w:after="0"/>
            </w:pPr>
          </w:p>
        </w:tc>
        <w:tc>
          <w:tcPr>
            <w:tcW w:w="3686" w:type="dxa"/>
          </w:tcPr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Map, passenger, ticket seller, travel by boat/ by bus/ by car/ by motorcycle, by plane, by ship, by taxi, by train, by tube, on foot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126" w:type="dxa"/>
            <w:gridSpan w:val="4"/>
          </w:tcPr>
          <w:p w:rsidR="003F6CCE" w:rsidRPr="00B94ADF" w:rsidRDefault="003F6CCE" w:rsidP="0015192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М</w:t>
            </w:r>
            <w:r w:rsidR="0015192F">
              <w:rPr>
                <w:rFonts w:ascii="Times New Roman" w:hAnsi="Times New Roman"/>
                <w:sz w:val="24"/>
                <w:szCs w:val="24"/>
              </w:rPr>
              <w:t>одульный контроль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gridSpan w:val="4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3F7910" w:rsidRPr="00B94ADF" w:rsidTr="003A4B04">
        <w:trPr>
          <w:trHeight w:val="539"/>
        </w:trPr>
        <w:tc>
          <w:tcPr>
            <w:tcW w:w="16268" w:type="dxa"/>
            <w:gridSpan w:val="15"/>
          </w:tcPr>
          <w:p w:rsidR="003F7910" w:rsidRPr="00B94ADF" w:rsidRDefault="003F7910" w:rsidP="00B94ADF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2. Время рассказов</w:t>
            </w:r>
            <w:r w:rsidR="003421BD" w:rsidRPr="00B94A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</w:t>
            </w:r>
            <w:r w:rsidR="003421BD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="00003071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465DE6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часа </w:t>
            </w:r>
            <w:r w:rsidR="002D1AA4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="00003071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465DE6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 </w:t>
            </w:r>
            <w:r w:rsidR="002D1AA4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=10</w:t>
            </w:r>
            <w:r w:rsidR="00465DE6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</w:t>
            </w:r>
            <w:r w:rsidR="0060548C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3F6CCE" w:rsidRPr="00B94ADF" w:rsidTr="00372EFB">
        <w:trPr>
          <w:trHeight w:val="213"/>
        </w:trPr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3F6CCE" w:rsidRPr="00B94ADF" w:rsidRDefault="00C32364" w:rsidP="00C32364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3F6CCE" w:rsidRPr="00B94ADF">
              <w:rPr>
                <w:rFonts w:ascii="Times New Roman" w:hAnsi="Times New Roman"/>
                <w:sz w:val="24"/>
                <w:szCs w:val="24"/>
              </w:rPr>
              <w:t>.09</w:t>
            </w:r>
          </w:p>
        </w:tc>
        <w:tc>
          <w:tcPr>
            <w:tcW w:w="1134" w:type="dxa"/>
            <w:gridSpan w:val="2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Читаем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классику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Чтение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</w:tcPr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</w:t>
            </w:r>
            <w:r w:rsidRPr="00B94ADF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amazing, appearance, author, bookworm, detective, emotional, event, extraordinary, faithful, gossip, inspire, intelligent, investigation, loyal, mysterious, neat, psychology, science fiction, typical, a suspense story, at first glance, solve the mystery case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PastSimple</w:t>
            </w:r>
            <w:proofErr w:type="spellEnd"/>
            <w:r w:rsidRPr="00B94ADF">
              <w:rPr>
                <w:rFonts w:ascii="Times New Roman" w:hAnsi="Times New Roman"/>
                <w:sz w:val="24"/>
                <w:szCs w:val="24"/>
              </w:rPr>
              <w:t>: упр. 6, 7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Просмотровое</w:t>
            </w:r>
            <w:proofErr w:type="gramStart"/>
            <w:r w:rsidRPr="00B94ADF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gramEnd"/>
            <w:r w:rsidRPr="00B94ADF">
              <w:rPr>
                <w:rFonts w:ascii="Times New Roman" w:hAnsi="Times New Roman"/>
                <w:sz w:val="24"/>
                <w:szCs w:val="24"/>
              </w:rPr>
              <w:t xml:space="preserve">оисковое, изучающее чтение (тексты о писателям приключенческого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>жанра): упр. 2, 3, 4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Сообщение на основе прочитанного текста: упр. 5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Беседа в связи с прочитанным текстом: упр. 8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gridSpan w:val="2"/>
          </w:tcPr>
          <w:p w:rsidR="003F6CCE" w:rsidRPr="00B94ADF" w:rsidRDefault="003F6CCE" w:rsidP="0015192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="0015192F">
              <w:rPr>
                <w:rFonts w:ascii="Times New Roman" w:hAnsi="Times New Roman"/>
                <w:sz w:val="24"/>
                <w:szCs w:val="24"/>
              </w:rPr>
              <w:t>онтроль чтения</w:t>
            </w:r>
          </w:p>
        </w:tc>
        <w:tc>
          <w:tcPr>
            <w:tcW w:w="3686" w:type="dxa"/>
            <w:gridSpan w:val="6"/>
            <w:vMerge w:val="restart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8.Он исчез! 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9.Книголюбы.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10.Грамматическое время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Simple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11.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.П.Чехов  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12.Кантервилльское привидение по </w:t>
            </w:r>
            <w:proofErr w:type="spellStart"/>
            <w:r w:rsidRPr="00B94ADF">
              <w:rPr>
                <w:rFonts w:ascii="Times New Roman" w:hAnsi="Times New Roman"/>
                <w:sz w:val="24"/>
                <w:szCs w:val="24"/>
              </w:rPr>
              <w:t>О.Уальду</w:t>
            </w:r>
            <w:proofErr w:type="spellEnd"/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13. Проверь себя 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14. Домашнее чтение.  «Питер Пен »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Часть 2, 3</w:t>
            </w:r>
          </w:p>
        </w:tc>
      </w:tr>
      <w:tr w:rsidR="003F6CCE" w:rsidRPr="00B94ADF" w:rsidTr="00372EFB">
        <w:trPr>
          <w:trHeight w:val="213"/>
        </w:trPr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6CCE" w:rsidRPr="00B94ADF" w:rsidRDefault="00C32364" w:rsidP="00C32364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  <w:r w:rsidR="003F6CCE" w:rsidRPr="00B94ADF">
              <w:rPr>
                <w:rFonts w:ascii="Times New Roman" w:hAnsi="Times New Roman"/>
                <w:sz w:val="24"/>
                <w:szCs w:val="24"/>
              </w:rPr>
              <w:t>. 10</w:t>
            </w:r>
          </w:p>
        </w:tc>
        <w:tc>
          <w:tcPr>
            <w:tcW w:w="1134" w:type="dxa"/>
            <w:gridSpan w:val="2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5192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Дар рассказчика.</w:t>
            </w:r>
          </w:p>
          <w:p w:rsidR="003F6CCE" w:rsidRPr="00B94ADF" w:rsidRDefault="0015192F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навыков говорения.</w:t>
            </w:r>
          </w:p>
          <w:p w:rsidR="003F6CCE" w:rsidRPr="00B94ADF" w:rsidRDefault="003F6CCE" w:rsidP="00B94AD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Ознакомительное чтение – отрывок из художественного текста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Оценочные суждения; обсуждение текста; дискуссия о художественном переводе</w:t>
            </w:r>
          </w:p>
        </w:tc>
        <w:tc>
          <w:tcPr>
            <w:tcW w:w="1842" w:type="dxa"/>
            <w:gridSpan w:val="2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6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6CCE" w:rsidRPr="00B94ADF" w:rsidTr="00372EFB">
        <w:trPr>
          <w:trHeight w:val="213"/>
        </w:trPr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6CCE" w:rsidRPr="00B94ADF" w:rsidRDefault="00C32364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3F6CCE" w:rsidRPr="00B94ADF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gridSpan w:val="2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3F6CCE" w:rsidRPr="00B94ADF" w:rsidRDefault="003F6CCE" w:rsidP="00B94ADF">
            <w:pPr>
              <w:pStyle w:val="ad"/>
              <w:tabs>
                <w:tab w:val="left" w:pos="0"/>
              </w:tabs>
              <w:spacing w:after="0"/>
            </w:pPr>
            <w:r w:rsidRPr="00B94ADF">
              <w:t xml:space="preserve">Рассказ о событиях в прошлом.  Модульный контроль № 2 </w:t>
            </w:r>
          </w:p>
        </w:tc>
        <w:tc>
          <w:tcPr>
            <w:tcW w:w="3686" w:type="dxa"/>
          </w:tcPr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Oh my goodness! You’ll never guess what happened to me!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Ознакомительное, изучающее чтение – диалоги: упр. 2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Аудиосопровождение текста: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Диалог-обмен мнениями на базе повествования о событиях в прошлом: упр. 3;</w:t>
            </w:r>
          </w:p>
        </w:tc>
        <w:tc>
          <w:tcPr>
            <w:tcW w:w="1842" w:type="dxa"/>
            <w:gridSpan w:val="2"/>
          </w:tcPr>
          <w:p w:rsidR="003F6CCE" w:rsidRPr="00B94ADF" w:rsidRDefault="003F6CCE" w:rsidP="0015192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М</w:t>
            </w:r>
            <w:r w:rsidR="0015192F">
              <w:rPr>
                <w:rFonts w:ascii="Times New Roman" w:hAnsi="Times New Roman"/>
                <w:sz w:val="24"/>
                <w:szCs w:val="24"/>
              </w:rPr>
              <w:t>одульный контроль</w:t>
            </w:r>
          </w:p>
        </w:tc>
        <w:tc>
          <w:tcPr>
            <w:tcW w:w="3686" w:type="dxa"/>
            <w:gridSpan w:val="6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5C24" w:rsidRPr="00B94ADF" w:rsidTr="003A4B04">
        <w:trPr>
          <w:trHeight w:val="213"/>
        </w:trPr>
        <w:tc>
          <w:tcPr>
            <w:tcW w:w="16268" w:type="dxa"/>
            <w:gridSpan w:val="15"/>
          </w:tcPr>
          <w:p w:rsidR="00D55C24" w:rsidRPr="00B94ADF" w:rsidRDefault="00D55C24" w:rsidP="00B94ADF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3. Внешность и характер</w:t>
            </w:r>
            <w:r w:rsidR="009F0E30" w:rsidRPr="00B94A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3D3EDD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(4</w:t>
            </w:r>
            <w:r w:rsidR="00465DE6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часа </w:t>
            </w:r>
            <w:r w:rsidR="003D3EDD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="00465DE6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D3EDD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465DE6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 </w:t>
            </w:r>
            <w:r w:rsidR="002D1AA4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=11</w:t>
            </w:r>
            <w:r w:rsidR="00465DE6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</w:t>
            </w:r>
            <w:r w:rsidR="0060548C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372EFB" w:rsidRPr="00B94ADF" w:rsidTr="00372EFB">
        <w:trPr>
          <w:trHeight w:val="1720"/>
        </w:trPr>
        <w:tc>
          <w:tcPr>
            <w:tcW w:w="834" w:type="dxa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4" w:type="dxa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72EFB" w:rsidRPr="00B94ADF" w:rsidRDefault="00C32364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72EFB" w:rsidRPr="00B94ADF">
              <w:rPr>
                <w:rFonts w:ascii="Times New Roman" w:hAnsi="Times New Roman"/>
                <w:sz w:val="24"/>
                <w:szCs w:val="24"/>
              </w:rPr>
              <w:t>.10</w:t>
            </w:r>
          </w:p>
        </w:tc>
        <w:tc>
          <w:tcPr>
            <w:tcW w:w="1134" w:type="dxa"/>
            <w:gridSpan w:val="2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72EFB" w:rsidRPr="00B94ADF" w:rsidRDefault="00372EFB" w:rsidP="00B94AD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Найди себя!</w:t>
            </w:r>
          </w:p>
          <w:p w:rsidR="00372EFB" w:rsidRPr="00B94ADF" w:rsidRDefault="00372EFB" w:rsidP="00B94AD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Развитие навыков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372EFB" w:rsidRPr="00B94ADF" w:rsidRDefault="00372EFB" w:rsidP="00B94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afraid, award, career, complain, creative, curious, daring, detail, design, determined, drive, enthusiasm, fencing, go-kart, imaginative, jealous, knitting, sewing, success, set up, try out, be in charge, pay attention (to)</w:t>
            </w:r>
          </w:p>
          <w:p w:rsidR="00372EFB" w:rsidRPr="00B94ADF" w:rsidRDefault="00372EFB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Многозначные слова: упр. 3а</w:t>
            </w:r>
          </w:p>
          <w:p w:rsidR="00372EFB" w:rsidRPr="00B94ADF" w:rsidRDefault="00372EFB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Relative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pronouns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/ </w:t>
            </w:r>
            <w:proofErr w:type="gramStart"/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Adverbs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Pr="00B94ADF">
              <w:rPr>
                <w:rFonts w:ascii="Times New Roman" w:hAnsi="Times New Roman"/>
                <w:sz w:val="24"/>
                <w:szCs w:val="24"/>
              </w:rPr>
              <w:t>Относительные местоимения и наречия): упр. 5</w:t>
            </w:r>
          </w:p>
          <w:p w:rsidR="00372EFB" w:rsidRPr="00B94ADF" w:rsidRDefault="00372EFB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Прогнозирование содержания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>текста; просмотровое, изучающее чтение – статья из молодежного журнала</w:t>
            </w:r>
          </w:p>
        </w:tc>
        <w:tc>
          <w:tcPr>
            <w:tcW w:w="1890" w:type="dxa"/>
            <w:gridSpan w:val="3"/>
            <w:vMerge w:val="restart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3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 w:val="restart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15.Кто есть кто? </w:t>
            </w:r>
          </w:p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16.Вопреки всему!</w:t>
            </w:r>
          </w:p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17.Употребление фразового глагола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give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72EFB" w:rsidRPr="00B94ADF" w:rsidRDefault="00372EFB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eastAsia="ru-RU"/>
              </w:rPr>
              <w:t>18.Употребление в речи</w:t>
            </w:r>
          </w:p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относительных местоимений и наречий </w:t>
            </w:r>
          </w:p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19.После уроков.</w:t>
            </w:r>
          </w:p>
          <w:p w:rsidR="00372EFB" w:rsidRPr="00B94ADF" w:rsidRDefault="00372EFB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20.Проверь себя </w:t>
            </w:r>
          </w:p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eastAsia="ru-RU"/>
              </w:rPr>
              <w:t>21.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Домашнее чтение.  «Питер Пен »</w:t>
            </w:r>
          </w:p>
          <w:p w:rsidR="00372EFB" w:rsidRPr="00B94ADF" w:rsidRDefault="00372EFB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Часть 4</w:t>
            </w:r>
          </w:p>
          <w:p w:rsidR="00372EFB" w:rsidRPr="00B94ADF" w:rsidRDefault="00372EFB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EFB" w:rsidRPr="00B94ADF" w:rsidTr="00372EFB">
        <w:trPr>
          <w:trHeight w:val="213"/>
        </w:trPr>
        <w:tc>
          <w:tcPr>
            <w:tcW w:w="834" w:type="dxa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34" w:type="dxa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72EFB" w:rsidRPr="00B94ADF" w:rsidRDefault="00C32364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372EFB">
              <w:rPr>
                <w:rFonts w:ascii="Times New Roman" w:hAnsi="Times New Roman"/>
                <w:sz w:val="24"/>
                <w:szCs w:val="24"/>
              </w:rPr>
              <w:t>.</w:t>
            </w:r>
            <w:r w:rsidR="00372EFB" w:rsidRPr="00B94AD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2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372EFB" w:rsidRPr="00372EFB" w:rsidRDefault="00372EFB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Уголок</w:t>
            </w:r>
            <w:r w:rsidRPr="00A51A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культуры</w:t>
            </w:r>
            <w:r w:rsidRPr="00A51AB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На</w:t>
            </w:r>
            <w:r w:rsidRPr="00A51A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страже</w:t>
            </w:r>
            <w:r w:rsidRPr="00A51A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Тауэра</w:t>
            </w:r>
            <w:proofErr w:type="gramStart"/>
            <w:r w:rsidRPr="00A51AB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A51A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Развитие навыков поискового чтения.</w:t>
            </w:r>
          </w:p>
        </w:tc>
        <w:tc>
          <w:tcPr>
            <w:tcW w:w="3686" w:type="dxa"/>
          </w:tcPr>
          <w:p w:rsidR="00372EFB" w:rsidRPr="00B94ADF" w:rsidRDefault="00372EFB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armed forces, bodyguard, duty, guard, guide, occasion, prisoner, site, striking, take care (of)</w:t>
            </w:r>
          </w:p>
          <w:p w:rsidR="00372EFB" w:rsidRPr="00B94ADF" w:rsidRDefault="00372EFB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Прогнозирование</w:t>
            </w:r>
            <w:r w:rsidRPr="00A51A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содержания</w:t>
            </w:r>
            <w:r w:rsidRPr="00A51A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текста; просмотровое, поисковое чтение – текст о стражах лондонского Тауэра</w:t>
            </w:r>
          </w:p>
          <w:p w:rsidR="00372EFB" w:rsidRPr="00B94ADF" w:rsidRDefault="00372EFB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4ADF">
              <w:rPr>
                <w:rFonts w:ascii="Times New Roman" w:hAnsi="Times New Roman"/>
                <w:sz w:val="24"/>
                <w:szCs w:val="24"/>
              </w:rPr>
              <w:t>аудирование</w:t>
            </w:r>
            <w:proofErr w:type="spellEnd"/>
            <w:r w:rsidRPr="00B94ADF">
              <w:rPr>
                <w:rFonts w:ascii="Times New Roman" w:hAnsi="Times New Roman"/>
                <w:sz w:val="24"/>
                <w:szCs w:val="24"/>
              </w:rPr>
              <w:t xml:space="preserve"> с выборочным пониманием заданной информации.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-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английскому другу.</w:t>
            </w:r>
          </w:p>
        </w:tc>
        <w:tc>
          <w:tcPr>
            <w:tcW w:w="1890" w:type="dxa"/>
            <w:gridSpan w:val="3"/>
            <w:vMerge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3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</w:tcPr>
          <w:p w:rsidR="00372EFB" w:rsidRPr="00B94ADF" w:rsidRDefault="00372EFB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EFB" w:rsidRPr="00B94ADF" w:rsidTr="00372EFB">
        <w:trPr>
          <w:trHeight w:val="213"/>
        </w:trPr>
        <w:tc>
          <w:tcPr>
            <w:tcW w:w="834" w:type="dxa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34" w:type="dxa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72EFB" w:rsidRPr="00B94ADF" w:rsidRDefault="00C32364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  <w:r w:rsidR="00372EFB" w:rsidRPr="00B94ADF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gridSpan w:val="2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372EFB" w:rsidRPr="00B94ADF" w:rsidRDefault="00372EFB" w:rsidP="00B94AD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Разговор об увлечениях/ работе. </w:t>
            </w:r>
            <w:r>
              <w:rPr>
                <w:rFonts w:ascii="Times New Roman" w:hAnsi="Times New Roman"/>
                <w:sz w:val="24"/>
                <w:szCs w:val="24"/>
              </w:rPr>
              <w:t>Развитие навыков задавать вопросы и отвечать на них.</w:t>
            </w:r>
          </w:p>
        </w:tc>
        <w:tc>
          <w:tcPr>
            <w:tcW w:w="3686" w:type="dxa"/>
          </w:tcPr>
          <w:p w:rsidR="00372EFB" w:rsidRPr="00B94ADF" w:rsidRDefault="00372EFB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Прогнозирование содержания текста; изучающее чтение – диалог: упр. 2, 3 Диалог-расспрос на основе прочитанного (по плану): упр. 4</w:t>
            </w:r>
          </w:p>
        </w:tc>
        <w:tc>
          <w:tcPr>
            <w:tcW w:w="1890" w:type="dxa"/>
            <w:gridSpan w:val="3"/>
            <w:vMerge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3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</w:tcPr>
          <w:p w:rsidR="00372EFB" w:rsidRPr="00B94ADF" w:rsidRDefault="00372EFB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EFB" w:rsidRPr="00B94ADF" w:rsidTr="00372EFB">
        <w:trPr>
          <w:trHeight w:val="213"/>
        </w:trPr>
        <w:tc>
          <w:tcPr>
            <w:tcW w:w="834" w:type="dxa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34" w:type="dxa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72EFB" w:rsidRPr="00B94ADF" w:rsidRDefault="00C32364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F57A8E">
              <w:rPr>
                <w:rFonts w:ascii="Times New Roman" w:hAnsi="Times New Roman"/>
                <w:sz w:val="24"/>
                <w:szCs w:val="24"/>
              </w:rPr>
              <w:t>.</w:t>
            </w:r>
            <w:r w:rsidR="00372EFB" w:rsidRPr="00B94AD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gridSpan w:val="2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72EFB" w:rsidRPr="00B94ADF" w:rsidRDefault="00372EFB" w:rsidP="00B94ADF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Дети во времена королевы Виктории. Модульный контроль № 3</w:t>
            </w:r>
          </w:p>
        </w:tc>
        <w:tc>
          <w:tcPr>
            <w:tcW w:w="3686" w:type="dxa"/>
          </w:tcPr>
          <w:p w:rsidR="00372EFB" w:rsidRPr="00B94ADF" w:rsidRDefault="00372EFB" w:rsidP="00B94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418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adult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chimney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chimney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sweep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coal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conditions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cotton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cruel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factory, fix, master, mine, narrow, orphan, poor, thread, truck, tunnel, Victorian, wage, work long hours</w:t>
            </w:r>
          </w:p>
          <w:p w:rsidR="00372EFB" w:rsidRPr="00B94ADF" w:rsidRDefault="00372EFB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Высказывания по теме текста:</w:t>
            </w:r>
          </w:p>
          <w:p w:rsidR="00372EFB" w:rsidRPr="00B94ADF" w:rsidRDefault="00372EFB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составление тезисов; сообщение по тезисам на основе прочитанного: упр. 4; </w:t>
            </w:r>
          </w:p>
        </w:tc>
        <w:tc>
          <w:tcPr>
            <w:tcW w:w="1890" w:type="dxa"/>
            <w:gridSpan w:val="3"/>
          </w:tcPr>
          <w:p w:rsidR="00372EFB" w:rsidRPr="00B94ADF" w:rsidRDefault="00372EFB" w:rsidP="00B94ADF">
            <w:pPr>
              <w:tabs>
                <w:tab w:val="left" w:pos="37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3" w:type="dxa"/>
            <w:gridSpan w:val="3"/>
          </w:tcPr>
          <w:p w:rsidR="00372EFB" w:rsidRPr="00B94ADF" w:rsidRDefault="00372EFB" w:rsidP="00372EFB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одульный</w:t>
            </w:r>
            <w:r w:rsidR="00E225CC">
              <w:rPr>
                <w:rFonts w:ascii="Times New Roman" w:hAnsi="Times New Roman"/>
                <w:sz w:val="24"/>
                <w:szCs w:val="24"/>
              </w:rPr>
              <w:t xml:space="preserve"> контроль</w:t>
            </w:r>
          </w:p>
        </w:tc>
        <w:tc>
          <w:tcPr>
            <w:tcW w:w="1985" w:type="dxa"/>
            <w:gridSpan w:val="2"/>
            <w:vMerge/>
          </w:tcPr>
          <w:p w:rsidR="00372EFB" w:rsidRPr="00B94ADF" w:rsidRDefault="00372EFB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F3E6D" w:rsidRPr="00B94ADF" w:rsidTr="003A4B04">
        <w:trPr>
          <w:trHeight w:val="213"/>
        </w:trPr>
        <w:tc>
          <w:tcPr>
            <w:tcW w:w="2660" w:type="dxa"/>
            <w:gridSpan w:val="3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08" w:type="dxa"/>
            <w:gridSpan w:val="12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Модуль 4. Об этом говорят и пишут </w:t>
            </w:r>
            <w:r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(3 часа + 8 часов =11 часов) </w:t>
            </w:r>
          </w:p>
        </w:tc>
      </w:tr>
      <w:tr w:rsidR="003F6CCE" w:rsidRPr="00B94ADF" w:rsidTr="003A4B04">
        <w:trPr>
          <w:gridAfter w:val="1"/>
          <w:wAfter w:w="142" w:type="dxa"/>
          <w:trHeight w:val="213"/>
        </w:trPr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6CCE" w:rsidRPr="00B94ADF" w:rsidRDefault="00C32364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3F6CCE" w:rsidRPr="00B94ADF">
              <w:rPr>
                <w:rFonts w:ascii="Times New Roman" w:hAnsi="Times New Roman"/>
                <w:sz w:val="24"/>
                <w:szCs w:val="24"/>
              </w:rPr>
              <w:t>.11</w:t>
            </w:r>
          </w:p>
        </w:tc>
        <w:tc>
          <w:tcPr>
            <w:tcW w:w="1134" w:type="dxa"/>
            <w:gridSpan w:val="2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eastAsia="ru-RU"/>
              </w:rPr>
              <w:t>Заметки в газету.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Контроль чтения</w:t>
            </w:r>
          </w:p>
        </w:tc>
        <w:tc>
          <w:tcPr>
            <w:tcW w:w="4394" w:type="dxa"/>
            <w:gridSpan w:val="2"/>
          </w:tcPr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 xml:space="preserve">WL 5 </w:t>
            </w:r>
            <w:r w:rsidRPr="00B94ADF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horoscope, nursery rhyme, panic, porridge, break a record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PastContinuous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: упр. 5, 6, 7;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Game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Прогнозирование содержания текста по заголовку; ознакомительное чтение – новостные заметки с Интернет-сайта: 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Составление тезисов новостных заметок; передача содержания прочитанного с опорой на тезисы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Заметка о новостях в родном крае </w:t>
            </w:r>
          </w:p>
        </w:tc>
        <w:tc>
          <w:tcPr>
            <w:tcW w:w="1843" w:type="dxa"/>
            <w:gridSpan w:val="4"/>
          </w:tcPr>
          <w:p w:rsidR="003F6CCE" w:rsidRPr="00B94ADF" w:rsidRDefault="003F6CCE" w:rsidP="00E225CC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>К</w:t>
            </w:r>
            <w:r w:rsidR="00E225CC">
              <w:rPr>
                <w:rFonts w:ascii="Times New Roman" w:hAnsi="Times New Roman"/>
                <w:sz w:val="24"/>
                <w:szCs w:val="24"/>
              </w:rPr>
              <w:t xml:space="preserve">онтроль </w:t>
            </w:r>
            <w:r w:rsidR="00E225CC">
              <w:rPr>
                <w:rFonts w:ascii="Times New Roman" w:hAnsi="Times New Roman"/>
                <w:sz w:val="24"/>
                <w:szCs w:val="24"/>
              </w:rPr>
              <w:lastRenderedPageBreak/>
              <w:t>чтения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  <w:vMerge w:val="restart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>22.Действуй!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23.А вы слышали о …?</w:t>
            </w:r>
          </w:p>
          <w:p w:rsidR="003F6CCE" w:rsidRPr="00B94ADF" w:rsidRDefault="003F6CCE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F6CCE" w:rsidRPr="00B94ADF" w:rsidRDefault="003F6CCE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eastAsia="ru-RU"/>
              </w:rPr>
              <w:t>24.Фразовый глагол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25.Школьный журнал.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26.Образование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Past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Continuous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27.Включайся и настраивайся!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28.Проверь себя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29. Домашнее чтение.  «Питер Пен »</w:t>
            </w:r>
          </w:p>
          <w:p w:rsidR="003F6CCE" w:rsidRPr="00B94ADF" w:rsidRDefault="003F6CCE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Часть 5</w:t>
            </w: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6CCE" w:rsidRPr="00B94ADF" w:rsidTr="003A4B04">
        <w:trPr>
          <w:gridAfter w:val="1"/>
          <w:wAfter w:w="142" w:type="dxa"/>
          <w:trHeight w:val="213"/>
        </w:trPr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34" w:type="dxa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F6CCE" w:rsidRPr="00B94ADF" w:rsidRDefault="00C32364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F57A8E">
              <w:rPr>
                <w:rFonts w:ascii="Times New Roman" w:hAnsi="Times New Roman"/>
                <w:sz w:val="24"/>
                <w:szCs w:val="24"/>
              </w:rPr>
              <w:t>.</w:t>
            </w:r>
            <w:r w:rsidR="003F6CCE" w:rsidRPr="00B94AD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gridSpan w:val="2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Журналы для подростков в Великобритании.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Контроль </w:t>
            </w:r>
            <w:proofErr w:type="spellStart"/>
            <w:r w:rsidRPr="00B94ADF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4394" w:type="dxa"/>
            <w:gridSpan w:val="2"/>
          </w:tcPr>
          <w:p w:rsidR="003F6CCE" w:rsidRPr="00A41824" w:rsidRDefault="003F6CCE" w:rsidP="00B94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4182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attractive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beauty</w:t>
            </w:r>
            <w:r w:rsidRPr="00A4182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celebrity, glossy, offer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Просмотровое, изучающее чтение – текст о британских журналах для подростков: упр. 2, 3</w:t>
            </w:r>
          </w:p>
          <w:p w:rsidR="003F6CCE" w:rsidRPr="00B94ADF" w:rsidRDefault="003F6CCE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Отчет о результатах опроса в классе о любимых журналах для подростков: упр. 5</w:t>
            </w:r>
          </w:p>
        </w:tc>
        <w:tc>
          <w:tcPr>
            <w:tcW w:w="1843" w:type="dxa"/>
            <w:gridSpan w:val="4"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6CCE" w:rsidRPr="00B94ADF" w:rsidRDefault="003F6CCE" w:rsidP="00E225CC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К</w:t>
            </w:r>
            <w:r w:rsidR="00E225CC">
              <w:rPr>
                <w:rFonts w:ascii="Times New Roman" w:hAnsi="Times New Roman"/>
                <w:sz w:val="24"/>
                <w:szCs w:val="24"/>
              </w:rPr>
              <w:t xml:space="preserve">онтроль </w:t>
            </w:r>
            <w:proofErr w:type="spellStart"/>
            <w:r w:rsidR="00E225CC">
              <w:rPr>
                <w:rFonts w:ascii="Times New Roman" w:hAnsi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835" w:type="dxa"/>
            <w:gridSpan w:val="2"/>
            <w:vMerge/>
          </w:tcPr>
          <w:p w:rsidR="003F6CCE" w:rsidRPr="00B94ADF" w:rsidRDefault="003F6CCE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3E6D" w:rsidRPr="00B94ADF" w:rsidTr="003A4B04">
        <w:trPr>
          <w:gridAfter w:val="1"/>
          <w:wAfter w:w="142" w:type="dxa"/>
          <w:trHeight w:val="213"/>
        </w:trPr>
        <w:tc>
          <w:tcPr>
            <w:tcW w:w="834" w:type="dxa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34" w:type="dxa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3E6D" w:rsidRPr="00B94ADF" w:rsidRDefault="00C32364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  <w:r w:rsidR="00602125">
              <w:rPr>
                <w:rFonts w:ascii="Times New Roman" w:hAnsi="Times New Roman"/>
                <w:sz w:val="24"/>
                <w:szCs w:val="24"/>
              </w:rPr>
              <w:t>.</w:t>
            </w:r>
            <w:r w:rsidR="00DF3E6D" w:rsidRPr="00B94AD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2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Что посмотреть?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Контроль говорения.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music show, police drama, wildlife documentary </w:t>
            </w:r>
            <w:proofErr w:type="spellStart"/>
            <w:r w:rsidRPr="00B94ADF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.1;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Словообразование: прилагательные от глаголов с суффиксами 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</w:rPr>
              <w:t>-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able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</w:rPr>
              <w:t>, -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ible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</w:rPr>
              <w:t>, -</w:t>
            </w:r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ent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: упр. 5 Прогнозирование содержания текста; ознакомительное, поисковое чтение: выбор ТВ программы для совместного просмотра: упр. 4</w:t>
            </w:r>
          </w:p>
        </w:tc>
        <w:tc>
          <w:tcPr>
            <w:tcW w:w="1843" w:type="dxa"/>
            <w:gridSpan w:val="4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К</w:t>
            </w:r>
            <w:r w:rsidR="00E225CC">
              <w:rPr>
                <w:rFonts w:ascii="Times New Roman" w:hAnsi="Times New Roman"/>
                <w:sz w:val="24"/>
                <w:szCs w:val="24"/>
              </w:rPr>
              <w:t>онтроль говорения</w:t>
            </w: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5C24" w:rsidRPr="00B94ADF" w:rsidTr="003A4B04">
        <w:trPr>
          <w:gridAfter w:val="1"/>
          <w:wAfter w:w="142" w:type="dxa"/>
          <w:trHeight w:val="213"/>
        </w:trPr>
        <w:tc>
          <w:tcPr>
            <w:tcW w:w="16126" w:type="dxa"/>
            <w:gridSpan w:val="14"/>
          </w:tcPr>
          <w:p w:rsidR="00D55C24" w:rsidRPr="00B94ADF" w:rsidRDefault="00D55C24" w:rsidP="00B94ADF">
            <w:pPr>
              <w:tabs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Модуль 5. Что ждёт нас в будущем</w:t>
            </w:r>
            <w:r w:rsidR="00DC1DB0" w:rsidRPr="00B94AD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D75AF8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(3</w:t>
            </w:r>
            <w:r w:rsidR="00465DE6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часа </w:t>
            </w:r>
            <w:r w:rsidR="00D75AF8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+</w:t>
            </w:r>
            <w:r w:rsidR="00465DE6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75AF8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465DE6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 </w:t>
            </w:r>
            <w:r w:rsidR="002D1AA4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=12</w:t>
            </w:r>
            <w:r w:rsidR="00465DE6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часов</w:t>
            </w:r>
            <w:r w:rsidR="00DC1DB0" w:rsidRPr="00B94ADF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DF3E6D" w:rsidRPr="00B94ADF" w:rsidTr="003A4B04">
        <w:trPr>
          <w:gridAfter w:val="1"/>
          <w:wAfter w:w="142" w:type="dxa"/>
          <w:trHeight w:val="213"/>
        </w:trPr>
        <w:tc>
          <w:tcPr>
            <w:tcW w:w="834" w:type="dxa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34" w:type="dxa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3E6D" w:rsidRPr="00B94ADF" w:rsidRDefault="00C32364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F3E6D" w:rsidRPr="00B94ADF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gridSpan w:val="2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7C4653">
            <w:pPr>
              <w:pStyle w:val="1"/>
              <w:ind w:left="34" w:firstLine="0"/>
              <w:rPr>
                <w:i w:val="0"/>
                <w:lang w:val="ru-RU"/>
              </w:rPr>
            </w:pPr>
            <w:r w:rsidRPr="00B94ADF">
              <w:rPr>
                <w:i w:val="0"/>
                <w:lang w:val="ru-RU"/>
              </w:rPr>
              <w:t xml:space="preserve">Взгляд в будущее. </w:t>
            </w:r>
            <w:r w:rsidR="007C4653">
              <w:rPr>
                <w:i w:val="0"/>
                <w:lang w:val="ru-RU"/>
              </w:rPr>
              <w:t xml:space="preserve"> Развитие навыков </w:t>
            </w:r>
            <w:proofErr w:type="spellStart"/>
            <w:r w:rsidR="007C4653">
              <w:rPr>
                <w:i w:val="0"/>
                <w:lang w:val="ru-RU"/>
              </w:rPr>
              <w:t>аудирования</w:t>
            </w:r>
            <w:proofErr w:type="spellEnd"/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394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:believe, cause, exist, fuel, mini-submarine, petrol, traffic jam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phrasal</w:t>
            </w:r>
            <w:proofErr w:type="gramEnd"/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verbs (look): </w:t>
            </w:r>
            <w:proofErr w:type="spellStart"/>
            <w:r w:rsidRPr="00B94ADF">
              <w:rPr>
                <w:rFonts w:ascii="Times New Roman" w:hAnsi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. 7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FutureSimple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упр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. 3, 5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Ознакомительное, просмотровое, чтение – тексты детей о будущем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>Земли: упр. 1, 2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Обсуждение текста: упр. 6</w:t>
            </w:r>
          </w:p>
          <w:p w:rsidR="00DF3E6D" w:rsidRPr="00B94ADF" w:rsidRDefault="00DF3E6D" w:rsidP="00B94ADF">
            <w:pPr>
              <w:pStyle w:val="af"/>
              <w:tabs>
                <w:tab w:val="clear" w:pos="4677"/>
                <w:tab w:val="clear" w:pos="9355"/>
              </w:tabs>
            </w:pPr>
            <w:r w:rsidRPr="00B94ADF">
              <w:t>Текст о прогнозах на будущее (по образцу): упр. 8</w:t>
            </w:r>
          </w:p>
        </w:tc>
        <w:tc>
          <w:tcPr>
            <w:tcW w:w="1843" w:type="dxa"/>
            <w:gridSpan w:val="4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vMerge w:val="restart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30.Помешанные на электронике.  </w:t>
            </w: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iCs/>
                <w:sz w:val="24"/>
                <w:szCs w:val="24"/>
              </w:rPr>
              <w:t xml:space="preserve">31.Употребленние </w:t>
            </w:r>
            <w:proofErr w:type="spellStart"/>
            <w:r w:rsidRPr="00B94ADF">
              <w:rPr>
                <w:rFonts w:ascii="Times New Roman" w:hAnsi="Times New Roman"/>
                <w:i/>
                <w:iCs/>
                <w:sz w:val="24"/>
                <w:szCs w:val="24"/>
                <w:lang w:val="en-US"/>
              </w:rPr>
              <w:t>FutureSimple</w:t>
            </w:r>
            <w:proofErr w:type="spellEnd"/>
            <w:r w:rsidRPr="00B94A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32.Компьютеры: за и против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>33.Каково ваше мнение?</w:t>
            </w: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34.Симуляторы реальности </w:t>
            </w: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35.Инструкции</w:t>
            </w:r>
          </w:p>
          <w:p w:rsidR="00DF3E6D" w:rsidRPr="00B94ADF" w:rsidRDefault="00DF3E6D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94AD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36.Технический</w:t>
            </w: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94AD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Прогресс </w:t>
            </w: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B94AD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37.  Проверь себя</w:t>
            </w: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38.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Домашнее чтение.  «Питер Пен »</w:t>
            </w:r>
          </w:p>
          <w:p w:rsidR="00DF3E6D" w:rsidRPr="00B94ADF" w:rsidRDefault="00DF3E6D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Часть 6</w:t>
            </w: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3E6D" w:rsidRPr="00B94ADF" w:rsidTr="003A4B04">
        <w:trPr>
          <w:gridAfter w:val="1"/>
          <w:wAfter w:w="142" w:type="dxa"/>
          <w:trHeight w:val="213"/>
        </w:trPr>
        <w:tc>
          <w:tcPr>
            <w:tcW w:w="834" w:type="dxa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34" w:type="dxa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3E6D" w:rsidRPr="00B94ADF" w:rsidRDefault="00C32364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r w:rsidR="00DF3E6D" w:rsidRPr="00B94ADF">
              <w:rPr>
                <w:rFonts w:ascii="Times New Roman" w:hAnsi="Times New Roman"/>
                <w:sz w:val="24"/>
                <w:szCs w:val="24"/>
              </w:rPr>
              <w:t>.12</w:t>
            </w:r>
          </w:p>
        </w:tc>
        <w:tc>
          <w:tcPr>
            <w:tcW w:w="1134" w:type="dxa"/>
            <w:gridSpan w:val="2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Поколение высоких технологий. Контроль письма </w:t>
            </w:r>
          </w:p>
        </w:tc>
        <w:tc>
          <w:tcPr>
            <w:tcW w:w="4394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94ADF">
              <w:rPr>
                <w:rFonts w:ascii="Times New Roman" w:hAnsi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>: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behave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inspiration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lecture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motivate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B94ADF">
              <w:rPr>
                <w:rFonts w:ascii="Times New Roman" w:hAnsi="Times New Roman"/>
                <w:sz w:val="24"/>
                <w:szCs w:val="24"/>
                <w:lang w:val="en-US"/>
              </w:rPr>
              <w:t>replace</w:t>
            </w:r>
            <w:r w:rsidRPr="00B94AD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/>
                <w:sz w:val="24"/>
                <w:szCs w:val="24"/>
              </w:rPr>
              <w:t xml:space="preserve"> Поисковое, изучающее чтение – статья о дистанционном обучении (за и против): упр. 2, 3, 4, 5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Выражение мнения по проблеме (за и против): упр. 1, 6а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Эссе «Компьютеры: за и против»</w:t>
            </w:r>
          </w:p>
        </w:tc>
        <w:tc>
          <w:tcPr>
            <w:tcW w:w="1843" w:type="dxa"/>
            <w:gridSpan w:val="4"/>
          </w:tcPr>
          <w:p w:rsidR="00DF3E6D" w:rsidRPr="00B94ADF" w:rsidRDefault="00DF3E6D" w:rsidP="008A143E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К</w:t>
            </w:r>
            <w:r w:rsidR="008A143E">
              <w:rPr>
                <w:rFonts w:ascii="Times New Roman" w:hAnsi="Times New Roman"/>
                <w:sz w:val="24"/>
                <w:szCs w:val="24"/>
              </w:rPr>
              <w:t>онтроль письма</w:t>
            </w:r>
          </w:p>
        </w:tc>
        <w:tc>
          <w:tcPr>
            <w:tcW w:w="2835" w:type="dxa"/>
            <w:gridSpan w:val="2"/>
            <w:vMerge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3E6D" w:rsidRPr="00B94ADF" w:rsidTr="008A143E">
        <w:trPr>
          <w:gridAfter w:val="1"/>
          <w:wAfter w:w="142" w:type="dxa"/>
          <w:trHeight w:val="651"/>
        </w:trPr>
        <w:tc>
          <w:tcPr>
            <w:tcW w:w="834" w:type="dxa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34" w:type="dxa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3E6D" w:rsidRPr="00B94ADF" w:rsidRDefault="00C32364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  <w:r w:rsidR="00DF3E6D" w:rsidRPr="00B94AD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gridSpan w:val="2"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 xml:space="preserve">Музей космоса.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Модульный контроль № 5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Изучающее чтение – статья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Обсуждение прочитанного</w:t>
            </w:r>
          </w:p>
          <w:p w:rsidR="00DF3E6D" w:rsidRPr="00B94ADF" w:rsidRDefault="00DF3E6D" w:rsidP="00B94ADF">
            <w:pPr>
              <w:tabs>
                <w:tab w:val="left" w:pos="646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DF3E6D" w:rsidRPr="00B94ADF" w:rsidRDefault="00DF3E6D" w:rsidP="008A143E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94ADF">
              <w:rPr>
                <w:rFonts w:ascii="Times New Roman" w:hAnsi="Times New Roman"/>
                <w:sz w:val="24"/>
                <w:szCs w:val="24"/>
              </w:rPr>
              <w:t>М</w:t>
            </w:r>
            <w:r w:rsidR="008A143E">
              <w:rPr>
                <w:rFonts w:ascii="Times New Roman" w:hAnsi="Times New Roman"/>
                <w:sz w:val="24"/>
                <w:szCs w:val="24"/>
              </w:rPr>
              <w:t>одульный контроль</w:t>
            </w:r>
          </w:p>
        </w:tc>
        <w:tc>
          <w:tcPr>
            <w:tcW w:w="2835" w:type="dxa"/>
            <w:gridSpan w:val="2"/>
            <w:vMerge/>
          </w:tcPr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2912" w:rsidRPr="00B94ADF" w:rsidRDefault="00062912" w:rsidP="00B94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f4"/>
        <w:tblW w:w="16268" w:type="dxa"/>
        <w:tblLayout w:type="fixed"/>
        <w:tblLook w:val="04A0"/>
      </w:tblPr>
      <w:tblGrid>
        <w:gridCol w:w="621"/>
        <w:gridCol w:w="196"/>
        <w:gridCol w:w="17"/>
        <w:gridCol w:w="408"/>
        <w:gridCol w:w="426"/>
        <w:gridCol w:w="992"/>
        <w:gridCol w:w="1134"/>
        <w:gridCol w:w="3260"/>
        <w:gridCol w:w="4394"/>
        <w:gridCol w:w="1843"/>
        <w:gridCol w:w="2977"/>
      </w:tblGrid>
      <w:tr w:rsidR="007161D7" w:rsidRPr="00B94ADF" w:rsidTr="00A51AB9">
        <w:trPr>
          <w:trHeight w:val="388"/>
        </w:trPr>
        <w:tc>
          <w:tcPr>
            <w:tcW w:w="16268" w:type="dxa"/>
            <w:gridSpan w:val="11"/>
          </w:tcPr>
          <w:p w:rsidR="007161D7" w:rsidRPr="00B94ADF" w:rsidRDefault="007161D7" w:rsidP="00B94A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6. Развлечения 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62020F" w:rsidRPr="00B94A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часа </w:t>
            </w:r>
            <w:r w:rsidR="002D1AA4" w:rsidRPr="00B94A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5E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часов </w:t>
            </w:r>
            <w:r w:rsidR="0062020F" w:rsidRPr="00B94ADF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6CC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  <w:r w:rsidR="002D1AA4" w:rsidRPr="00B94A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F3E6D" w:rsidRPr="00271B4C" w:rsidTr="00A51AB9">
        <w:trPr>
          <w:trHeight w:val="364"/>
        </w:trPr>
        <w:tc>
          <w:tcPr>
            <w:tcW w:w="817" w:type="dxa"/>
            <w:gridSpan w:val="2"/>
            <w:vMerge w:val="restart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gridSpan w:val="3"/>
            <w:vMerge w:val="restart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Развлечения. </w:t>
            </w:r>
            <w:r w:rsidR="00A51A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 навыков употребления в речи настоящего завершенного времени.</w:t>
            </w:r>
          </w:p>
        </w:tc>
        <w:tc>
          <w:tcPr>
            <w:tcW w:w="4394" w:type="dxa"/>
            <w:vMerge w:val="restart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explore, mansion, go on a rocket journey, go on a water ride, go souvenir shopping, shake hands with, take a stroll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real/true</w:t>
            </w:r>
            <w:proofErr w:type="gramEnd"/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8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phrasal</w:t>
            </w:r>
            <w:proofErr w:type="gramEnd"/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verbs (come): </w:t>
            </w:r>
            <w:proofErr w:type="spellStart"/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9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Present Perfect</w:t>
            </w: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. 4;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  <w:t>Linking sentences</w:t>
            </w: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 5, 6.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 w:val="restart"/>
          </w:tcPr>
          <w:p w:rsidR="00DF3E6D" w:rsidRPr="00EE158E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shd w:val="clear" w:color="auto" w:fill="auto"/>
          </w:tcPr>
          <w:p w:rsidR="00DF3E6D" w:rsidRPr="00A51AB9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DF3E6D" w:rsidRPr="00B94ADF" w:rsidTr="00A51AB9">
        <w:trPr>
          <w:trHeight w:val="1745"/>
        </w:trPr>
        <w:tc>
          <w:tcPr>
            <w:tcW w:w="817" w:type="dxa"/>
            <w:gridSpan w:val="2"/>
            <w:vMerge/>
          </w:tcPr>
          <w:p w:rsidR="00DF3E6D" w:rsidRPr="00A51AB9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3"/>
            <w:vMerge/>
          </w:tcPr>
          <w:p w:rsidR="00DF3E6D" w:rsidRPr="00A51AB9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/>
          </w:tcPr>
          <w:p w:rsidR="00DF3E6D" w:rsidRPr="00A51AB9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vMerge/>
          </w:tcPr>
          <w:p w:rsidR="00DF3E6D" w:rsidRPr="00A51AB9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  <w:vMerge/>
          </w:tcPr>
          <w:p w:rsidR="00DF3E6D" w:rsidRPr="00A51AB9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94" w:type="dxa"/>
            <w:vMerge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vMerge/>
          </w:tcPr>
          <w:p w:rsidR="00DF3E6D" w:rsidRPr="00A51AB9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vMerge w:val="restart"/>
            <w:shd w:val="clear" w:color="auto" w:fill="auto"/>
          </w:tcPr>
          <w:p w:rsidR="00DF3E6D" w:rsidRPr="00A51AB9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39.Здесь начинается удовольствие.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40.Замечательное время!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41.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В компьютерном лагере.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42.Правила поведения в бассейне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43.Словообразование прилагательных с отрицательным значением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44.Бронирование места в </w:t>
            </w: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летнем лагере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45. Проверь себя</w:t>
            </w: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46. Домашнее чтение.  «Питер Пен »</w:t>
            </w:r>
          </w:p>
          <w:p w:rsidR="00DF3E6D" w:rsidRPr="00B94ADF" w:rsidRDefault="00DF3E6D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Часть 7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3E6D" w:rsidRPr="00B94ADF" w:rsidTr="00A51AB9">
        <w:tc>
          <w:tcPr>
            <w:tcW w:w="817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Лагеря отдыха для подростков.</w:t>
            </w:r>
            <w:r w:rsidR="00A51AB9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умений поискового чтения.</w:t>
            </w: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WL 7-8 </w:t>
            </w: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Активная</w:t>
            </w: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book, survive, teen camp, tree house, web page, have acting classes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Present Perfect(already/yet/just/ever/never/before):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Прогнозирование содержания текста; изучающее чтение – диалог о </w:t>
            </w: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предстоящих каникулах в детском лагере: упр. 2</w:t>
            </w:r>
          </w:p>
        </w:tc>
        <w:tc>
          <w:tcPr>
            <w:tcW w:w="1843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3E6D" w:rsidRPr="00B94ADF" w:rsidTr="00A51AB9">
        <w:tc>
          <w:tcPr>
            <w:tcW w:w="834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34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Парки</w:t>
            </w:r>
            <w:r w:rsidRPr="00A418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развлечений</w:t>
            </w:r>
            <w:r w:rsidRPr="00A4182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Леголэнд</w:t>
            </w:r>
            <w:proofErr w:type="spellEnd"/>
            <w:r w:rsidRPr="00A4182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Калифорния</w:t>
            </w:r>
            <w:r w:rsidRPr="00A4182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№6</w:t>
            </w: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balanced, bone, brick, driving license, (un)forgettable, fossil, possible, responsible, spectacular, toffee apple, find out, go on a safari </w:t>
            </w:r>
            <w:proofErr w:type="spellStart"/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treck</w:t>
            </w:r>
            <w:proofErr w:type="spellEnd"/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take a ride on a roller coaster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Словообразование: прилагательные с отрицательным значением с приставками </w:t>
            </w:r>
          </w:p>
        </w:tc>
        <w:tc>
          <w:tcPr>
            <w:tcW w:w="1843" w:type="dxa"/>
          </w:tcPr>
          <w:p w:rsidR="00DF3E6D" w:rsidRPr="00B94ADF" w:rsidRDefault="00DF3E6D" w:rsidP="00A51A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A51AB9">
              <w:rPr>
                <w:rFonts w:ascii="Times New Roman" w:eastAsia="Calibri" w:hAnsi="Times New Roman" w:cs="Times New Roman"/>
                <w:sz w:val="24"/>
                <w:szCs w:val="24"/>
              </w:rPr>
              <w:t>одульный контроль</w:t>
            </w:r>
          </w:p>
        </w:tc>
        <w:tc>
          <w:tcPr>
            <w:tcW w:w="2977" w:type="dxa"/>
            <w:vMerge/>
            <w:shd w:val="clear" w:color="auto" w:fill="auto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61D7" w:rsidRPr="00B94ADF" w:rsidTr="00B9550A">
        <w:tc>
          <w:tcPr>
            <w:tcW w:w="16268" w:type="dxa"/>
            <w:gridSpan w:val="11"/>
          </w:tcPr>
          <w:p w:rsidR="007161D7" w:rsidRPr="00B94ADF" w:rsidRDefault="007161D7" w:rsidP="00B94A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>Модуль7. В центре внимания</w:t>
            </w:r>
            <w:r w:rsidR="002D1AA4"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75AF8" w:rsidRPr="00B94ADF">
              <w:rPr>
                <w:rFonts w:ascii="Times New Roman" w:hAnsi="Times New Roman" w:cs="Times New Roman"/>
                <w:sz w:val="24"/>
                <w:szCs w:val="24"/>
              </w:rPr>
              <w:t>(3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часа </w:t>
            </w:r>
            <w:r w:rsidR="002D1AA4" w:rsidRPr="00B94A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5AF8" w:rsidRPr="00B94A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часов </w:t>
            </w:r>
            <w:r w:rsidR="002D1AA4" w:rsidRPr="00B94ADF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1AA4" w:rsidRPr="00B94A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  <w:r w:rsidR="002D1AA4" w:rsidRPr="00B94A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D75AF8" w:rsidRPr="00B94AD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DF3E6D" w:rsidRPr="00B94ADF" w:rsidTr="00A51AB9"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Дорога славы.</w:t>
            </w:r>
            <w:r w:rsidRPr="00B94AD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A51AB9">
              <w:rPr>
                <w:rFonts w:ascii="Times New Roman" w:hAnsi="Times New Roman" w:cs="Times New Roman"/>
                <w:iCs/>
                <w:sz w:val="24"/>
                <w:szCs w:val="24"/>
              </w:rPr>
              <w:t>Развитие навыков говорения</w:t>
            </w: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actor, actress, athlete, expensive, intelligent, model, opera singer, proud rich,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Comparative</w:t>
            </w:r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/ </w:t>
            </w:r>
            <w:proofErr w:type="spellStart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Superlativeforms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(Степени сравнения прилагательных и наречий): упр. 3, 4, 5</w:t>
            </w:r>
          </w:p>
        </w:tc>
        <w:tc>
          <w:tcPr>
            <w:tcW w:w="1843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iCs/>
                <w:sz w:val="24"/>
                <w:szCs w:val="24"/>
              </w:rPr>
              <w:t>47.Известные люди.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-мания!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49.Национальный вид спорта в Англии </w:t>
            </w:r>
          </w:p>
          <w:p w:rsidR="00DF3E6D" w:rsidRPr="00B94ADF" w:rsidRDefault="00DF3E6D" w:rsidP="00B955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50.Образование прилагательных с помощью суффиксов </w:t>
            </w:r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ful</w:t>
            </w:r>
            <w:proofErr w:type="spellEnd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-</w:t>
            </w:r>
            <w:proofErr w:type="spellStart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less</w:t>
            </w:r>
            <w:proofErr w:type="spellEnd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51.ТВ в России.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52.Эта музыка вам знакома?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53. Проверь себя</w:t>
            </w: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54. Домашнее чтение.  «Питер Пен »</w:t>
            </w:r>
          </w:p>
          <w:p w:rsidR="00DF3E6D" w:rsidRPr="00B94ADF" w:rsidRDefault="00DF3E6D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Часть 7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E6D" w:rsidRPr="00B94ADF" w:rsidTr="00A51AB9"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На вершине рейтингов популярности.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cast, catchy, genuine, genre, lyrics, rating, script, sound effects, voice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Прилагательные: синонимы и антонимы: упр. 4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Словообразование: прилагательные от существительных с суффиксами </w:t>
            </w:r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spellStart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ful</w:t>
            </w:r>
            <w:proofErr w:type="spellEnd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/-</w:t>
            </w:r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less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Поисковое чтение – аннотация на новый альбом рок-звезды: упр. 3, 4а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Высказывания о любимом музыкальном стиле и музыкальных вкусах: упр. 1, 2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Аннотация на любимый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: упр. 5</w:t>
            </w:r>
          </w:p>
        </w:tc>
        <w:tc>
          <w:tcPr>
            <w:tcW w:w="1843" w:type="dxa"/>
          </w:tcPr>
          <w:p w:rsidR="00DF3E6D" w:rsidRPr="00B94ADF" w:rsidRDefault="00DF3E6D" w:rsidP="00A51A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A51AB9">
              <w:rPr>
                <w:rFonts w:ascii="Times New Roman" w:eastAsia="Calibri" w:hAnsi="Times New Roman" w:cs="Times New Roman"/>
                <w:sz w:val="24"/>
                <w:szCs w:val="24"/>
              </w:rPr>
              <w:t>онтроль говорения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3E6D" w:rsidRPr="00B94ADF" w:rsidTr="00A51AB9"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Приобретение билетов в кино.</w:t>
            </w:r>
            <w:r w:rsidR="00A51AB9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произношения.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Изучающее чтение – статья ТВ программах в России. Обсуждение, высказывания на основе прочитанного.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Аудиосопровождение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Этикетные диалоги на основе прочитанного: упр. 3</w:t>
            </w:r>
          </w:p>
        </w:tc>
        <w:tc>
          <w:tcPr>
            <w:tcW w:w="1843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161D7" w:rsidRPr="00B94ADF" w:rsidTr="00B9550A">
        <w:tc>
          <w:tcPr>
            <w:tcW w:w="16268" w:type="dxa"/>
            <w:gridSpan w:val="11"/>
            <w:tcBorders>
              <w:right w:val="single" w:sz="4" w:space="0" w:color="auto"/>
            </w:tcBorders>
          </w:tcPr>
          <w:p w:rsidR="007161D7" w:rsidRPr="00B94ADF" w:rsidRDefault="007161D7" w:rsidP="00B94AD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Модуль 8. Проблемы экологии</w:t>
            </w:r>
            <w:r w:rsidR="002D1AA4"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75AF8" w:rsidRPr="00B94ADF">
              <w:rPr>
                <w:rFonts w:ascii="Times New Roman" w:hAnsi="Times New Roman" w:cs="Times New Roman"/>
                <w:sz w:val="24"/>
                <w:szCs w:val="24"/>
              </w:rPr>
              <w:t>(5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часов </w:t>
            </w:r>
            <w:r w:rsidR="002D1AA4" w:rsidRPr="00B94A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5AF8" w:rsidRPr="00B94A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часов </w:t>
            </w:r>
            <w:r w:rsidR="002D1AA4" w:rsidRPr="00B94ADF">
              <w:rPr>
                <w:rFonts w:ascii="Times New Roman" w:hAnsi="Times New Roman" w:cs="Times New Roman"/>
                <w:sz w:val="24"/>
                <w:szCs w:val="24"/>
              </w:rPr>
              <w:t>=10</w:t>
            </w:r>
            <w:r w:rsidR="00465DE6"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  <w:r w:rsidR="002D1AA4" w:rsidRPr="00B94A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F3E6D" w:rsidRPr="00B94ADF" w:rsidTr="00A51AB9"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экологии.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atmosphere, burn, cloud, distance, fog, gather, government, habitat, harmful, heat, industry, kill, lake, land, oxygen, plant species, reduce, sleet, solar power, stream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phrasalverbs</w:t>
            </w:r>
            <w:proofErr w:type="spellEnd"/>
            <w:proofErr w:type="gram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(make):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PresentPerfectContinuous</w:t>
            </w:r>
            <w:proofErr w:type="spellEnd"/>
            <w:proofErr w:type="gramStart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: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4, 5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текста; ознакомительное, изучающее чтение (множественный выбор): статья о кислотном дожде: упр. 2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Короткая статья о решении проблемы кислотных дождей: упр. 7</w:t>
            </w:r>
          </w:p>
        </w:tc>
        <w:tc>
          <w:tcPr>
            <w:tcW w:w="1843" w:type="dxa"/>
          </w:tcPr>
          <w:p w:rsidR="00DF3E6D" w:rsidRPr="00B94ADF" w:rsidRDefault="00DF3E6D" w:rsidP="00A51A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A51AB9">
              <w:rPr>
                <w:rFonts w:ascii="Times New Roman" w:eastAsia="Calibri" w:hAnsi="Times New Roman" w:cs="Times New Roman"/>
                <w:sz w:val="24"/>
                <w:szCs w:val="24"/>
              </w:rPr>
              <w:t>онтроль письма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55.Спасем нашу планету!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56.Рожденные свободными. </w:t>
            </w:r>
          </w:p>
          <w:p w:rsidR="00DF3E6D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57.В экологическом лагере.</w:t>
            </w:r>
          </w:p>
          <w:p w:rsidR="00DF3E6D" w:rsidRPr="00B94ADF" w:rsidRDefault="00DF3E6D" w:rsidP="00B955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58. Проверь себя</w:t>
            </w:r>
          </w:p>
          <w:p w:rsidR="00DF3E6D" w:rsidRPr="00B94ADF" w:rsidRDefault="00DF3E6D" w:rsidP="00B9550A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59. Домашнее чтение.  «Питер Пен »</w:t>
            </w:r>
          </w:p>
          <w:p w:rsidR="00DF3E6D" w:rsidRPr="00B94ADF" w:rsidRDefault="00DF3E6D" w:rsidP="00B955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Часть 7, 8</w:t>
            </w:r>
          </w:p>
          <w:p w:rsidR="00DF3E6D" w:rsidRPr="00B94ADF" w:rsidRDefault="00DF3E6D" w:rsidP="00B955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3E6D" w:rsidRPr="00B94ADF" w:rsidTr="00A51AB9"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Помощники природы.</w:t>
            </w:r>
            <w:r w:rsidR="00460330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умений задавать вопросы и отвечать на них</w:t>
            </w: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ecology, gardening gloves, hammer, ladder, nail, rake, recycle, rubbish, spade, watering can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 I give you a hand? No, I can manage.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leave</w:t>
            </w:r>
            <w:proofErr w:type="gramEnd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–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live: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4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Question tags</w:t>
            </w:r>
            <w:proofErr w:type="gramStart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: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proofErr w:type="gram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6, 7, 8;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don’t</w:t>
            </w:r>
            <w:proofErr w:type="gramEnd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have to: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F3E6D" w:rsidRPr="00B94ADF" w:rsidTr="00460330">
        <w:trPr>
          <w:trHeight w:val="586"/>
        </w:trPr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Мир природы в Шотландии</w:t>
            </w:r>
            <w:proofErr w:type="gram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603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60330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</w:t>
            </w:r>
            <w:proofErr w:type="spellStart"/>
            <w:r w:rsidR="00460330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4394" w:type="dxa"/>
          </w:tcPr>
          <w:p w:rsidR="00DF3E6D" w:rsidRPr="00271B4C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271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271B4C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bluebell</w:t>
            </w:r>
            <w:r w:rsidRPr="00271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cliff</w:t>
            </w:r>
            <w:r w:rsidRPr="00271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deer</w:t>
            </w:r>
            <w:r w:rsidRPr="00271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donation</w:t>
            </w:r>
            <w:r w:rsidRPr="00271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flock</w:t>
            </w:r>
            <w:r w:rsidRPr="00271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garlic</w:t>
            </w:r>
            <w:r w:rsidRPr="00271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geese</w:t>
            </w:r>
            <w:r w:rsidRPr="00271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marsh</w:t>
            </w:r>
            <w:r w:rsidRPr="00271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nature</w:t>
            </w:r>
            <w:r w:rsidRPr="00271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trail</w:t>
            </w:r>
            <w:r w:rsidRPr="00271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rare</w:t>
            </w:r>
            <w:r w:rsidRPr="00271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remote</w:t>
            </w:r>
            <w:r w:rsidRPr="00271B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текста; просмотровое и поисковое чтение</w:t>
            </w:r>
            <w:proofErr w:type="gram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Составление тезисов; изложение содержания прочитанного: упр. 3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F3E6D" w:rsidRPr="00A41824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F3E6D" w:rsidRPr="00A41824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F3E6D" w:rsidRPr="00A41824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F3E6D" w:rsidRPr="00A41824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3E6D" w:rsidRPr="00B94ADF" w:rsidTr="00A51AB9"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Денежные пожертвования. </w:t>
            </w:r>
            <w:r w:rsidR="00460330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письма</w:t>
            </w: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bank account, cash,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cheque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direct debit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Словообразование: глаголы от прилагательных с суффиксом -</w:t>
            </w:r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en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текста, изучающее чтение: упр. 1, 2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Диалоги этикетного характера на основе прочитанного: упр. 3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Заполнение формы на основе прочитанного: упр. 2</w:t>
            </w:r>
          </w:p>
        </w:tc>
        <w:tc>
          <w:tcPr>
            <w:tcW w:w="1843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3E6D" w:rsidRPr="00B94ADF" w:rsidTr="00A51AB9"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Пищевая цепь.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8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bacteria, carnivore, compound, consumer, decomposer, energy, extinction, grass, grasshopper, hawk, herbivore, hunt, omnivore, organic, primary, producer, provide, secondary, sunlight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упр. 1, 2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Ознакомительное и изучающее чтение – текст научно-популярного характера: упр. 3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3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Сообщение на основе прочитанного (с опорой на схему): упр. 4, 5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Схема цепи питания: упр. 5</w:t>
            </w:r>
          </w:p>
        </w:tc>
        <w:tc>
          <w:tcPr>
            <w:tcW w:w="1843" w:type="dxa"/>
          </w:tcPr>
          <w:p w:rsidR="00DF3E6D" w:rsidRPr="00B94ADF" w:rsidRDefault="00DF3E6D" w:rsidP="004603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460330">
              <w:rPr>
                <w:rFonts w:ascii="Times New Roman" w:eastAsia="Calibri" w:hAnsi="Times New Roman" w:cs="Times New Roman"/>
                <w:sz w:val="24"/>
                <w:szCs w:val="24"/>
              </w:rPr>
              <w:t>одульный контроль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215DE" w:rsidRPr="00B94ADF" w:rsidTr="00B9550A">
        <w:tc>
          <w:tcPr>
            <w:tcW w:w="16268" w:type="dxa"/>
            <w:gridSpan w:val="11"/>
            <w:tcBorders>
              <w:right w:val="single" w:sz="4" w:space="0" w:color="auto"/>
            </w:tcBorders>
          </w:tcPr>
          <w:p w:rsidR="00A215DE" w:rsidRPr="00B94ADF" w:rsidRDefault="00A215DE" w:rsidP="00B94A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9. Время покупок</w:t>
            </w:r>
            <w:r w:rsidR="002D1AA4"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(4</w:t>
            </w:r>
            <w:r w:rsidR="00465DE6"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часа </w:t>
            </w:r>
            <w:r w:rsidR="002D1AA4"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  <w:r w:rsidR="00465DE6"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5EE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465DE6"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часа </w:t>
            </w:r>
            <w:r w:rsidR="003F6CCE">
              <w:rPr>
                <w:rFonts w:ascii="Times New Roman" w:eastAsia="Calibri" w:hAnsi="Times New Roman" w:cs="Times New Roman"/>
                <w:sz w:val="24"/>
                <w:szCs w:val="24"/>
              </w:rPr>
              <w:t>=8</w:t>
            </w:r>
            <w:r w:rsidR="00465DE6"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часов</w:t>
            </w:r>
            <w:r w:rsidR="002D1AA4"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DF3E6D" w:rsidRPr="00B94ADF" w:rsidTr="00460330"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Скажи мне, что ты ешь, и я скажу, кто ты. </w:t>
            </w: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bar, biscuit, can, carton, grains, grilled, herbs, lamb chop, snack, sweets, tuna,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wholemeal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bread, yoghurt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phrasalverbs</w:t>
            </w:r>
            <w:proofErr w:type="spellEnd"/>
            <w:proofErr w:type="gramEnd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): упр. 5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Quantifiers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значения 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количества): упр. 4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Изучающее чтение – тест о здоровом питании: упр. 3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Микродиалоги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по образцу: упр. 4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Текст о своем питании: упр. 6</w:t>
            </w:r>
          </w:p>
        </w:tc>
        <w:tc>
          <w:tcPr>
            <w:tcW w:w="1843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</w:t>
            </w:r>
            <w:r w:rsidR="00460330">
              <w:rPr>
                <w:rFonts w:ascii="Times New Roman" w:eastAsia="Calibri" w:hAnsi="Times New Roman" w:cs="Times New Roman"/>
                <w:sz w:val="24"/>
                <w:szCs w:val="24"/>
              </w:rPr>
              <w:t>онтроль чтения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F3E6D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60.Подарки всем!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61.Давай поговорим о еде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62.Прощальная вечеринка </w:t>
            </w: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63. Домашнее чтение.  «Питер Пен »</w:t>
            </w:r>
          </w:p>
          <w:p w:rsidR="00DF3E6D" w:rsidRPr="00B94ADF" w:rsidRDefault="00DF3E6D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Часть 9,10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E6D" w:rsidRPr="00B94ADF" w:rsidRDefault="00DF3E6D" w:rsidP="00B94AD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3E6D" w:rsidRPr="00B94ADF" w:rsidTr="00460330"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Чем могу помочь?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first aid kit, stationary shop, sunscreen, swimming trunks, swimsuit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Present Perfect vs. Present Perfect Continuous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5; Game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Прогнозирование содержания текста; поисковое чтение – диалог – сборы в  лагерь: упр. 3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с целю проверки выполнения задания (заполнение пропусков): упр. 7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Диалог-расспрос, этикетные диалоги по теме: упр. 4, 7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F3E6D" w:rsidRPr="00B94ADF" w:rsidRDefault="00DF3E6D" w:rsidP="004603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4603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онтроль </w:t>
            </w:r>
            <w:proofErr w:type="spellStart"/>
            <w:r w:rsidR="00460330">
              <w:rPr>
                <w:rFonts w:ascii="Times New Roman" w:eastAsia="Calibri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F3E6D" w:rsidRPr="00B94ADF" w:rsidRDefault="00DF3E6D" w:rsidP="00B94AD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3E6D" w:rsidRPr="00B94ADF" w:rsidTr="00460330"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благодарности и восхищения. Контроль говорения. </w:t>
            </w: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anorak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exchange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fit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match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waistcoat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текста; ознакомительное и изучающее чтение: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Диалоги этикетного характера: упр. 3</w:t>
            </w:r>
          </w:p>
        </w:tc>
        <w:tc>
          <w:tcPr>
            <w:tcW w:w="1843" w:type="dxa"/>
          </w:tcPr>
          <w:p w:rsidR="00DF3E6D" w:rsidRPr="00B94ADF" w:rsidRDefault="00DF3E6D" w:rsidP="004603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460330">
              <w:rPr>
                <w:rFonts w:ascii="Times New Roman" w:eastAsia="Calibri" w:hAnsi="Times New Roman" w:cs="Times New Roman"/>
                <w:sz w:val="24"/>
                <w:szCs w:val="24"/>
              </w:rPr>
              <w:t>онтроль говорения</w:t>
            </w: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F3E6D" w:rsidRPr="00B94ADF" w:rsidRDefault="00DF3E6D" w:rsidP="00B94AD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3E6D" w:rsidRPr="00B94ADF" w:rsidTr="00460330"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Выбор за вами. Модульный контроль № 9</w:t>
            </w: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affect, bargain, choice, designer label, e-card, rechargeable battery, share, stuff, swap, fit in, on offer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текста; ознакомительное и изучающее чтение: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2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Сообщение на основе прочитанного:</w:t>
            </w:r>
          </w:p>
        </w:tc>
        <w:tc>
          <w:tcPr>
            <w:tcW w:w="1843" w:type="dxa"/>
          </w:tcPr>
          <w:p w:rsidR="00DF3E6D" w:rsidRPr="00B94ADF" w:rsidRDefault="00DF3E6D" w:rsidP="004603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 w:rsidR="00460330">
              <w:rPr>
                <w:rFonts w:ascii="Times New Roman" w:eastAsia="Calibri" w:hAnsi="Times New Roman" w:cs="Times New Roman"/>
                <w:sz w:val="24"/>
                <w:szCs w:val="24"/>
              </w:rPr>
              <w:t>одульный контроль</w:t>
            </w:r>
          </w:p>
        </w:tc>
        <w:tc>
          <w:tcPr>
            <w:tcW w:w="2977" w:type="dxa"/>
            <w:vMerge/>
            <w:tcBorders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F3E6D" w:rsidRPr="00B94ADF" w:rsidRDefault="00DF3E6D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3E6D" w:rsidRPr="00B94ADF" w:rsidTr="00460330">
        <w:tc>
          <w:tcPr>
            <w:tcW w:w="11448" w:type="dxa"/>
            <w:gridSpan w:val="9"/>
          </w:tcPr>
          <w:p w:rsidR="00DF3E6D" w:rsidRPr="00B94ADF" w:rsidRDefault="00DF3E6D" w:rsidP="00B9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10. В здоровом теле – здоровый дух 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(3+5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=8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3E6D" w:rsidRPr="00B94ADF" w:rsidTr="00460330"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Жизнь без стрессов. 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письма.</w:t>
            </w: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Активная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gossip, mate, mean, opinion,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rumour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separate, stressful, unfair, weekly planner, sit around, get the blame, have an appointment, have it one’s way, sit exams, spread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rumours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throw a party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phrasal</w:t>
            </w:r>
            <w:proofErr w:type="gram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verbs (fall):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8;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ache</w:t>
            </w:r>
            <w:proofErr w:type="gram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– sore: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Should/ shouldn’t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4, 6;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B94AD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unless</w:t>
            </w:r>
            <w:proofErr w:type="gram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</w:tc>
        <w:tc>
          <w:tcPr>
            <w:tcW w:w="1843" w:type="dxa"/>
          </w:tcPr>
          <w:p w:rsidR="00DF3E6D" w:rsidRPr="00B94ADF" w:rsidRDefault="00DF3E6D" w:rsidP="004603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</w:t>
            </w:r>
            <w:r w:rsidR="004603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онтроль </w:t>
            </w:r>
            <w:r w:rsidR="0046033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письма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64.Невезучий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65.Врача!</w:t>
            </w: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66. 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Домашнее чтение.  «Питер Пен »</w:t>
            </w:r>
          </w:p>
          <w:p w:rsidR="00DF3E6D" w:rsidRPr="00B94ADF" w:rsidRDefault="00DF3E6D" w:rsidP="00B94A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Часть 11,12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67.Королевская воздушная медицинская служба Австралии </w:t>
            </w:r>
          </w:p>
          <w:p w:rsidR="00DF3E6D" w:rsidRPr="00B94ADF" w:rsidRDefault="00DF3E6D" w:rsidP="00B94ADF">
            <w:pPr>
              <w:tabs>
                <w:tab w:val="left" w:pos="37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68. Д. Дефо. «Робинзон Крузо»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E6D" w:rsidRPr="00B94ADF" w:rsidRDefault="00DF3E6D" w:rsidP="00B94A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F3E6D" w:rsidRPr="00B94ADF" w:rsidTr="00460330">
        <w:tc>
          <w:tcPr>
            <w:tcW w:w="621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621" w:type="dxa"/>
            <w:gridSpan w:val="3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Вопросы здоровья. </w:t>
            </w:r>
            <w:r w:rsidR="00460330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навыков устной речи</w:t>
            </w:r>
          </w:p>
        </w:tc>
        <w:tc>
          <w:tcPr>
            <w:tcW w:w="4394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Изучающее чтение – текст о рецептах народной медицины</w:t>
            </w:r>
          </w:p>
          <w:p w:rsidR="0070430B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текста, сообщение на основе прочитанного.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B94AD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 w:cs="Times New Roman"/>
                <w:b/>
                <w:sz w:val="24"/>
                <w:szCs w:val="24"/>
              </w:rPr>
              <w:t>Активная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:dizzy, swallow, come down with.</w:t>
            </w:r>
            <w:r w:rsidRPr="00B94AD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Bless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Here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4A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tissue</w:t>
            </w: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Прогнозирование содержания текста; ознакомительное и изучающее чтение: 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Аудиосопровождение</w:t>
            </w:r>
            <w:proofErr w:type="spellEnd"/>
            <w:r w:rsidRPr="00B94ADF">
              <w:rPr>
                <w:rFonts w:ascii="Times New Roman" w:hAnsi="Times New Roman" w:cs="Times New Roman"/>
                <w:sz w:val="24"/>
                <w:szCs w:val="24"/>
              </w:rPr>
              <w:t xml:space="preserve"> текста: упр. 1</w:t>
            </w:r>
          </w:p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Диалог-расспрос (по образцу): упр. 3</w:t>
            </w:r>
          </w:p>
        </w:tc>
        <w:tc>
          <w:tcPr>
            <w:tcW w:w="1843" w:type="dxa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DF3E6D" w:rsidRPr="00B94ADF" w:rsidRDefault="00DF3E6D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21231" w:rsidRPr="00B94ADF" w:rsidTr="00721231">
        <w:tc>
          <w:tcPr>
            <w:tcW w:w="621" w:type="dxa"/>
          </w:tcPr>
          <w:p w:rsidR="00721231" w:rsidRPr="00B94ADF" w:rsidRDefault="00721231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21" w:type="dxa"/>
            <w:gridSpan w:val="3"/>
          </w:tcPr>
          <w:p w:rsidR="00721231" w:rsidRPr="00B94ADF" w:rsidRDefault="00721231" w:rsidP="00B94AD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721231" w:rsidRPr="00B94ADF" w:rsidRDefault="00721231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1231" w:rsidRPr="00B94ADF" w:rsidRDefault="00721231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721231" w:rsidRPr="00B94ADF" w:rsidRDefault="00721231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Модульный  контроль № 10.</w:t>
            </w:r>
          </w:p>
          <w:p w:rsidR="00721231" w:rsidRPr="00B94ADF" w:rsidRDefault="00721231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4394" w:type="dxa"/>
          </w:tcPr>
          <w:p w:rsidR="00721231" w:rsidRPr="00B94ADF" w:rsidRDefault="00721231" w:rsidP="00B94A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721231" w:rsidRPr="00B94ADF" w:rsidRDefault="00721231" w:rsidP="00B94AD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721231" w:rsidRPr="00B94ADF" w:rsidRDefault="00721231" w:rsidP="00F613E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одульный контроль</w:t>
            </w:r>
          </w:p>
        </w:tc>
      </w:tr>
      <w:tr w:rsidR="00576D16" w:rsidRPr="00B94ADF" w:rsidTr="00B9550A">
        <w:tc>
          <w:tcPr>
            <w:tcW w:w="16268" w:type="dxa"/>
            <w:gridSpan w:val="11"/>
            <w:tcBorders>
              <w:right w:val="single" w:sz="4" w:space="0" w:color="auto"/>
            </w:tcBorders>
          </w:tcPr>
          <w:p w:rsidR="00576D16" w:rsidRPr="00B94ADF" w:rsidRDefault="00576D16" w:rsidP="00B9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4ADF">
              <w:rPr>
                <w:rFonts w:ascii="Times New Roman" w:hAnsi="Times New Roman" w:cs="Times New Roman"/>
                <w:sz w:val="24"/>
                <w:szCs w:val="24"/>
              </w:rPr>
              <w:t>Всего часов 34, на самостоятельное изучение – 68. Итого 102 часа.</w:t>
            </w:r>
          </w:p>
        </w:tc>
      </w:tr>
    </w:tbl>
    <w:p w:rsidR="003F7910" w:rsidRPr="00B94ADF" w:rsidRDefault="003F7910" w:rsidP="00B94AD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3F7910" w:rsidRPr="00B94ADF" w:rsidSect="001A246B">
          <w:pgSz w:w="16838" w:h="11906" w:orient="landscape"/>
          <w:pgMar w:top="1134" w:right="425" w:bottom="1134" w:left="425" w:header="709" w:footer="709" w:gutter="0"/>
          <w:cols w:space="708"/>
          <w:docGrid w:linePitch="360"/>
        </w:sectPr>
      </w:pPr>
    </w:p>
    <w:p w:rsidR="003F7910" w:rsidRPr="00B94ADF" w:rsidRDefault="003F7910" w:rsidP="00DF3E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3F7910" w:rsidRPr="00B94ADF" w:rsidSect="00EB0440">
      <w:pgSz w:w="11906" w:h="16838"/>
      <w:pgMar w:top="425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B4C" w:rsidRDefault="00271B4C" w:rsidP="00DD3CF2">
      <w:pPr>
        <w:spacing w:after="0" w:line="240" w:lineRule="auto"/>
      </w:pPr>
      <w:r>
        <w:separator/>
      </w:r>
    </w:p>
  </w:endnote>
  <w:endnote w:type="continuationSeparator" w:id="0">
    <w:p w:rsidR="00271B4C" w:rsidRDefault="00271B4C" w:rsidP="00DD3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B4C" w:rsidRDefault="00271B4C" w:rsidP="00DD3CF2">
      <w:pPr>
        <w:spacing w:after="0" w:line="240" w:lineRule="auto"/>
      </w:pPr>
      <w:r>
        <w:separator/>
      </w:r>
    </w:p>
  </w:footnote>
  <w:footnote w:type="continuationSeparator" w:id="0">
    <w:p w:rsidR="00271B4C" w:rsidRDefault="00271B4C" w:rsidP="00DD3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59142830"/>
      <w:docPartObj>
        <w:docPartGallery w:val="Page Numbers (Top of Page)"/>
        <w:docPartUnique/>
      </w:docPartObj>
    </w:sdtPr>
    <w:sdtContent>
      <w:p w:rsidR="00271B4C" w:rsidRDefault="00503D40">
        <w:pPr>
          <w:pStyle w:val="af"/>
          <w:jc w:val="center"/>
        </w:pPr>
        <w:r>
          <w:fldChar w:fldCharType="begin"/>
        </w:r>
        <w:r w:rsidR="00271B4C">
          <w:instrText>PAGE   \* MERGEFORMAT</w:instrText>
        </w:r>
        <w:r>
          <w:fldChar w:fldCharType="separate"/>
        </w:r>
        <w:r w:rsidR="00D217F9">
          <w:rPr>
            <w:noProof/>
          </w:rPr>
          <w:t>2</w:t>
        </w:r>
        <w:r>
          <w:fldChar w:fldCharType="end"/>
        </w:r>
      </w:p>
    </w:sdtContent>
  </w:sdt>
  <w:p w:rsidR="00271B4C" w:rsidRDefault="00271B4C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8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8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8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sz w:val="24"/>
      </w:r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6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7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8">
    <w:nsid w:val="00000014"/>
    <w:multiLevelType w:val="multilevel"/>
    <w:tmpl w:val="00000014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323" w:hanging="244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eastAsia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 w:hint="default"/>
      </w:rPr>
    </w:lvl>
  </w:abstractNum>
  <w:abstractNum w:abstractNumId="9">
    <w:nsid w:val="0000003C"/>
    <w:multiLevelType w:val="multilevel"/>
    <w:tmpl w:val="0000003C"/>
    <w:name w:val="WW8Num60"/>
    <w:lvl w:ilvl="0">
      <w:start w:val="1"/>
      <w:numFmt w:val="bullet"/>
      <w:lvlText w:val=""/>
      <w:lvlJc w:val="left"/>
      <w:pPr>
        <w:tabs>
          <w:tab w:val="num" w:pos="476"/>
        </w:tabs>
        <w:ind w:left="476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836"/>
        </w:tabs>
        <w:ind w:left="836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196"/>
        </w:tabs>
        <w:ind w:left="1196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556"/>
        </w:tabs>
        <w:ind w:left="1556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1916"/>
        </w:tabs>
        <w:ind w:left="1916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276"/>
        </w:tabs>
        <w:ind w:left="2276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636"/>
        </w:tabs>
        <w:ind w:left="2636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2996"/>
        </w:tabs>
        <w:ind w:left="2996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356"/>
        </w:tabs>
        <w:ind w:left="3356" w:hanging="360"/>
      </w:pPr>
      <w:rPr>
        <w:rFonts w:ascii="OpenSymbol" w:eastAsia="OpenSymbol"/>
      </w:rPr>
    </w:lvl>
  </w:abstractNum>
  <w:abstractNum w:abstractNumId="10">
    <w:nsid w:val="0000003D"/>
    <w:multiLevelType w:val="multilevel"/>
    <w:tmpl w:val="0000003D"/>
    <w:name w:val="WW8Num61"/>
    <w:lvl w:ilvl="0">
      <w:start w:val="1"/>
      <w:numFmt w:val="bullet"/>
      <w:lvlText w:val=""/>
      <w:lvlJc w:val="left"/>
      <w:pPr>
        <w:tabs>
          <w:tab w:val="num" w:pos="493"/>
        </w:tabs>
        <w:ind w:left="493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853"/>
        </w:tabs>
        <w:ind w:left="853" w:hanging="360"/>
      </w:pPr>
      <w:rPr>
        <w:rFonts w:ascii="OpenSymbol" w:eastAsia="OpenSymbol"/>
      </w:rPr>
    </w:lvl>
    <w:lvl w:ilvl="2">
      <w:start w:val="1"/>
      <w:numFmt w:val="bullet"/>
      <w:lvlText w:val="▪"/>
      <w:lvlJc w:val="left"/>
      <w:pPr>
        <w:tabs>
          <w:tab w:val="num" w:pos="1213"/>
        </w:tabs>
        <w:ind w:left="1213" w:hanging="360"/>
      </w:pPr>
      <w:rPr>
        <w:rFonts w:ascii="OpenSymbol" w:eastAsia="OpenSymbol"/>
      </w:rPr>
    </w:lvl>
    <w:lvl w:ilvl="3">
      <w:start w:val="1"/>
      <w:numFmt w:val="bullet"/>
      <w:lvlText w:val=""/>
      <w:lvlJc w:val="left"/>
      <w:pPr>
        <w:tabs>
          <w:tab w:val="num" w:pos="1573"/>
        </w:tabs>
        <w:ind w:left="1573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1933"/>
        </w:tabs>
        <w:ind w:left="1933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293"/>
        </w:tabs>
        <w:ind w:left="2293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653"/>
        </w:tabs>
        <w:ind w:left="2653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013"/>
        </w:tabs>
        <w:ind w:left="3013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373"/>
        </w:tabs>
        <w:ind w:left="3373" w:hanging="360"/>
      </w:pPr>
      <w:rPr>
        <w:rFonts w:ascii="OpenSymbol" w:eastAsia="OpenSymbol"/>
      </w:rPr>
    </w:lvl>
  </w:abstractNum>
  <w:abstractNum w:abstractNumId="11">
    <w:nsid w:val="07FC71FD"/>
    <w:multiLevelType w:val="hybridMultilevel"/>
    <w:tmpl w:val="A1A2315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2">
    <w:nsid w:val="08526AA2"/>
    <w:multiLevelType w:val="hybridMultilevel"/>
    <w:tmpl w:val="4C56E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AD40CCC"/>
    <w:multiLevelType w:val="hybridMultilevel"/>
    <w:tmpl w:val="50542256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>
    <w:nsid w:val="0D145747"/>
    <w:multiLevelType w:val="hybridMultilevel"/>
    <w:tmpl w:val="F30CBEB2"/>
    <w:lvl w:ilvl="0" w:tplc="F224079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DF64DD5"/>
    <w:multiLevelType w:val="hybridMultilevel"/>
    <w:tmpl w:val="4F1C4E7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114960DE"/>
    <w:multiLevelType w:val="hybridMultilevel"/>
    <w:tmpl w:val="BBB81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6D9498C"/>
    <w:multiLevelType w:val="hybridMultilevel"/>
    <w:tmpl w:val="878EDCF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8">
    <w:nsid w:val="1B6E6E96"/>
    <w:multiLevelType w:val="hybridMultilevel"/>
    <w:tmpl w:val="911090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7D26AEB"/>
    <w:multiLevelType w:val="hybridMultilevel"/>
    <w:tmpl w:val="34261286"/>
    <w:lvl w:ilvl="0" w:tplc="04190001">
      <w:start w:val="1"/>
      <w:numFmt w:val="bullet"/>
      <w:lvlText w:val=""/>
      <w:lvlJc w:val="left"/>
      <w:pPr>
        <w:ind w:left="16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7" w:hanging="360"/>
      </w:pPr>
      <w:rPr>
        <w:rFonts w:ascii="Wingdings" w:hAnsi="Wingdings" w:hint="default"/>
      </w:rPr>
    </w:lvl>
  </w:abstractNum>
  <w:abstractNum w:abstractNumId="21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BB2CC9"/>
    <w:multiLevelType w:val="hybridMultilevel"/>
    <w:tmpl w:val="C80AB80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49BC7AB1"/>
    <w:multiLevelType w:val="hybridMultilevel"/>
    <w:tmpl w:val="44ACD412"/>
    <w:lvl w:ilvl="0" w:tplc="F72E365C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9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2857A34"/>
    <w:multiLevelType w:val="multilevel"/>
    <w:tmpl w:val="E198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6A532A6"/>
    <w:multiLevelType w:val="hybridMultilevel"/>
    <w:tmpl w:val="7DB06886"/>
    <w:lvl w:ilvl="0" w:tplc="4262F5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47FCED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E7B0FEB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8F0BE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BCA5E6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03C28A9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A4D621E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6D06F3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02254B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5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B027681"/>
    <w:multiLevelType w:val="hybridMultilevel"/>
    <w:tmpl w:val="06705B4C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Times New Roman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85356E8"/>
    <w:multiLevelType w:val="hybridMultilevel"/>
    <w:tmpl w:val="0B10C3B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Times New Roman" w:hAnsi="Marigold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BFA7E3F"/>
    <w:multiLevelType w:val="hybridMultilevel"/>
    <w:tmpl w:val="346CA16E"/>
    <w:lvl w:ilvl="0" w:tplc="69D46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53641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170F36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564AA8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7B8E9A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238183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48AC631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D62630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A30EEF0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num w:numId="1">
    <w:abstractNumId w:val="16"/>
  </w:num>
  <w:num w:numId="2">
    <w:abstractNumId w:val="37"/>
  </w:num>
  <w:num w:numId="3">
    <w:abstractNumId w:val="30"/>
  </w:num>
  <w:num w:numId="4">
    <w:abstractNumId w:val="25"/>
  </w:num>
  <w:num w:numId="5">
    <w:abstractNumId w:val="19"/>
  </w:num>
  <w:num w:numId="6">
    <w:abstractNumId w:val="29"/>
  </w:num>
  <w:num w:numId="7">
    <w:abstractNumId w:val="32"/>
  </w:num>
  <w:num w:numId="8">
    <w:abstractNumId w:val="36"/>
  </w:num>
  <w:num w:numId="9">
    <w:abstractNumId w:val="23"/>
  </w:num>
  <w:num w:numId="10">
    <w:abstractNumId w:val="24"/>
  </w:num>
  <w:num w:numId="11">
    <w:abstractNumId w:val="21"/>
  </w:num>
  <w:num w:numId="12">
    <w:abstractNumId w:val="22"/>
  </w:num>
  <w:num w:numId="13">
    <w:abstractNumId w:val="31"/>
  </w:num>
  <w:num w:numId="14">
    <w:abstractNumId w:val="39"/>
  </w:num>
  <w:num w:numId="15">
    <w:abstractNumId w:val="16"/>
  </w:num>
  <w:num w:numId="16">
    <w:abstractNumId w:val="30"/>
  </w:num>
  <w:num w:numId="17">
    <w:abstractNumId w:val="40"/>
  </w:num>
  <w:num w:numId="18">
    <w:abstractNumId w:val="14"/>
  </w:num>
  <w:num w:numId="19">
    <w:abstractNumId w:val="4"/>
  </w:num>
  <w:num w:numId="20">
    <w:abstractNumId w:val="1"/>
  </w:num>
  <w:num w:numId="21">
    <w:abstractNumId w:val="2"/>
  </w:num>
  <w:num w:numId="22">
    <w:abstractNumId w:val="3"/>
  </w:num>
  <w:num w:numId="23">
    <w:abstractNumId w:val="34"/>
  </w:num>
  <w:num w:numId="24">
    <w:abstractNumId w:val="4"/>
  </w:num>
  <w:num w:numId="25">
    <w:abstractNumId w:val="1"/>
  </w:num>
  <w:num w:numId="26">
    <w:abstractNumId w:val="2"/>
  </w:num>
  <w:num w:numId="27">
    <w:abstractNumId w:val="3"/>
  </w:num>
  <w:num w:numId="28">
    <w:abstractNumId w:val="0"/>
  </w:num>
  <w:num w:numId="29">
    <w:abstractNumId w:val="5"/>
  </w:num>
  <w:num w:numId="30">
    <w:abstractNumId w:val="9"/>
  </w:num>
  <w:num w:numId="31">
    <w:abstractNumId w:val="7"/>
  </w:num>
  <w:num w:numId="32">
    <w:abstractNumId w:val="6"/>
  </w:num>
  <w:num w:numId="33">
    <w:abstractNumId w:val="10"/>
  </w:num>
  <w:num w:numId="34">
    <w:abstractNumId w:val="8"/>
  </w:num>
  <w:num w:numId="35">
    <w:abstractNumId w:val="28"/>
  </w:num>
  <w:num w:numId="36">
    <w:abstractNumId w:val="12"/>
  </w:num>
  <w:num w:numId="37">
    <w:abstractNumId w:val="17"/>
  </w:num>
  <w:num w:numId="38">
    <w:abstractNumId w:val="20"/>
  </w:num>
  <w:num w:numId="39">
    <w:abstractNumId w:val="15"/>
  </w:num>
  <w:num w:numId="40">
    <w:abstractNumId w:val="27"/>
  </w:num>
  <w:num w:numId="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</w:num>
  <w:num w:numId="43">
    <w:abstractNumId w:val="11"/>
  </w:num>
  <w:num w:numId="44">
    <w:abstractNumId w:val="18"/>
  </w:num>
  <w:num w:numId="45">
    <w:abstractNumId w:val="13"/>
  </w:num>
  <w:num w:numId="46">
    <w:abstractNumId w:val="33"/>
  </w:num>
  <w:num w:numId="47">
    <w:abstractNumId w:val="38"/>
  </w:num>
  <w:num w:numId="48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1D23"/>
    <w:rsid w:val="00002899"/>
    <w:rsid w:val="00002F35"/>
    <w:rsid w:val="00003071"/>
    <w:rsid w:val="00026CB0"/>
    <w:rsid w:val="00034387"/>
    <w:rsid w:val="00041C9F"/>
    <w:rsid w:val="00045B92"/>
    <w:rsid w:val="00051899"/>
    <w:rsid w:val="00053BD2"/>
    <w:rsid w:val="00062912"/>
    <w:rsid w:val="00087763"/>
    <w:rsid w:val="000A5D02"/>
    <w:rsid w:val="000C420B"/>
    <w:rsid w:val="000C4D54"/>
    <w:rsid w:val="000D115C"/>
    <w:rsid w:val="000E2C56"/>
    <w:rsid w:val="000F3667"/>
    <w:rsid w:val="000F40AB"/>
    <w:rsid w:val="001102A4"/>
    <w:rsid w:val="0011322E"/>
    <w:rsid w:val="00140C98"/>
    <w:rsid w:val="00141BF8"/>
    <w:rsid w:val="00151759"/>
    <w:rsid w:val="0015192F"/>
    <w:rsid w:val="00154A62"/>
    <w:rsid w:val="001644B6"/>
    <w:rsid w:val="001749BE"/>
    <w:rsid w:val="001A246B"/>
    <w:rsid w:val="001A5140"/>
    <w:rsid w:val="001B3779"/>
    <w:rsid w:val="001B608D"/>
    <w:rsid w:val="001C31CD"/>
    <w:rsid w:val="001D2429"/>
    <w:rsid w:val="001E2B60"/>
    <w:rsid w:val="001E307A"/>
    <w:rsid w:val="001E7C97"/>
    <w:rsid w:val="001F5F67"/>
    <w:rsid w:val="002030AF"/>
    <w:rsid w:val="002052F3"/>
    <w:rsid w:val="00207442"/>
    <w:rsid w:val="00220759"/>
    <w:rsid w:val="00222856"/>
    <w:rsid w:val="00224318"/>
    <w:rsid w:val="002267C0"/>
    <w:rsid w:val="002328FD"/>
    <w:rsid w:val="00234792"/>
    <w:rsid w:val="002349BC"/>
    <w:rsid w:val="00236842"/>
    <w:rsid w:val="00246111"/>
    <w:rsid w:val="00262921"/>
    <w:rsid w:val="002668CF"/>
    <w:rsid w:val="00267778"/>
    <w:rsid w:val="00271B4C"/>
    <w:rsid w:val="002739C8"/>
    <w:rsid w:val="0028054E"/>
    <w:rsid w:val="002D01CB"/>
    <w:rsid w:val="002D05E5"/>
    <w:rsid w:val="002D1AA4"/>
    <w:rsid w:val="00302AF6"/>
    <w:rsid w:val="0032056E"/>
    <w:rsid w:val="00320618"/>
    <w:rsid w:val="00325402"/>
    <w:rsid w:val="003319CD"/>
    <w:rsid w:val="003421BD"/>
    <w:rsid w:val="00353E02"/>
    <w:rsid w:val="00357B0B"/>
    <w:rsid w:val="0037017F"/>
    <w:rsid w:val="00372EFB"/>
    <w:rsid w:val="00380374"/>
    <w:rsid w:val="00385C90"/>
    <w:rsid w:val="003A4B04"/>
    <w:rsid w:val="003B47B7"/>
    <w:rsid w:val="003B4ECB"/>
    <w:rsid w:val="003B7D57"/>
    <w:rsid w:val="003C6FEA"/>
    <w:rsid w:val="003D3EDD"/>
    <w:rsid w:val="003F6CCE"/>
    <w:rsid w:val="003F7910"/>
    <w:rsid w:val="00400872"/>
    <w:rsid w:val="00413D5B"/>
    <w:rsid w:val="004327E8"/>
    <w:rsid w:val="004330DF"/>
    <w:rsid w:val="00442184"/>
    <w:rsid w:val="004430F2"/>
    <w:rsid w:val="00450CC4"/>
    <w:rsid w:val="004573F8"/>
    <w:rsid w:val="00460330"/>
    <w:rsid w:val="00465023"/>
    <w:rsid w:val="00465DE6"/>
    <w:rsid w:val="00497EA9"/>
    <w:rsid w:val="004A1F11"/>
    <w:rsid w:val="004D63CB"/>
    <w:rsid w:val="004D756E"/>
    <w:rsid w:val="004E46CD"/>
    <w:rsid w:val="004E5123"/>
    <w:rsid w:val="00503D40"/>
    <w:rsid w:val="005067C1"/>
    <w:rsid w:val="00507FD6"/>
    <w:rsid w:val="005166D8"/>
    <w:rsid w:val="0052635C"/>
    <w:rsid w:val="005312AF"/>
    <w:rsid w:val="005513CD"/>
    <w:rsid w:val="00576D16"/>
    <w:rsid w:val="00590A6A"/>
    <w:rsid w:val="005A52E6"/>
    <w:rsid w:val="005C3C1B"/>
    <w:rsid w:val="005C7ECB"/>
    <w:rsid w:val="005D678E"/>
    <w:rsid w:val="005E1930"/>
    <w:rsid w:val="00600A79"/>
    <w:rsid w:val="00602125"/>
    <w:rsid w:val="0060548C"/>
    <w:rsid w:val="00607343"/>
    <w:rsid w:val="006141DA"/>
    <w:rsid w:val="0062020F"/>
    <w:rsid w:val="00622109"/>
    <w:rsid w:val="00634BBA"/>
    <w:rsid w:val="00644337"/>
    <w:rsid w:val="006468E3"/>
    <w:rsid w:val="006569DA"/>
    <w:rsid w:val="00660AC2"/>
    <w:rsid w:val="0068655B"/>
    <w:rsid w:val="00686C8C"/>
    <w:rsid w:val="00687982"/>
    <w:rsid w:val="006C06A3"/>
    <w:rsid w:val="006C3071"/>
    <w:rsid w:val="006D2D27"/>
    <w:rsid w:val="006F10D4"/>
    <w:rsid w:val="0070430B"/>
    <w:rsid w:val="007161D7"/>
    <w:rsid w:val="00720D3B"/>
    <w:rsid w:val="00721231"/>
    <w:rsid w:val="007237D2"/>
    <w:rsid w:val="00763259"/>
    <w:rsid w:val="00771C6D"/>
    <w:rsid w:val="0077773A"/>
    <w:rsid w:val="00781DA2"/>
    <w:rsid w:val="00783524"/>
    <w:rsid w:val="00786285"/>
    <w:rsid w:val="007963B0"/>
    <w:rsid w:val="007A3B72"/>
    <w:rsid w:val="007B0437"/>
    <w:rsid w:val="007B32A4"/>
    <w:rsid w:val="007C4653"/>
    <w:rsid w:val="007C5B9B"/>
    <w:rsid w:val="007C698E"/>
    <w:rsid w:val="007D5C09"/>
    <w:rsid w:val="007D5CC2"/>
    <w:rsid w:val="00801CFE"/>
    <w:rsid w:val="00815EE9"/>
    <w:rsid w:val="00825B47"/>
    <w:rsid w:val="00826826"/>
    <w:rsid w:val="008270B8"/>
    <w:rsid w:val="00832CF0"/>
    <w:rsid w:val="008450EB"/>
    <w:rsid w:val="00852733"/>
    <w:rsid w:val="008530C8"/>
    <w:rsid w:val="0086299F"/>
    <w:rsid w:val="008807F4"/>
    <w:rsid w:val="00884798"/>
    <w:rsid w:val="00895A18"/>
    <w:rsid w:val="008A143E"/>
    <w:rsid w:val="008A6155"/>
    <w:rsid w:val="008B6840"/>
    <w:rsid w:val="008C514A"/>
    <w:rsid w:val="008D15CA"/>
    <w:rsid w:val="00902B0F"/>
    <w:rsid w:val="0090536B"/>
    <w:rsid w:val="00923028"/>
    <w:rsid w:val="00950208"/>
    <w:rsid w:val="00960F11"/>
    <w:rsid w:val="00970EE1"/>
    <w:rsid w:val="00996E94"/>
    <w:rsid w:val="00997763"/>
    <w:rsid w:val="009A241C"/>
    <w:rsid w:val="009B1D6C"/>
    <w:rsid w:val="009C6F19"/>
    <w:rsid w:val="009D0505"/>
    <w:rsid w:val="009F0E30"/>
    <w:rsid w:val="00A01497"/>
    <w:rsid w:val="00A215DE"/>
    <w:rsid w:val="00A218C8"/>
    <w:rsid w:val="00A21D5B"/>
    <w:rsid w:val="00A2267D"/>
    <w:rsid w:val="00A41824"/>
    <w:rsid w:val="00A44595"/>
    <w:rsid w:val="00A44DD2"/>
    <w:rsid w:val="00A50DE7"/>
    <w:rsid w:val="00A51AB9"/>
    <w:rsid w:val="00A7176F"/>
    <w:rsid w:val="00A734E7"/>
    <w:rsid w:val="00A863A0"/>
    <w:rsid w:val="00A97B6F"/>
    <w:rsid w:val="00AA103A"/>
    <w:rsid w:val="00AA4378"/>
    <w:rsid w:val="00AB10CB"/>
    <w:rsid w:val="00AB6244"/>
    <w:rsid w:val="00AC1AC4"/>
    <w:rsid w:val="00AC2606"/>
    <w:rsid w:val="00B01B10"/>
    <w:rsid w:val="00B10849"/>
    <w:rsid w:val="00B1260E"/>
    <w:rsid w:val="00B2402A"/>
    <w:rsid w:val="00B26E68"/>
    <w:rsid w:val="00B2739B"/>
    <w:rsid w:val="00B44062"/>
    <w:rsid w:val="00B55B82"/>
    <w:rsid w:val="00B577B8"/>
    <w:rsid w:val="00B66E7C"/>
    <w:rsid w:val="00B7583C"/>
    <w:rsid w:val="00B80C4B"/>
    <w:rsid w:val="00B837DE"/>
    <w:rsid w:val="00B94ADF"/>
    <w:rsid w:val="00B9550A"/>
    <w:rsid w:val="00B96319"/>
    <w:rsid w:val="00BB0603"/>
    <w:rsid w:val="00BC1256"/>
    <w:rsid w:val="00BE64F5"/>
    <w:rsid w:val="00BF71EC"/>
    <w:rsid w:val="00BF79C5"/>
    <w:rsid w:val="00BF7D8C"/>
    <w:rsid w:val="00C1663D"/>
    <w:rsid w:val="00C32364"/>
    <w:rsid w:val="00C512DA"/>
    <w:rsid w:val="00C570DB"/>
    <w:rsid w:val="00C57807"/>
    <w:rsid w:val="00C7008D"/>
    <w:rsid w:val="00C80E3F"/>
    <w:rsid w:val="00CA5AE7"/>
    <w:rsid w:val="00CB0578"/>
    <w:rsid w:val="00CC6D9C"/>
    <w:rsid w:val="00CD2951"/>
    <w:rsid w:val="00CE5AC6"/>
    <w:rsid w:val="00CF6031"/>
    <w:rsid w:val="00D146D7"/>
    <w:rsid w:val="00D217F9"/>
    <w:rsid w:val="00D27ADE"/>
    <w:rsid w:val="00D373FD"/>
    <w:rsid w:val="00D4061E"/>
    <w:rsid w:val="00D47786"/>
    <w:rsid w:val="00D502B4"/>
    <w:rsid w:val="00D55C24"/>
    <w:rsid w:val="00D70C37"/>
    <w:rsid w:val="00D75AF8"/>
    <w:rsid w:val="00D75F53"/>
    <w:rsid w:val="00D92463"/>
    <w:rsid w:val="00D92D46"/>
    <w:rsid w:val="00DB22DC"/>
    <w:rsid w:val="00DC1DB0"/>
    <w:rsid w:val="00DD3CF2"/>
    <w:rsid w:val="00DF3E6D"/>
    <w:rsid w:val="00DF474B"/>
    <w:rsid w:val="00E005C7"/>
    <w:rsid w:val="00E03FF8"/>
    <w:rsid w:val="00E17585"/>
    <w:rsid w:val="00E225CC"/>
    <w:rsid w:val="00E32D24"/>
    <w:rsid w:val="00E339C1"/>
    <w:rsid w:val="00E37B15"/>
    <w:rsid w:val="00E546FA"/>
    <w:rsid w:val="00E61D23"/>
    <w:rsid w:val="00E83B92"/>
    <w:rsid w:val="00E90C87"/>
    <w:rsid w:val="00EA726E"/>
    <w:rsid w:val="00EB0440"/>
    <w:rsid w:val="00EC5562"/>
    <w:rsid w:val="00EE158E"/>
    <w:rsid w:val="00EE3B53"/>
    <w:rsid w:val="00EE5DDF"/>
    <w:rsid w:val="00EF555C"/>
    <w:rsid w:val="00F066F1"/>
    <w:rsid w:val="00F12D62"/>
    <w:rsid w:val="00F31E52"/>
    <w:rsid w:val="00F51155"/>
    <w:rsid w:val="00F528AC"/>
    <w:rsid w:val="00F56078"/>
    <w:rsid w:val="00F57A8E"/>
    <w:rsid w:val="00F613E7"/>
    <w:rsid w:val="00F74B34"/>
    <w:rsid w:val="00F94B14"/>
    <w:rsid w:val="00FA5FA0"/>
    <w:rsid w:val="00FB5016"/>
    <w:rsid w:val="00FE258D"/>
    <w:rsid w:val="00FE34ED"/>
    <w:rsid w:val="00FE4D61"/>
    <w:rsid w:val="00FE7DB1"/>
    <w:rsid w:val="00FF15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nhideWhenUsed="0"/>
    <w:lsdException w:name="Subtitle" w:locked="1" w:semiHidden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C09"/>
    <w:pPr>
      <w:spacing w:after="200" w:line="276" w:lineRule="auto"/>
    </w:pPr>
    <w:rPr>
      <w:rFonts w:eastAsia="Times New Roman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1A246B"/>
    <w:pPr>
      <w:keepNext/>
      <w:spacing w:after="0" w:line="240" w:lineRule="auto"/>
      <w:ind w:left="720" w:hanging="360"/>
      <w:outlineLvl w:val="0"/>
    </w:pPr>
    <w:rPr>
      <w:rFonts w:ascii="Times New Roman" w:eastAsia="Calibri" w:hAnsi="Times New Roman"/>
      <w:i/>
      <w:iCs/>
      <w:sz w:val="24"/>
      <w:szCs w:val="24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030AF"/>
    <w:rPr>
      <w:rFonts w:ascii="Times New Roman" w:hAnsi="Times New Roman"/>
      <w:i/>
      <w:iCs/>
      <w:sz w:val="24"/>
      <w:szCs w:val="24"/>
      <w:lang w:val="en-US" w:eastAsia="ar-SA"/>
    </w:rPr>
  </w:style>
  <w:style w:type="paragraph" w:styleId="a3">
    <w:name w:val="Normal (Web)"/>
    <w:basedOn w:val="a"/>
    <w:uiPriority w:val="99"/>
    <w:semiHidden/>
    <w:rsid w:val="007D5C09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7D5C0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4">
    <w:name w:val="Hyperlink"/>
    <w:basedOn w:val="a0"/>
    <w:uiPriority w:val="99"/>
    <w:rsid w:val="00EE5DDF"/>
    <w:rPr>
      <w:rFonts w:cs="Times New Roman"/>
      <w:color w:val="3366CC"/>
      <w:u w:val="none"/>
      <w:effect w:val="none"/>
    </w:rPr>
  </w:style>
  <w:style w:type="paragraph" w:customStyle="1" w:styleId="11">
    <w:name w:val="Абзац списка1"/>
    <w:basedOn w:val="a"/>
    <w:uiPriority w:val="99"/>
    <w:rsid w:val="00A44595"/>
    <w:pPr>
      <w:spacing w:after="0" w:line="240" w:lineRule="auto"/>
      <w:ind w:left="720"/>
      <w:contextualSpacing/>
    </w:pPr>
    <w:rPr>
      <w:rFonts w:ascii="Times New Roman" w:eastAsia="Calibri" w:hAnsi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A4459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sid w:val="00A44595"/>
    <w:rPr>
      <w:rFonts w:ascii="Times New Roman" w:hAnsi="Times New Roman"/>
      <w:sz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uiPriority w:val="99"/>
    <w:rsid w:val="00A44595"/>
    <w:rPr>
      <w:b/>
    </w:rPr>
  </w:style>
  <w:style w:type="paragraph" w:styleId="a5">
    <w:name w:val="List Paragraph"/>
    <w:basedOn w:val="a"/>
    <w:uiPriority w:val="99"/>
    <w:qFormat/>
    <w:rsid w:val="00A44595"/>
    <w:pPr>
      <w:ind w:left="720"/>
      <w:contextualSpacing/>
    </w:pPr>
  </w:style>
  <w:style w:type="paragraph" w:customStyle="1" w:styleId="HTML1">
    <w:name w:val="Стандартный HTML1"/>
    <w:basedOn w:val="a"/>
    <w:uiPriority w:val="99"/>
    <w:rsid w:val="00A445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paragraph" w:styleId="a6">
    <w:name w:val="Subtitle"/>
    <w:basedOn w:val="a"/>
    <w:next w:val="a"/>
    <w:link w:val="a7"/>
    <w:uiPriority w:val="99"/>
    <w:qFormat/>
    <w:rsid w:val="00A21D5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A21D5B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a8">
    <w:name w:val="Revision"/>
    <w:hidden/>
    <w:uiPriority w:val="99"/>
    <w:semiHidden/>
    <w:rsid w:val="00F74B34"/>
    <w:rPr>
      <w:rFonts w:eastAsia="Times New Roman"/>
      <w:lang w:eastAsia="en-US"/>
    </w:rPr>
  </w:style>
  <w:style w:type="paragraph" w:styleId="a9">
    <w:name w:val="Balloon Text"/>
    <w:basedOn w:val="a"/>
    <w:link w:val="aa"/>
    <w:uiPriority w:val="99"/>
    <w:semiHidden/>
    <w:rsid w:val="00F74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F74B34"/>
    <w:rPr>
      <w:rFonts w:ascii="Tahoma" w:hAnsi="Tahoma" w:cs="Tahoma"/>
      <w:sz w:val="16"/>
      <w:szCs w:val="16"/>
    </w:rPr>
  </w:style>
  <w:style w:type="paragraph" w:styleId="ab">
    <w:name w:val="Body Text Indent"/>
    <w:basedOn w:val="a"/>
    <w:link w:val="ac"/>
    <w:uiPriority w:val="99"/>
    <w:rsid w:val="00E37B15"/>
    <w:pPr>
      <w:spacing w:after="0" w:line="240" w:lineRule="auto"/>
      <w:ind w:firstLine="720"/>
    </w:pPr>
    <w:rPr>
      <w:rFonts w:ascii="Times New Roman" w:hAnsi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E37B15"/>
    <w:rPr>
      <w:rFonts w:ascii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rsid w:val="00E37B1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sid w:val="00E37B15"/>
    <w:rPr>
      <w:rFonts w:ascii="Calibri" w:hAnsi="Calibri" w:cs="Times New Roman"/>
    </w:rPr>
  </w:style>
  <w:style w:type="paragraph" w:customStyle="1" w:styleId="c6">
    <w:name w:val="c6"/>
    <w:basedOn w:val="a"/>
    <w:uiPriority w:val="99"/>
    <w:rsid w:val="00D27A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D27ADE"/>
  </w:style>
  <w:style w:type="paragraph" w:styleId="ad">
    <w:name w:val="Body Text"/>
    <w:basedOn w:val="a"/>
    <w:link w:val="ae"/>
    <w:uiPriority w:val="99"/>
    <w:rsid w:val="001A246B"/>
    <w:pPr>
      <w:spacing w:after="120" w:line="240" w:lineRule="auto"/>
    </w:pPr>
    <w:rPr>
      <w:rFonts w:ascii="Times New Roman" w:eastAsia="Calibri" w:hAnsi="Times New Roman"/>
      <w:sz w:val="24"/>
      <w:szCs w:val="24"/>
      <w:lang w:eastAsia="ar-SA"/>
    </w:r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2030AF"/>
    <w:rPr>
      <w:rFonts w:eastAsia="Times New Roman" w:cs="Times New Roman"/>
      <w:lang w:eastAsia="en-US"/>
    </w:rPr>
  </w:style>
  <w:style w:type="paragraph" w:styleId="af">
    <w:name w:val="header"/>
    <w:basedOn w:val="a"/>
    <w:link w:val="af0"/>
    <w:uiPriority w:val="99"/>
    <w:rsid w:val="001A246B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/>
      <w:sz w:val="24"/>
      <w:szCs w:val="24"/>
      <w:lang w:eastAsia="ar-SA"/>
    </w:rPr>
  </w:style>
  <w:style w:type="character" w:customStyle="1" w:styleId="af0">
    <w:name w:val="Верхний колонтитул Знак"/>
    <w:basedOn w:val="a0"/>
    <w:link w:val="af"/>
    <w:uiPriority w:val="99"/>
    <w:locked/>
    <w:rsid w:val="002030AF"/>
    <w:rPr>
      <w:rFonts w:eastAsia="Times New Roman" w:cs="Times New Roman"/>
      <w:lang w:eastAsia="en-US"/>
    </w:rPr>
  </w:style>
  <w:style w:type="paragraph" w:styleId="af1">
    <w:name w:val="Title"/>
    <w:basedOn w:val="a"/>
    <w:next w:val="a"/>
    <w:link w:val="af2"/>
    <w:qFormat/>
    <w:locked/>
    <w:rsid w:val="008450E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2">
    <w:name w:val="Название Знак"/>
    <w:basedOn w:val="a0"/>
    <w:link w:val="af1"/>
    <w:rsid w:val="008450EB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customStyle="1" w:styleId="21">
    <w:name w:val="Абзац списка2"/>
    <w:basedOn w:val="a"/>
    <w:rsid w:val="001644B6"/>
    <w:pPr>
      <w:spacing w:after="160" w:line="259" w:lineRule="auto"/>
      <w:ind w:left="720"/>
      <w:contextualSpacing/>
    </w:pPr>
  </w:style>
  <w:style w:type="character" w:styleId="af3">
    <w:name w:val="FollowedHyperlink"/>
    <w:basedOn w:val="a0"/>
    <w:uiPriority w:val="99"/>
    <w:semiHidden/>
    <w:unhideWhenUsed/>
    <w:rsid w:val="001644B6"/>
    <w:rPr>
      <w:color w:val="800080" w:themeColor="followedHyperlink"/>
      <w:u w:val="single"/>
    </w:rPr>
  </w:style>
  <w:style w:type="table" w:styleId="af4">
    <w:name w:val="Table Grid"/>
    <w:basedOn w:val="a1"/>
    <w:uiPriority w:val="59"/>
    <w:locked/>
    <w:rsid w:val="003B47B7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footer"/>
    <w:basedOn w:val="a"/>
    <w:link w:val="af6"/>
    <w:uiPriority w:val="99"/>
    <w:unhideWhenUsed/>
    <w:rsid w:val="00DD3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DD3CF2"/>
    <w:rPr>
      <w:rFonts w:eastAsia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9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5BA1D-C38E-4A56-931A-91B0CA177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21</Pages>
  <Words>4227</Words>
  <Characters>29623</Characters>
  <Application>Microsoft Office Word</Application>
  <DocSecurity>0</DocSecurity>
  <Lines>246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33783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WinXPProSP3</cp:lastModifiedBy>
  <cp:revision>71</cp:revision>
  <cp:lastPrinted>2016-02-28T16:20:00Z</cp:lastPrinted>
  <dcterms:created xsi:type="dcterms:W3CDTF">2014-08-20T17:10:00Z</dcterms:created>
  <dcterms:modified xsi:type="dcterms:W3CDTF">2018-10-15T18:59:00Z</dcterms:modified>
</cp:coreProperties>
</file>