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56B8" w:rsidRPr="00227E37" w:rsidRDefault="00A911D0" w:rsidP="00227E3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-234315</wp:posOffset>
            </wp:positionV>
            <wp:extent cx="8963025" cy="6296025"/>
            <wp:effectExtent l="0" t="0" r="0" b="0"/>
            <wp:wrapNone/>
            <wp:docPr id="2" name="Рисунок 2" descr="C:\Users\user\Desktop\не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ек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F56B8" w:rsidRPr="00227E37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МУНИЦИПАЛЬНОЕ БЮДЖЕТНОЕ ОБЩЕОБРАЗОВАТЕЛЬНОЕ УЧРЕЖДЕНИЕ</w:t>
      </w:r>
    </w:p>
    <w:p w:rsidR="00DF56B8" w:rsidRPr="00227E37" w:rsidRDefault="00DF56B8" w:rsidP="00227E3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27E37">
        <w:rPr>
          <w:rFonts w:ascii="Times New Roman" w:hAnsi="Times New Roman" w:cs="Times New Roman"/>
          <w:b/>
          <w:bCs/>
          <w:sz w:val="24"/>
          <w:szCs w:val="24"/>
        </w:rPr>
        <w:t>«СРЕДНЯЯ ШКОЛА № 16 ГОРОДА ЕВПАТОРИИ РЕСПУБЛИКИ КРЫМ»</w:t>
      </w:r>
    </w:p>
    <w:p w:rsidR="00DF56B8" w:rsidRPr="00227E37" w:rsidRDefault="00A911D0" w:rsidP="00227E3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27E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F56B8" w:rsidRPr="00227E37">
        <w:rPr>
          <w:rFonts w:ascii="Times New Roman" w:hAnsi="Times New Roman" w:cs="Times New Roman"/>
          <w:b/>
          <w:bCs/>
          <w:sz w:val="24"/>
          <w:szCs w:val="24"/>
        </w:rPr>
        <w:t>(МБОУ «СШ № 16»)</w:t>
      </w:r>
    </w:p>
    <w:p w:rsidR="00DF56B8" w:rsidRPr="00227E37" w:rsidRDefault="00DF56B8" w:rsidP="00227E3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56B8" w:rsidRPr="00227E37" w:rsidRDefault="00DF56B8" w:rsidP="00227E37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DF56B8" w:rsidRDefault="00DF56B8" w:rsidP="00071D8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227E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1D8A" w:rsidRPr="00071D8A" w:rsidRDefault="00071D8A" w:rsidP="00071D8A">
      <w:pPr>
        <w:spacing w:after="0"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 w:rsidRPr="00071D8A">
        <w:rPr>
          <w:rFonts w:ascii="Times New Roman" w:hAnsi="Times New Roman" w:cs="Times New Roman"/>
          <w:b/>
          <w:bCs/>
          <w:sz w:val="24"/>
          <w:szCs w:val="24"/>
        </w:rPr>
        <w:t>РАССМОТРЕНО                                                                  СОГЛАСОВАНО                                                             УТВЕРЖДЕНО</w:t>
      </w:r>
    </w:p>
    <w:p w:rsidR="00071D8A" w:rsidRPr="00071D8A" w:rsidRDefault="00071D8A" w:rsidP="00071D8A">
      <w:pPr>
        <w:spacing w:after="0"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071D8A" w:rsidRPr="00071D8A" w:rsidRDefault="00071D8A" w:rsidP="00071D8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71D8A">
        <w:rPr>
          <w:rFonts w:ascii="Times New Roman" w:hAnsi="Times New Roman" w:cs="Times New Roman"/>
          <w:sz w:val="24"/>
          <w:szCs w:val="24"/>
          <w:lang w:val="uk-UA"/>
        </w:rPr>
        <w:t xml:space="preserve"> на заседании ШМО                                                                 </w:t>
      </w:r>
      <w:r w:rsidRPr="00071D8A">
        <w:rPr>
          <w:rFonts w:ascii="Times New Roman" w:hAnsi="Times New Roman" w:cs="Times New Roman"/>
          <w:sz w:val="24"/>
          <w:szCs w:val="24"/>
        </w:rPr>
        <w:t>Зам.директора по УВР                                                       Директор школы</w:t>
      </w:r>
    </w:p>
    <w:p w:rsidR="00071D8A" w:rsidRPr="00071D8A" w:rsidRDefault="00071D8A" w:rsidP="00071D8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val="uk-UA"/>
        </w:rPr>
      </w:pPr>
      <w:r w:rsidRPr="00071D8A">
        <w:rPr>
          <w:rFonts w:ascii="Times New Roman" w:hAnsi="Times New Roman" w:cs="Times New Roman"/>
          <w:sz w:val="24"/>
          <w:szCs w:val="24"/>
          <w:lang w:val="uk-UA"/>
        </w:rPr>
        <w:t xml:space="preserve"> от  </w:t>
      </w:r>
      <w:r w:rsidR="00C07B83">
        <w:rPr>
          <w:rFonts w:ascii="Times New Roman" w:hAnsi="Times New Roman" w:cs="Times New Roman"/>
          <w:sz w:val="24"/>
          <w:szCs w:val="24"/>
          <w:lang w:val="uk-UA"/>
        </w:rPr>
        <w:t>20.08.2020г.</w:t>
      </w:r>
      <w:r w:rsidRPr="00071D8A">
        <w:rPr>
          <w:rFonts w:ascii="Times New Roman" w:hAnsi="Times New Roman" w:cs="Times New Roman"/>
          <w:sz w:val="24"/>
          <w:szCs w:val="24"/>
          <w:lang w:val="uk-UA"/>
        </w:rPr>
        <w:t xml:space="preserve">          </w:t>
      </w:r>
      <w:r w:rsidRPr="00071D8A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C07B83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071D8A">
        <w:rPr>
          <w:rFonts w:ascii="Times New Roman" w:hAnsi="Times New Roman" w:cs="Times New Roman"/>
          <w:sz w:val="24"/>
          <w:szCs w:val="24"/>
        </w:rPr>
        <w:t xml:space="preserve"> ________Ю.Г.Чернобиль                                                  _________ О.А.Донцова</w:t>
      </w:r>
      <w:r w:rsidRPr="00071D8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071D8A" w:rsidRPr="00071D8A" w:rsidRDefault="00071D8A" w:rsidP="00071D8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71D8A">
        <w:rPr>
          <w:rFonts w:ascii="Times New Roman" w:hAnsi="Times New Roman" w:cs="Times New Roman"/>
          <w:sz w:val="24"/>
          <w:szCs w:val="24"/>
          <w:lang w:val="uk-UA"/>
        </w:rPr>
        <w:t xml:space="preserve"> протокол    № 1     </w:t>
      </w:r>
      <w:r w:rsidRPr="00071D8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071D8A">
        <w:rPr>
          <w:rFonts w:ascii="Times New Roman" w:hAnsi="Times New Roman" w:cs="Times New Roman"/>
          <w:sz w:val="24"/>
          <w:szCs w:val="24"/>
          <w:lang w:val="uk-UA"/>
        </w:rPr>
        <w:t xml:space="preserve">от   </w:t>
      </w:r>
      <w:r w:rsidR="00C07B83">
        <w:rPr>
          <w:rFonts w:ascii="Times New Roman" w:hAnsi="Times New Roman" w:cs="Times New Roman"/>
          <w:sz w:val="24"/>
          <w:szCs w:val="24"/>
          <w:lang w:val="uk-UA"/>
        </w:rPr>
        <w:t>24.08.2020г.</w:t>
      </w:r>
      <w:r w:rsidRPr="00071D8A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</w:t>
      </w:r>
      <w:r w:rsidRPr="00071D8A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C07B83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71D8A">
        <w:rPr>
          <w:rFonts w:ascii="Times New Roman" w:hAnsi="Times New Roman" w:cs="Times New Roman"/>
          <w:sz w:val="24"/>
          <w:szCs w:val="24"/>
        </w:rPr>
        <w:t xml:space="preserve">Приказ № </w:t>
      </w:r>
      <w:r w:rsidR="00C07B83">
        <w:rPr>
          <w:rFonts w:ascii="Times New Roman" w:hAnsi="Times New Roman" w:cs="Times New Roman"/>
          <w:sz w:val="24"/>
          <w:szCs w:val="24"/>
        </w:rPr>
        <w:t>463/01-16 от 31.08.2020г.</w:t>
      </w:r>
    </w:p>
    <w:p w:rsidR="00071D8A" w:rsidRPr="00071D8A" w:rsidRDefault="00071D8A" w:rsidP="00071D8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71D8A">
        <w:rPr>
          <w:rFonts w:ascii="Times New Roman" w:hAnsi="Times New Roman" w:cs="Times New Roman"/>
          <w:sz w:val="24"/>
          <w:szCs w:val="24"/>
          <w:lang w:val="uk-UA"/>
        </w:rPr>
        <w:t xml:space="preserve"> Руководитель  ШМО                                                         </w:t>
      </w:r>
      <w:r w:rsidRPr="00071D8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C07B83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071D8A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071D8A" w:rsidRPr="00071D8A" w:rsidRDefault="00071D8A" w:rsidP="00071D8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71D8A">
        <w:rPr>
          <w:rFonts w:ascii="Times New Roman" w:hAnsi="Times New Roman" w:cs="Times New Roman"/>
          <w:sz w:val="24"/>
          <w:szCs w:val="24"/>
        </w:rPr>
        <w:t>________ Л. В. Беленькая</w:t>
      </w:r>
    </w:p>
    <w:p w:rsidR="00071D8A" w:rsidRPr="00071D8A" w:rsidRDefault="00071D8A" w:rsidP="00071D8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1D8A" w:rsidRPr="00071D8A" w:rsidRDefault="00071D8A" w:rsidP="00071D8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DF56B8" w:rsidRPr="00227E37" w:rsidRDefault="00DF56B8" w:rsidP="00227E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56B8" w:rsidRPr="00227E37" w:rsidRDefault="00DF56B8" w:rsidP="00227E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7E37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</w:t>
      </w:r>
    </w:p>
    <w:p w:rsidR="00DF56B8" w:rsidRPr="00227E37" w:rsidRDefault="00DF56B8" w:rsidP="00227E3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F56B8" w:rsidRPr="00227E37" w:rsidRDefault="00DF56B8" w:rsidP="00227E37">
      <w:pPr>
        <w:spacing w:after="0"/>
        <w:jc w:val="center"/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</w:pPr>
      <w:r w:rsidRPr="00227E37"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  <w:t>РАБОЧАЯ ПРОГРАММА</w:t>
      </w:r>
    </w:p>
    <w:p w:rsidR="00DF56B8" w:rsidRPr="00227E37" w:rsidRDefault="00DF56B8" w:rsidP="00227E3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27E37"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  <w:t>ПО АНГЛИЙСКОМУ ЯЗЫКУ</w:t>
      </w:r>
    </w:p>
    <w:p w:rsidR="00DF56B8" w:rsidRPr="00227E37" w:rsidRDefault="00F441F2" w:rsidP="00227E3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  <w:t>Д</w:t>
      </w:r>
      <w:r w:rsidR="00DF56B8"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  <w:t>ля</w:t>
      </w:r>
      <w:r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  <w:t xml:space="preserve"> 8-А,</w:t>
      </w:r>
      <w:r w:rsidR="00DF56B8"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  <w:t xml:space="preserve"> 8-Б, 8-В</w:t>
      </w:r>
      <w:r w:rsidR="00071D8A"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  <w:t>, клас</w:t>
      </w:r>
      <w:r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  <w:t>сов</w:t>
      </w:r>
    </w:p>
    <w:p w:rsidR="00DF56B8" w:rsidRPr="00BB4933" w:rsidRDefault="00F441F2" w:rsidP="00BB4933">
      <w:pPr>
        <w:spacing w:after="0"/>
        <w:jc w:val="center"/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  <w:t>на 2020 - 2021</w:t>
      </w:r>
      <w:r w:rsidR="00BB4933"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  <w:t xml:space="preserve"> учебный год</w:t>
      </w:r>
    </w:p>
    <w:p w:rsidR="00542A35" w:rsidRDefault="00542A35" w:rsidP="00227E37">
      <w:pPr>
        <w:jc w:val="center"/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542A35" w:rsidRPr="00542A35" w:rsidRDefault="00542A35" w:rsidP="00542A35">
      <w:pPr>
        <w:spacing w:after="0"/>
        <w:jc w:val="center"/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  <w:r w:rsidRPr="00542A35"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  <w:t xml:space="preserve">Составитель программы: </w:t>
      </w:r>
    </w:p>
    <w:p w:rsidR="00542A35" w:rsidRPr="00542A35" w:rsidRDefault="00542A35" w:rsidP="00542A35">
      <w:pPr>
        <w:spacing w:after="0"/>
        <w:jc w:val="center"/>
        <w:rPr>
          <w:rFonts w:ascii="Times New Roman" w:hAnsi="Times New Roman" w:cs="Times New Roman"/>
          <w:kern w:val="24"/>
          <w:sz w:val="24"/>
          <w:szCs w:val="24"/>
          <w:lang w:eastAsia="ru-RU"/>
        </w:rPr>
      </w:pPr>
      <w:r w:rsidRPr="00542A35">
        <w:rPr>
          <w:rFonts w:ascii="Times New Roman" w:hAnsi="Times New Roman" w:cs="Times New Roman"/>
          <w:kern w:val="24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kern w:val="24"/>
          <w:sz w:val="24"/>
          <w:szCs w:val="24"/>
          <w:lang w:eastAsia="ru-RU"/>
        </w:rPr>
        <w:t xml:space="preserve">                        </w:t>
      </w:r>
      <w:r w:rsidRPr="00542A35">
        <w:rPr>
          <w:rFonts w:ascii="Times New Roman" w:hAnsi="Times New Roman" w:cs="Times New Roman"/>
          <w:kern w:val="24"/>
          <w:sz w:val="24"/>
          <w:szCs w:val="24"/>
          <w:lang w:eastAsia="ru-RU"/>
        </w:rPr>
        <w:t>Песенко О.Н.</w:t>
      </w:r>
    </w:p>
    <w:p w:rsidR="00542A35" w:rsidRPr="00542A35" w:rsidRDefault="00542A35" w:rsidP="00542A35">
      <w:pPr>
        <w:spacing w:after="0"/>
        <w:jc w:val="center"/>
        <w:rPr>
          <w:rFonts w:ascii="Times New Roman" w:hAnsi="Times New Roman" w:cs="Times New Roman"/>
          <w:kern w:val="24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24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учитель английского </w:t>
      </w:r>
      <w:r w:rsidRPr="00542A35">
        <w:rPr>
          <w:rFonts w:ascii="Times New Roman" w:hAnsi="Times New Roman" w:cs="Times New Roman"/>
          <w:kern w:val="24"/>
          <w:sz w:val="24"/>
          <w:szCs w:val="24"/>
          <w:lang w:eastAsia="ru-RU"/>
        </w:rPr>
        <w:t xml:space="preserve">языка </w:t>
      </w:r>
    </w:p>
    <w:p w:rsidR="00542A35" w:rsidRPr="00542A35" w:rsidRDefault="00C07B83" w:rsidP="00542A35">
      <w:pPr>
        <w:spacing w:after="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первой квалификационной категории</w:t>
      </w:r>
    </w:p>
    <w:p w:rsidR="00542A35" w:rsidRDefault="00542A35" w:rsidP="00542A35">
      <w:pPr>
        <w:jc w:val="center"/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24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</w:t>
      </w:r>
      <w:r w:rsidRPr="00542A35">
        <w:rPr>
          <w:rFonts w:ascii="Times New Roman" w:hAnsi="Times New Roman" w:cs="Times New Roman"/>
          <w:kern w:val="24"/>
          <w:sz w:val="24"/>
          <w:szCs w:val="24"/>
          <w:lang w:eastAsia="ru-RU"/>
        </w:rPr>
        <w:t>_________________</w:t>
      </w:r>
    </w:p>
    <w:p w:rsidR="00542A35" w:rsidRDefault="00542A35" w:rsidP="00227E37">
      <w:pPr>
        <w:jc w:val="center"/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DF56B8" w:rsidRPr="00227E37" w:rsidRDefault="00F441F2" w:rsidP="00227E37">
      <w:pPr>
        <w:jc w:val="center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24"/>
          <w:sz w:val="24"/>
          <w:szCs w:val="24"/>
        </w:rPr>
        <w:t>г. Евпатория , 2020</w:t>
      </w:r>
      <w:r w:rsidR="00C07B83">
        <w:rPr>
          <w:rFonts w:ascii="Times New Roman" w:hAnsi="Times New Roman" w:cs="Times New Roman"/>
          <w:b/>
          <w:bCs/>
          <w:kern w:val="24"/>
          <w:sz w:val="24"/>
          <w:szCs w:val="24"/>
        </w:rPr>
        <w:t>г.</w:t>
      </w:r>
    </w:p>
    <w:p w:rsidR="00BB4933" w:rsidRPr="00156356" w:rsidRDefault="00BB4933" w:rsidP="00BB4933">
      <w:pPr>
        <w:pStyle w:val="ab"/>
        <w:tabs>
          <w:tab w:val="left" w:pos="567"/>
          <w:tab w:val="left" w:pos="2835"/>
          <w:tab w:val="left" w:pos="3969"/>
          <w:tab w:val="left" w:pos="4678"/>
          <w:tab w:val="left" w:pos="6379"/>
          <w:tab w:val="left" w:pos="6946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356">
        <w:rPr>
          <w:rFonts w:ascii="Times New Roman" w:hAnsi="Times New Roman"/>
          <w:b/>
          <w:sz w:val="24"/>
          <w:szCs w:val="24"/>
        </w:rPr>
        <w:lastRenderedPageBreak/>
        <w:t>Образовательный стандарт</w:t>
      </w:r>
      <w:r w:rsidRPr="00156356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BB4933" w:rsidRPr="00156356" w:rsidRDefault="00BB4933" w:rsidP="00BB4933">
      <w:pPr>
        <w:pStyle w:val="ab"/>
        <w:tabs>
          <w:tab w:val="left" w:pos="567"/>
          <w:tab w:val="left" w:pos="2835"/>
          <w:tab w:val="left" w:pos="3969"/>
          <w:tab w:val="left" w:pos="4678"/>
          <w:tab w:val="left" w:pos="6379"/>
          <w:tab w:val="left" w:pos="6946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56356">
        <w:rPr>
          <w:rFonts w:ascii="Times New Roman" w:hAnsi="Times New Roman"/>
          <w:sz w:val="24"/>
          <w:szCs w:val="24"/>
          <w:lang w:eastAsia="ru-RU"/>
        </w:rPr>
        <w:t xml:space="preserve">Федеральный государственный образовательный стандарт ООО, утвержденный приказом </w:t>
      </w:r>
      <w:r w:rsidRPr="00156356">
        <w:rPr>
          <w:rFonts w:ascii="Times New Roman" w:hAnsi="Times New Roman"/>
          <w:sz w:val="24"/>
          <w:szCs w:val="24"/>
        </w:rPr>
        <w:t>Минобразования РФ от 17.12.2010г № 1897 (с изменениями от 31.12.2015г № 1577)</w:t>
      </w:r>
    </w:p>
    <w:p w:rsidR="00BB4933" w:rsidRDefault="00BB4933" w:rsidP="00BB4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56356">
        <w:rPr>
          <w:rFonts w:ascii="Times New Roman" w:hAnsi="Times New Roman"/>
          <w:color w:val="000000"/>
          <w:sz w:val="24"/>
          <w:szCs w:val="24"/>
        </w:rPr>
        <w:t xml:space="preserve">Рабочая программа для 8-х классов составлена на основе </w:t>
      </w:r>
      <w:r w:rsidRPr="009D4913">
        <w:rPr>
          <w:rFonts w:ascii="Times New Roman" w:hAnsi="Times New Roman"/>
          <w:b/>
          <w:color w:val="000000"/>
          <w:sz w:val="24"/>
          <w:szCs w:val="24"/>
        </w:rPr>
        <w:t>авторской программы</w:t>
      </w:r>
      <w:r w:rsidRPr="0015635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: Апальков В.Г. Рабочие программы 5-9 классы (</w:t>
      </w:r>
      <w:r w:rsidRPr="00156356">
        <w:rPr>
          <w:rFonts w:ascii="Times New Roman" w:hAnsi="Times New Roman"/>
          <w:color w:val="000000"/>
          <w:sz w:val="24"/>
          <w:szCs w:val="24"/>
        </w:rPr>
        <w:t xml:space="preserve">«Английский в фокусе, 5-9» (Spotlight) </w:t>
      </w:r>
      <w:r>
        <w:rPr>
          <w:rFonts w:ascii="Times New Roman" w:hAnsi="Times New Roman"/>
          <w:color w:val="000000"/>
          <w:sz w:val="24"/>
          <w:szCs w:val="24"/>
        </w:rPr>
        <w:t>(Для учителей общеобразовательных организаций. Переработанное и дополненное издание)М.:Просвещение,2014.</w:t>
      </w:r>
    </w:p>
    <w:p w:rsidR="00BB4933" w:rsidRPr="001936C6" w:rsidRDefault="00BB4933" w:rsidP="00BB4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Учебник</w:t>
      </w:r>
      <w:r w:rsidRPr="001936C6">
        <w:rPr>
          <w:rFonts w:ascii="Times New Roman" w:hAnsi="Times New Roman"/>
          <w:color w:val="000000"/>
          <w:sz w:val="24"/>
          <w:szCs w:val="24"/>
        </w:rPr>
        <w:t>: Ю.Е.Ваулина</w:t>
      </w:r>
      <w:r>
        <w:rPr>
          <w:rFonts w:ascii="Times New Roman" w:hAnsi="Times New Roman"/>
          <w:b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Д. </w:t>
      </w:r>
      <w:r w:rsidRPr="001936C6">
        <w:rPr>
          <w:rFonts w:ascii="Times New Roman" w:hAnsi="Times New Roman"/>
          <w:color w:val="000000"/>
          <w:sz w:val="24"/>
          <w:szCs w:val="24"/>
        </w:rPr>
        <w:t>Дули, О.Е.Подоляко,В.Эван</w:t>
      </w:r>
      <w:r>
        <w:rPr>
          <w:rFonts w:ascii="Times New Roman" w:hAnsi="Times New Roman"/>
          <w:b/>
          <w:color w:val="000000"/>
          <w:sz w:val="24"/>
          <w:szCs w:val="24"/>
        </w:rPr>
        <w:t>с</w:t>
      </w:r>
      <w:r w:rsidRPr="001936C6">
        <w:rPr>
          <w:rFonts w:ascii="Times New Roman" w:hAnsi="Times New Roman"/>
          <w:color w:val="000000"/>
          <w:sz w:val="24"/>
          <w:szCs w:val="24"/>
        </w:rPr>
        <w:t>. Английскийв фокусе.Учеюник 8 класс.-М.:</w:t>
      </w:r>
      <w:r w:rsidRPr="001936C6">
        <w:rPr>
          <w:rFonts w:ascii="Times New Roman" w:hAnsi="Times New Roman"/>
          <w:color w:val="000000"/>
          <w:sz w:val="24"/>
          <w:szCs w:val="24"/>
          <w:lang w:val="en-US"/>
        </w:rPr>
        <w:t>Express</w:t>
      </w:r>
      <w:r w:rsidRPr="001936C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36C6">
        <w:rPr>
          <w:rFonts w:ascii="Times New Roman" w:hAnsi="Times New Roman"/>
          <w:color w:val="000000"/>
          <w:sz w:val="24"/>
          <w:szCs w:val="24"/>
          <w:lang w:val="en-US"/>
        </w:rPr>
        <w:t>Publishing</w:t>
      </w:r>
      <w:r w:rsidRPr="001936C6">
        <w:rPr>
          <w:rFonts w:ascii="Times New Roman" w:hAnsi="Times New Roman"/>
          <w:color w:val="000000"/>
          <w:sz w:val="24"/>
          <w:szCs w:val="24"/>
        </w:rPr>
        <w:t>:Просвещение,2014.-216 с.</w:t>
      </w:r>
    </w:p>
    <w:p w:rsidR="00BB4933" w:rsidRDefault="00BB4933" w:rsidP="00BB4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BB4933" w:rsidRPr="00AE1993" w:rsidRDefault="00BB4933" w:rsidP="00BB4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BB4933" w:rsidRPr="00156356" w:rsidRDefault="00BB4933" w:rsidP="00BB4933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156356">
        <w:rPr>
          <w:rFonts w:ascii="Times New Roman" w:hAnsi="Times New Roman"/>
          <w:b/>
          <w:sz w:val="24"/>
          <w:szCs w:val="24"/>
          <w:lang w:eastAsia="ru-RU"/>
        </w:rPr>
        <w:t>Планируемые результаты освоения учебного предмета</w:t>
      </w:r>
      <w:r w:rsidRPr="00156356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</w:p>
    <w:p w:rsidR="00BB4933" w:rsidRPr="00BB4933" w:rsidRDefault="00BB4933" w:rsidP="00BB4933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b/>
          <w:bCs/>
          <w:color w:val="000000"/>
        </w:rPr>
        <w:t>Личностными результатами являются:</w:t>
      </w:r>
    </w:p>
    <w:p w:rsidR="00BB4933" w:rsidRPr="00BB4933" w:rsidRDefault="00BB4933" w:rsidP="00BB4933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традиционных ценностей многонационального российского общества; воспитание чувства долга перед Родиной;</w:t>
      </w:r>
    </w:p>
    <w:p w:rsidR="00BB4933" w:rsidRPr="00BB4933" w:rsidRDefault="00BB4933" w:rsidP="00BB4933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учетом устойчивых познавательных интересов;</w:t>
      </w:r>
    </w:p>
    <w:p w:rsidR="00BB4933" w:rsidRPr="00BB4933" w:rsidRDefault="00BB4933" w:rsidP="00BB4933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BB4933" w:rsidRPr="00BB4933" w:rsidRDefault="00BB4933" w:rsidP="00BB4933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формирование осознанного, уважительного доброжелательного отношения к другому человеку, его мнению, мировоззрению, культуре, языку, вере, гражданской позиции;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:rsidR="00BB4933" w:rsidRPr="00BB4933" w:rsidRDefault="00BB4933" w:rsidP="00BB4933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 формирование основ социально-критического мышления; участие в школьном самоуправлении и в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BB4933" w:rsidRPr="00BB4933" w:rsidRDefault="00BB4933" w:rsidP="00BB4933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BB4933" w:rsidRPr="00BB4933" w:rsidRDefault="00BB4933" w:rsidP="00BB4933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формирование основ экологического сознания на основе признания ценности жизни во всех ее проявлениях и необходимости ответственного, бережного отношения к окружающей среде;</w:t>
      </w:r>
    </w:p>
    <w:p w:rsidR="00BB4933" w:rsidRPr="00BB4933" w:rsidRDefault="00BB4933" w:rsidP="00BB4933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осознание важности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BB4933" w:rsidRPr="00BB4933" w:rsidRDefault="00BB4933" w:rsidP="00BB4933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BB4933" w:rsidRPr="00BB4933" w:rsidRDefault="00BB4933" w:rsidP="00BB4933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формирование мотивации изучения иностранных языков и стремление к самосовершенствованию в образовательной области «Английский язык»;</w:t>
      </w:r>
    </w:p>
    <w:p w:rsidR="00BB4933" w:rsidRPr="00BB4933" w:rsidRDefault="00BB4933" w:rsidP="00BB4933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lastRenderedPageBreak/>
        <w:t>осознание возможностей самореализации средствами иностранного языка;</w:t>
      </w:r>
    </w:p>
    <w:p w:rsidR="00BB4933" w:rsidRPr="00BB4933" w:rsidRDefault="00BB4933" w:rsidP="00BB4933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стремление к совершенствованию речевой культуры в целом;</w:t>
      </w:r>
    </w:p>
    <w:p w:rsidR="00BB4933" w:rsidRPr="00BB4933" w:rsidRDefault="00BB4933" w:rsidP="00BB4933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формирование коммуникативной компетенции в межкультурной и межэтнической коммуникации;</w:t>
      </w:r>
    </w:p>
    <w:p w:rsidR="00BB4933" w:rsidRPr="00BB4933" w:rsidRDefault="00BB4933" w:rsidP="00BB4933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развитие таких качеств, как воля, целеустремленность, креативность, инициативность, эмпатия, трудолюбие, дисциплинированность;</w:t>
      </w:r>
    </w:p>
    <w:p w:rsidR="00BB4933" w:rsidRPr="00BB4933" w:rsidRDefault="00BB4933" w:rsidP="00BB4933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формирование общекультурной этнической идентичности как составляющих гражданской идентичности личности;</w:t>
      </w:r>
    </w:p>
    <w:p w:rsidR="00BB4933" w:rsidRPr="00BB4933" w:rsidRDefault="00BB4933" w:rsidP="00BB4933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стремление к лучшему осознанию культуры своего народа и готовность содействовать ознакомлению с ней представителей других стран;</w:t>
      </w:r>
    </w:p>
    <w:p w:rsidR="00BB4933" w:rsidRPr="00BB4933" w:rsidRDefault="00BB4933" w:rsidP="00BB4933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готовность и способность обучающихся к саморазвитию, сформированность мотивации к обучению, познанию, выбору индивидуальной образовательной траектории, ценностно-смысловые установки обучающихся, отражающие их личностные позиции и социальные компетенции, сформированность основ гражданской идентичности.</w:t>
      </w:r>
    </w:p>
    <w:p w:rsidR="00BB4933" w:rsidRPr="00BB4933" w:rsidRDefault="00BB4933" w:rsidP="00BB4933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b/>
          <w:bCs/>
          <w:color w:val="000000"/>
        </w:rPr>
        <w:t>Метапредметными результатами являются:</w:t>
      </w:r>
    </w:p>
    <w:p w:rsidR="00BB4933" w:rsidRPr="00BB4933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целеполагание в учебной деятельности: умение самостоятельно ставить новые учебные познавательные задачи на основе развития познавательных мотивов и интересов;</w:t>
      </w:r>
    </w:p>
    <w:p w:rsidR="00BB4933" w:rsidRPr="00BB4933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BB4933" w:rsidRPr="00BB4933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умение осуществлять контроль по результату и по способу действия на уровне произвольного внимания и вносить необходимые коррективы;</w:t>
      </w:r>
    </w:p>
    <w:p w:rsidR="00BB4933" w:rsidRPr="00BB4933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умение адекватно оценивать правильность или ошибочность выполнения учебной задачи, ее объективную трудность и собственные возможности ее решения;</w:t>
      </w:r>
    </w:p>
    <w:p w:rsidR="00BB4933" w:rsidRPr="00BB4933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владение основами волевой саморегуляции в учебной и познавательной деятельности, готовность и способность противостоять трудностям и помехам;</w:t>
      </w:r>
    </w:p>
    <w:p w:rsidR="00BB4933" w:rsidRPr="00BB4933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умение устанавливать причинно-следственные связи; строить логическое рассуждение, умозаключение (индуктивное, дедуктивное и по аналогии) и выводы;</w:t>
      </w:r>
    </w:p>
    <w:p w:rsidR="00BB4933" w:rsidRPr="00BB4933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BB4933" w:rsidRPr="00BB4933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умение осуществлять контроль по результату и по способу действия на уровне произвольного внимания и вносить необходимые коррективы;</w:t>
      </w:r>
    </w:p>
    <w:p w:rsidR="00BB4933" w:rsidRPr="00BB4933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умение адекватно оценивать правильность или ошибочность выполнения учебной задачи, ее объективную трудность и собственные возможности ее решения;</w:t>
      </w:r>
    </w:p>
    <w:p w:rsidR="00BB4933" w:rsidRPr="00BB4933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владение основами волевой саморегуляции в учебной и познавательной деятельности, готовность и способность противостоять трудностям и помехам;</w:t>
      </w:r>
    </w:p>
    <w:p w:rsidR="00BB4933" w:rsidRPr="00BB4933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осознанное владение логическими действиями определения понятий, обобщения, установления аналогий, сериации и классификации на основе самостоятельного выбора оснований и критериев, установления родовидовых связей;</w:t>
      </w:r>
    </w:p>
    <w:p w:rsidR="00BB4933" w:rsidRPr="00BB4933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умение устанавливать причинно-следственные связи; строить логическое рассуждение, умозаключение (индуктивное, дедуктивное и по аналогии) и выводы;</w:t>
      </w:r>
    </w:p>
    <w:p w:rsidR="00BB4933" w:rsidRPr="00BB4933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lastRenderedPageBreak/>
        <w:t>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BB4933" w:rsidRPr="00BB4933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смысловое чтение в соответствии с задачами ознакомления с жанром и основной идеей текста, усвоения его содержания, поиска информации на основе операций, обеспечивающих понимание текста (выделение замысла автора текста, основной идеи, главного и второстепенного; последовательности, причинно-следственной логической связи описываемых событий); умение организовывать учебное сотрудничество и совместную деятельность с учителем и сверстниками;</w:t>
      </w:r>
    </w:p>
    <w:p w:rsidR="00BB4933" w:rsidRPr="00BB4933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умение адекватно и осознанно использовать речевые средства в соответствии с задачей коммуникации; для отображения своих чувств, мыслей и потребностей; планирования и регуляции своей деятельности; владение устной и письменной речью; монологической контекстной речью;</w:t>
      </w:r>
    </w:p>
    <w:p w:rsidR="00BB4933" w:rsidRPr="00BB4933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формирование и развитие учебной и общепользовательской компетентности в области использования информационно-коммуникационных технологий (ИКТ-компетентности).</w:t>
      </w:r>
    </w:p>
    <w:p w:rsidR="00BB4933" w:rsidRPr="00BB4933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развитие умения планировать свое речевое и неречевое поведение;</w:t>
      </w:r>
    </w:p>
    <w:p w:rsidR="00BB4933" w:rsidRPr="00BB4933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развитие коммуникативной компетенции, включая умение взаимодействовать с окружающими, выполняя разные социальные роли;</w:t>
      </w:r>
    </w:p>
    <w:p w:rsidR="00BB4933" w:rsidRPr="00BB4933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развитие исследовательский учебных действий, включая навыки работы с информацией: поиск и выделение нужной информации, обобщение и фиксация информации;</w:t>
      </w:r>
    </w:p>
    <w:p w:rsidR="00BB4933" w:rsidRPr="00BB4933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развитие смыслового чтения, включая умение выделять тему, прогнозировать содержание текста по заголовку/ по ключевым словам, выделять основную мысль, главные факты, опуская второстепенные, устанавливать логическую последовательность основных фактов;</w:t>
      </w:r>
    </w:p>
    <w:p w:rsidR="00BB4933" w:rsidRPr="00BB4933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осуществление регулятивных действий самонаблюдения, самоконтроля, самооценки в процессе коммуникативной деятельности на иностранном языке.</w:t>
      </w:r>
    </w:p>
    <w:p w:rsidR="00BB4933" w:rsidRPr="00BB4933" w:rsidRDefault="00BB4933" w:rsidP="00BB4933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b/>
          <w:bCs/>
          <w:color w:val="000000"/>
        </w:rPr>
        <w:t>Предметными результатами являются:</w:t>
      </w:r>
    </w:p>
    <w:p w:rsidR="00BB4933" w:rsidRPr="00BB4933" w:rsidRDefault="00BB4933" w:rsidP="00BB4933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b/>
          <w:bCs/>
          <w:color w:val="000000"/>
        </w:rPr>
        <w:t>А. В коммуникативной сфере</w:t>
      </w:r>
      <w:r w:rsidRPr="00BB4933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BB4933">
        <w:rPr>
          <w:rFonts w:ascii="Times New Roman" w:hAnsi="Times New Roman" w:cs="Times New Roman"/>
          <w:color w:val="000000"/>
        </w:rPr>
        <w:t>(т.е. владении английским языком как средством общения). Речевая компетенция в следующих видах речевой деятельности:</w:t>
      </w:r>
    </w:p>
    <w:p w:rsidR="00BB4933" w:rsidRPr="00BB4933" w:rsidRDefault="00BB4933" w:rsidP="00BB4933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b/>
          <w:bCs/>
          <w:i/>
          <w:iCs/>
          <w:color w:val="000000"/>
        </w:rPr>
        <w:t>В говорении:</w:t>
      </w:r>
    </w:p>
    <w:p w:rsidR="00BB4933" w:rsidRPr="00BB4933" w:rsidRDefault="00BB4933" w:rsidP="00BB4933">
      <w:pPr>
        <w:pStyle w:val="a4"/>
        <w:numPr>
          <w:ilvl w:val="0"/>
          <w:numId w:val="33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начинать, вести/поддерживать и заканчивать различные виды диалогов в стандартных ситуациях общения, соблюдая нормы речевого этикета, при необходимости переспрашивая, уточняя; расспрашивать собеседника и отвечать на его вопросы, высказывая свое мнение, просьбу, отвечать на предложение собеседника согласием/отказом в пределах изученной тематики и усвоенного лексико-грамматического материала;</w:t>
      </w:r>
    </w:p>
    <w:p w:rsidR="00BB4933" w:rsidRPr="00BB4933" w:rsidRDefault="00BB4933" w:rsidP="00BB4933">
      <w:pPr>
        <w:pStyle w:val="a4"/>
        <w:numPr>
          <w:ilvl w:val="0"/>
          <w:numId w:val="33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рассказывать о себе, своей семье, друзьях, своих интересах и планах на будущее;</w:t>
      </w:r>
    </w:p>
    <w:p w:rsidR="00BB4933" w:rsidRPr="00BB4933" w:rsidRDefault="00BB4933" w:rsidP="00BB4933">
      <w:pPr>
        <w:pStyle w:val="a4"/>
        <w:numPr>
          <w:ilvl w:val="0"/>
          <w:numId w:val="33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сообщать краткие сведения о своем городе/селе, о своей стране и странах изучаемого языка;</w:t>
      </w:r>
    </w:p>
    <w:p w:rsidR="00BB4933" w:rsidRPr="00BB4933" w:rsidRDefault="00BB4933" w:rsidP="00BB4933">
      <w:pPr>
        <w:pStyle w:val="a4"/>
        <w:numPr>
          <w:ilvl w:val="0"/>
          <w:numId w:val="33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описывать события/явления, передавать основное содержание, основную мысль прочитанного/услышанного, выражать свое отношение к прочитанному/услышанному, давать краткую характеристику персонажей;</w:t>
      </w:r>
    </w:p>
    <w:p w:rsidR="00BB4933" w:rsidRPr="00BB4933" w:rsidRDefault="00BB4933" w:rsidP="00BB4933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b/>
          <w:bCs/>
          <w:i/>
          <w:iCs/>
          <w:color w:val="000000"/>
        </w:rPr>
        <w:t>В аудировании:</w:t>
      </w:r>
    </w:p>
    <w:p w:rsidR="00BB4933" w:rsidRPr="00BB4933" w:rsidRDefault="00BB4933" w:rsidP="00BB4933">
      <w:pPr>
        <w:pStyle w:val="a4"/>
        <w:numPr>
          <w:ilvl w:val="0"/>
          <w:numId w:val="34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воспринимать на слух и полностью понимать речь учителя, одноклассников;</w:t>
      </w:r>
    </w:p>
    <w:p w:rsidR="00BB4933" w:rsidRPr="00BB4933" w:rsidRDefault="00BB4933" w:rsidP="00BB4933">
      <w:pPr>
        <w:pStyle w:val="a4"/>
        <w:numPr>
          <w:ilvl w:val="0"/>
          <w:numId w:val="34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воспринимать на слух и понимать основное содержание несложных аутентичных аудио- и видеотекстов, относящихся к разным коммуникативным типам речи (сообщение/рассказ/интервью);</w:t>
      </w:r>
    </w:p>
    <w:p w:rsidR="00BB4933" w:rsidRPr="00BB4933" w:rsidRDefault="00BB4933" w:rsidP="00BB4933">
      <w:pPr>
        <w:pStyle w:val="a4"/>
        <w:numPr>
          <w:ilvl w:val="0"/>
          <w:numId w:val="34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lastRenderedPageBreak/>
        <w:t>воспринимать на слух и выборочно понимать с опорой на языковую догадку, контекста краткие несложные аутентичные прагматические аудио- и видеотексты, выделяя значимую/нужную/необходимую информацию;</w:t>
      </w:r>
    </w:p>
    <w:p w:rsidR="00BB4933" w:rsidRPr="00BB4933" w:rsidRDefault="00BB4933" w:rsidP="00BB4933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b/>
          <w:bCs/>
          <w:i/>
          <w:iCs/>
          <w:color w:val="000000"/>
        </w:rPr>
        <w:t>В чтении:</w:t>
      </w:r>
    </w:p>
    <w:p w:rsidR="00BB4933" w:rsidRPr="00BB4933" w:rsidRDefault="00BB4933" w:rsidP="00BB4933">
      <w:pPr>
        <w:pStyle w:val="a4"/>
        <w:numPr>
          <w:ilvl w:val="0"/>
          <w:numId w:val="35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читать аутентичные тексты разных жанров и стилей преимущественно с пониманием основного содержания;</w:t>
      </w:r>
    </w:p>
    <w:p w:rsidR="00BB4933" w:rsidRPr="00BB4933" w:rsidRDefault="00BB4933" w:rsidP="00BB4933">
      <w:pPr>
        <w:pStyle w:val="a4"/>
        <w:numPr>
          <w:ilvl w:val="0"/>
          <w:numId w:val="35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(языковой догадки, выборочного перевода), а также справочных материалов; уметь оценивать полученную информацию, выражать свое мнение;</w:t>
      </w:r>
    </w:p>
    <w:p w:rsidR="00BB4933" w:rsidRPr="00BB4933" w:rsidRDefault="00BB4933" w:rsidP="00BB4933">
      <w:pPr>
        <w:pStyle w:val="a4"/>
        <w:numPr>
          <w:ilvl w:val="0"/>
          <w:numId w:val="35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читать аутентичные тексты с выборочным пониманием значимой/нужной/интересующей информации;</w:t>
      </w:r>
    </w:p>
    <w:p w:rsidR="00BB4933" w:rsidRPr="00BB4933" w:rsidRDefault="00BB4933" w:rsidP="00BB4933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b/>
          <w:bCs/>
          <w:i/>
          <w:iCs/>
          <w:color w:val="000000"/>
        </w:rPr>
        <w:t>В письменной речи:</w:t>
      </w:r>
    </w:p>
    <w:p w:rsidR="00BB4933" w:rsidRPr="00BB4933" w:rsidRDefault="00BB4933" w:rsidP="00BB4933">
      <w:pPr>
        <w:pStyle w:val="a4"/>
        <w:numPr>
          <w:ilvl w:val="0"/>
          <w:numId w:val="36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заполнять анкеты и формуляры;</w:t>
      </w:r>
    </w:p>
    <w:p w:rsidR="00BB4933" w:rsidRPr="00BB4933" w:rsidRDefault="00BB4933" w:rsidP="00BB4933">
      <w:pPr>
        <w:pStyle w:val="a4"/>
        <w:numPr>
          <w:ilvl w:val="0"/>
          <w:numId w:val="36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писать поздравления, личные письма с опорой на образец с употреблением формул речевого этикета, принятых в стране/странах изучаемого языка;</w:t>
      </w:r>
    </w:p>
    <w:p w:rsidR="00BB4933" w:rsidRPr="00BB4933" w:rsidRDefault="00BB4933" w:rsidP="00BB4933">
      <w:pPr>
        <w:pStyle w:val="a4"/>
        <w:numPr>
          <w:ilvl w:val="0"/>
          <w:numId w:val="36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составлять план, тезисы устного или письменного сообщения; кратко излагать результаты проектной деятельности.</w:t>
      </w:r>
    </w:p>
    <w:p w:rsidR="00BB4933" w:rsidRPr="00BB4933" w:rsidRDefault="00BB4933" w:rsidP="00BB4933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b/>
          <w:bCs/>
          <w:i/>
          <w:iCs/>
          <w:color w:val="000000"/>
        </w:rPr>
        <w:t>Языковая компетенция:</w:t>
      </w:r>
    </w:p>
    <w:p w:rsidR="00BB4933" w:rsidRPr="00BB4933" w:rsidRDefault="00BB4933" w:rsidP="00BB4933">
      <w:pPr>
        <w:pStyle w:val="a4"/>
        <w:numPr>
          <w:ilvl w:val="0"/>
          <w:numId w:val="37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применение правил написания слов, изученных в основной школе;</w:t>
      </w:r>
    </w:p>
    <w:p w:rsidR="00BB4933" w:rsidRPr="00BB4933" w:rsidRDefault="00BB4933" w:rsidP="00BB4933">
      <w:pPr>
        <w:pStyle w:val="a4"/>
        <w:numPr>
          <w:ilvl w:val="0"/>
          <w:numId w:val="37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адекватное произношение и различение на слух всех звуков английского языка; соблюдение правильного ударения в словах и фразах;</w:t>
      </w:r>
    </w:p>
    <w:p w:rsidR="00BB4933" w:rsidRPr="00BB4933" w:rsidRDefault="00BB4933" w:rsidP="00BB4933">
      <w:pPr>
        <w:pStyle w:val="a4"/>
        <w:numPr>
          <w:ilvl w:val="0"/>
          <w:numId w:val="37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соблюдение ритмико-интонационных особенностей предложений различных коммуникативных типов (утвердительное, вопросительное, отрицательное, повелительное); правильное членение предложений на смысловые группы;</w:t>
      </w:r>
    </w:p>
    <w:p w:rsidR="00BB4933" w:rsidRPr="00BB4933" w:rsidRDefault="00BB4933" w:rsidP="00BB4933">
      <w:pPr>
        <w:pStyle w:val="a4"/>
        <w:numPr>
          <w:ilvl w:val="0"/>
          <w:numId w:val="37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распознавание и употребление в речи основных значений изученных лексических единиц (слов, словосочетаний, реплик-клише речевого этикета);</w:t>
      </w:r>
    </w:p>
    <w:p w:rsidR="00BB4933" w:rsidRPr="00BB4933" w:rsidRDefault="00BB4933" w:rsidP="00BB4933">
      <w:pPr>
        <w:pStyle w:val="a4"/>
        <w:numPr>
          <w:ilvl w:val="0"/>
          <w:numId w:val="37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знание основных способов словообразования (аффиксации, словосложения, конверсии);</w:t>
      </w:r>
    </w:p>
    <w:p w:rsidR="00BB4933" w:rsidRPr="00BB4933" w:rsidRDefault="00BB4933" w:rsidP="00BB4933">
      <w:pPr>
        <w:pStyle w:val="a4"/>
        <w:numPr>
          <w:ilvl w:val="0"/>
          <w:numId w:val="37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понимание и использование явлений многозначности слов иностранного языка, синонимии, антонимии и лексической сочетаемости;</w:t>
      </w:r>
    </w:p>
    <w:p w:rsidR="00BB4933" w:rsidRPr="00BB4933" w:rsidRDefault="00BB4933" w:rsidP="00BB4933">
      <w:pPr>
        <w:pStyle w:val="a4"/>
        <w:numPr>
          <w:ilvl w:val="0"/>
          <w:numId w:val="37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распознавание и употребление в речи основных морфологических форм и синтаксических конструкций изучаемого языка; знание</w:t>
      </w:r>
    </w:p>
    <w:p w:rsidR="00BB4933" w:rsidRPr="00BB4933" w:rsidRDefault="00BB4933" w:rsidP="00BB4933">
      <w:pPr>
        <w:pStyle w:val="a4"/>
        <w:numPr>
          <w:ilvl w:val="0"/>
          <w:numId w:val="37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признаков изученных грамматических явлений (видовременных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BB4933" w:rsidRPr="00BB4933" w:rsidRDefault="00BB4933" w:rsidP="00BB4933">
      <w:pPr>
        <w:pStyle w:val="a4"/>
        <w:numPr>
          <w:ilvl w:val="0"/>
          <w:numId w:val="37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знание основных различий систем английского и русского/родного языков;</w:t>
      </w:r>
    </w:p>
    <w:p w:rsidR="00BB4933" w:rsidRPr="00BB4933" w:rsidRDefault="00BB4933" w:rsidP="00BB4933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b/>
          <w:bCs/>
          <w:i/>
          <w:iCs/>
          <w:color w:val="000000"/>
        </w:rPr>
        <w:t>Социокультурная компетенция:</w:t>
      </w:r>
    </w:p>
    <w:p w:rsidR="00BB4933" w:rsidRPr="00BB4933" w:rsidRDefault="00BB4933" w:rsidP="00BB4933">
      <w:pPr>
        <w:pStyle w:val="a4"/>
        <w:numPr>
          <w:ilvl w:val="0"/>
          <w:numId w:val="38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знание национально-культурных особенностей речевого и неречевого поведения в своей стране и странах изучаемого языка; применение этих знаний в различных ситуациях формального и неформального межличностного и межкультурного общения;</w:t>
      </w:r>
    </w:p>
    <w:p w:rsidR="00BB4933" w:rsidRPr="00BB4933" w:rsidRDefault="00BB4933" w:rsidP="00BB4933">
      <w:pPr>
        <w:pStyle w:val="a4"/>
        <w:numPr>
          <w:ilvl w:val="0"/>
          <w:numId w:val="38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распознавание и употребление в устной и письменной речи основных норм речевого этикета (реплик-клише, наиболее распространенной оценочной лексики), принятых в странах изучаемого языка;</w:t>
      </w:r>
    </w:p>
    <w:p w:rsidR="00BB4933" w:rsidRPr="00BB4933" w:rsidRDefault="00BB4933" w:rsidP="00BB4933">
      <w:pPr>
        <w:pStyle w:val="a4"/>
        <w:numPr>
          <w:ilvl w:val="0"/>
          <w:numId w:val="38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знание употребительной фоновой лексики и реалий страны/стран изучаемого языка, некоторых распространенных образцов фольклора (скороговорки, поговорки, пословицы);</w:t>
      </w:r>
    </w:p>
    <w:p w:rsidR="00BB4933" w:rsidRPr="00BB4933" w:rsidRDefault="00BB4933" w:rsidP="00BB4933">
      <w:pPr>
        <w:pStyle w:val="a4"/>
        <w:numPr>
          <w:ilvl w:val="0"/>
          <w:numId w:val="38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знакомство с образцами художественной, публицистической и научно-популярной литературы;</w:t>
      </w:r>
    </w:p>
    <w:p w:rsidR="00BB4933" w:rsidRPr="00BB4933" w:rsidRDefault="00BB4933" w:rsidP="00BB4933">
      <w:pPr>
        <w:pStyle w:val="a4"/>
        <w:numPr>
          <w:ilvl w:val="0"/>
          <w:numId w:val="38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lastRenderedPageBreak/>
        <w:t>представление об особенностях образа жизни, быта, культуры стран изучаемого языка (всемирно известных достопримечательностях, выдающихся людях и их вкладе в мировую культуру);</w:t>
      </w:r>
    </w:p>
    <w:p w:rsidR="00BB4933" w:rsidRPr="00BB4933" w:rsidRDefault="00BB4933" w:rsidP="00BB4933">
      <w:pPr>
        <w:pStyle w:val="a4"/>
        <w:numPr>
          <w:ilvl w:val="0"/>
          <w:numId w:val="38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представления о сходстве и различиях в традициях своей страны и стран изучаемого языка;</w:t>
      </w:r>
    </w:p>
    <w:p w:rsidR="00BB4933" w:rsidRPr="00BB4933" w:rsidRDefault="00BB4933" w:rsidP="00BB4933">
      <w:pPr>
        <w:pStyle w:val="a4"/>
        <w:numPr>
          <w:ilvl w:val="0"/>
          <w:numId w:val="38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понимание роли владения иностранными языками в современном мире.</w:t>
      </w:r>
    </w:p>
    <w:p w:rsidR="00BB4933" w:rsidRPr="00BB4933" w:rsidRDefault="00BB4933" w:rsidP="00BB4933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b/>
          <w:bCs/>
          <w:i/>
          <w:iCs/>
          <w:color w:val="000000"/>
        </w:rPr>
        <w:t>Компенсаторная компетенция</w:t>
      </w:r>
      <w:r w:rsidRPr="00BB4933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BB4933">
        <w:rPr>
          <w:rFonts w:ascii="Times New Roman" w:hAnsi="Times New Roman" w:cs="Times New Roman"/>
          <w:color w:val="000000"/>
        </w:rPr>
        <w:t>– 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догадки, игнорирования языковых трудностей, переспроса, словарных замен, жестов, мимики.</w:t>
      </w:r>
    </w:p>
    <w:p w:rsidR="00BB4933" w:rsidRPr="00BB4933" w:rsidRDefault="00BB4933" w:rsidP="00BB4933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b/>
          <w:bCs/>
          <w:color w:val="000000"/>
        </w:rPr>
        <w:t>Б. В познавательной сфере:</w:t>
      </w:r>
    </w:p>
    <w:p w:rsidR="00BB4933" w:rsidRPr="00BB4933" w:rsidRDefault="00BB4933" w:rsidP="00BB4933">
      <w:pPr>
        <w:pStyle w:val="a4"/>
        <w:numPr>
          <w:ilvl w:val="0"/>
          <w:numId w:val="39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умение сравнивать языковые явления родного и иностранного языков на уровне отдельных грамматических явлений, слов, словосочетаний, предложений;</w:t>
      </w:r>
    </w:p>
    <w:p w:rsidR="00BB4933" w:rsidRPr="00BB4933" w:rsidRDefault="00BB4933" w:rsidP="00BB4933">
      <w:pPr>
        <w:pStyle w:val="a4"/>
        <w:numPr>
          <w:ilvl w:val="0"/>
          <w:numId w:val="39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владение приемами работы с текстом: умение пользоваться определенной стратегией чтения/аудирования в зависимости от коммуникативной задачи (читать/слушать текст с разной глубиной понимания);</w:t>
      </w:r>
    </w:p>
    <w:p w:rsidR="00BB4933" w:rsidRPr="00BB4933" w:rsidRDefault="00BB4933" w:rsidP="00BB4933">
      <w:pPr>
        <w:pStyle w:val="a4"/>
        <w:numPr>
          <w:ilvl w:val="0"/>
          <w:numId w:val="39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умение действовать по образцу/аналогии при выполнении упражнений и составлении собственных высказываний в пределах тематики основной школы;</w:t>
      </w:r>
    </w:p>
    <w:p w:rsidR="00BB4933" w:rsidRPr="00BB4933" w:rsidRDefault="00BB4933" w:rsidP="00BB4933">
      <w:pPr>
        <w:pStyle w:val="a4"/>
        <w:numPr>
          <w:ilvl w:val="0"/>
          <w:numId w:val="39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готовность и умение осуществлять индивидуальную и совместную проектную работу;</w:t>
      </w:r>
    </w:p>
    <w:p w:rsidR="00BB4933" w:rsidRPr="00BB4933" w:rsidRDefault="00BB4933" w:rsidP="00BB4933">
      <w:pPr>
        <w:pStyle w:val="a4"/>
        <w:numPr>
          <w:ilvl w:val="0"/>
          <w:numId w:val="39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умение пользоваться справочным материалом (грамматическим и лингвострановедческим справочниками, двуязычным и толковым словарями, мультимедийными средствами);</w:t>
      </w:r>
    </w:p>
    <w:p w:rsidR="00BB4933" w:rsidRPr="00BB4933" w:rsidRDefault="00BB4933" w:rsidP="00BB4933">
      <w:pPr>
        <w:pStyle w:val="a4"/>
        <w:numPr>
          <w:ilvl w:val="0"/>
          <w:numId w:val="39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владение способами и приемами дальнейшего самостоятельного изучения иностранных языков.</w:t>
      </w:r>
    </w:p>
    <w:p w:rsidR="00BB4933" w:rsidRPr="00BB4933" w:rsidRDefault="00BB4933" w:rsidP="00BB4933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b/>
          <w:bCs/>
          <w:color w:val="000000"/>
        </w:rPr>
        <w:t>В. В ценностно-ориентационной сфере:</w:t>
      </w:r>
    </w:p>
    <w:p w:rsidR="00BB4933" w:rsidRPr="00BB4933" w:rsidRDefault="00BB4933" w:rsidP="00BB4933">
      <w:pPr>
        <w:pStyle w:val="a4"/>
        <w:numPr>
          <w:ilvl w:val="0"/>
          <w:numId w:val="40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представление о языке как средстве выражения чувств, эмоций, основе культуры мышления;</w:t>
      </w:r>
    </w:p>
    <w:p w:rsidR="00BB4933" w:rsidRPr="00BB4933" w:rsidRDefault="00BB4933" w:rsidP="00BB4933">
      <w:pPr>
        <w:pStyle w:val="a4"/>
        <w:numPr>
          <w:ilvl w:val="0"/>
          <w:numId w:val="40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достижение взаимопонимания в процессе устного и письменного общения с носителями иностранного языка, установления межличностных и межкультурных контактов в доступных пределах;</w:t>
      </w:r>
    </w:p>
    <w:p w:rsidR="00BB4933" w:rsidRPr="00BB4933" w:rsidRDefault="00BB4933" w:rsidP="00BB4933">
      <w:pPr>
        <w:pStyle w:val="a4"/>
        <w:numPr>
          <w:ilvl w:val="0"/>
          <w:numId w:val="40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представление о целостном полиязычном, поликультурном мире, осознание места и роли родного и иностранных языков в этом мире как средства общения, познания, самореализации и социальной адаптации;</w:t>
      </w:r>
    </w:p>
    <w:p w:rsidR="00BB4933" w:rsidRPr="00BB4933" w:rsidRDefault="00BB4933" w:rsidP="00BB4933">
      <w:pPr>
        <w:pStyle w:val="a4"/>
        <w:numPr>
          <w:ilvl w:val="0"/>
          <w:numId w:val="40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приобщение к ценностям мировой культуры как через источники информации на иностранном языке (в том числе мультимедийные), так и через непосредственное участие в школьных обменах, туристических</w:t>
      </w:r>
      <w:r w:rsidR="00BC0498">
        <w:rPr>
          <w:rFonts w:ascii="Times New Roman" w:hAnsi="Times New Roman" w:cs="Times New Roman"/>
          <w:color w:val="000000"/>
        </w:rPr>
        <w:t xml:space="preserve"> </w:t>
      </w:r>
      <w:r w:rsidRPr="00BB4933">
        <w:rPr>
          <w:rFonts w:ascii="Times New Roman" w:hAnsi="Times New Roman" w:cs="Times New Roman"/>
          <w:color w:val="000000"/>
        </w:rPr>
        <w:t>поездках, молодежных форумах.</w:t>
      </w:r>
    </w:p>
    <w:p w:rsidR="00BB4933" w:rsidRPr="00BB4933" w:rsidRDefault="00BB4933" w:rsidP="00BB4933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b/>
          <w:bCs/>
          <w:color w:val="000000"/>
        </w:rPr>
        <w:t>Г. В эстетической сфере:</w:t>
      </w:r>
    </w:p>
    <w:p w:rsidR="00BB4933" w:rsidRPr="00BB4933" w:rsidRDefault="00BB4933" w:rsidP="00BB4933">
      <w:pPr>
        <w:pStyle w:val="a4"/>
        <w:numPr>
          <w:ilvl w:val="0"/>
          <w:numId w:val="4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владение элементарными средствами выражения чувств и эмоций на иностранном языке;</w:t>
      </w:r>
    </w:p>
    <w:p w:rsidR="00BB4933" w:rsidRPr="00BB4933" w:rsidRDefault="00BB4933" w:rsidP="00BB4933">
      <w:pPr>
        <w:pStyle w:val="a4"/>
        <w:numPr>
          <w:ilvl w:val="0"/>
          <w:numId w:val="4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стремление к знакомству с образцами художественного творчества на английском языке и средствами английского языка;</w:t>
      </w:r>
    </w:p>
    <w:p w:rsidR="00BB4933" w:rsidRPr="00BB4933" w:rsidRDefault="00BB4933" w:rsidP="00BB4933">
      <w:pPr>
        <w:pStyle w:val="a4"/>
        <w:numPr>
          <w:ilvl w:val="0"/>
          <w:numId w:val="4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развитие чувства прекрасного в процессе обсуждения современных тенденций в живописи, музыке, литературе.</w:t>
      </w:r>
    </w:p>
    <w:p w:rsidR="00BB4933" w:rsidRPr="00BB4933" w:rsidRDefault="00BB4933" w:rsidP="00BB4933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b/>
          <w:bCs/>
          <w:color w:val="000000"/>
        </w:rPr>
        <w:t>Д. В трудовой сфере:</w:t>
      </w:r>
    </w:p>
    <w:p w:rsidR="00BB4933" w:rsidRPr="00BB4933" w:rsidRDefault="00BB4933" w:rsidP="00BB4933">
      <w:pPr>
        <w:pStyle w:val="a4"/>
        <w:numPr>
          <w:ilvl w:val="0"/>
          <w:numId w:val="4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умение рационально планировать свой учебный труд;</w:t>
      </w:r>
    </w:p>
    <w:p w:rsidR="00BB4933" w:rsidRPr="00BB4933" w:rsidRDefault="00BB4933" w:rsidP="00BB4933">
      <w:pPr>
        <w:pStyle w:val="a4"/>
        <w:numPr>
          <w:ilvl w:val="0"/>
          <w:numId w:val="4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умение работать в соответствии с намеченным планом.</w:t>
      </w:r>
    </w:p>
    <w:p w:rsidR="00BB4933" w:rsidRPr="00BB4933" w:rsidRDefault="00BB4933" w:rsidP="00BB4933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b/>
          <w:bCs/>
          <w:color w:val="000000"/>
        </w:rPr>
        <w:t>Е. В физической сфере:</w:t>
      </w:r>
    </w:p>
    <w:p w:rsidR="00BB4933" w:rsidRPr="00BB4933" w:rsidRDefault="00BB4933" w:rsidP="00BB4933">
      <w:pPr>
        <w:pStyle w:val="a4"/>
        <w:numPr>
          <w:ilvl w:val="0"/>
          <w:numId w:val="43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BB4933">
        <w:rPr>
          <w:rFonts w:ascii="Times New Roman" w:hAnsi="Times New Roman" w:cs="Times New Roman"/>
          <w:color w:val="000000"/>
        </w:rPr>
        <w:t>стремление вести здоровый образ жизни (режим труда и отдыха, питание, спорт, фитнес).</w:t>
      </w:r>
    </w:p>
    <w:p w:rsidR="00BB4933" w:rsidRPr="00BB4933" w:rsidRDefault="00BB4933" w:rsidP="00BB4933">
      <w:pPr>
        <w:pStyle w:val="a4"/>
        <w:numPr>
          <w:ilvl w:val="0"/>
          <w:numId w:val="43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</w:p>
    <w:p w:rsidR="00BB4933" w:rsidRPr="00BB4933" w:rsidRDefault="00BB4933" w:rsidP="00BB4933">
      <w:pPr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b/>
          <w:color w:val="000000"/>
        </w:rPr>
        <w:t>В курсе 8 класса</w:t>
      </w:r>
      <w:r w:rsidRPr="00BB4933">
        <w:rPr>
          <w:rFonts w:ascii="Times New Roman" w:hAnsi="Times New Roman" w:cs="Times New Roman"/>
          <w:color w:val="000000"/>
        </w:rPr>
        <w:t xml:space="preserve"> </w:t>
      </w:r>
      <w:r w:rsidRPr="00BB4933">
        <w:rPr>
          <w:rFonts w:ascii="Times New Roman" w:hAnsi="Times New Roman" w:cs="Times New Roman"/>
          <w:b/>
          <w:color w:val="000000"/>
        </w:rPr>
        <w:t>учащиеся научатся и получат возможность научится:</w:t>
      </w:r>
      <w:r w:rsidRPr="00BB493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BB4933" w:rsidRPr="00BB4933" w:rsidRDefault="00BB4933" w:rsidP="00BB49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sz w:val="24"/>
          <w:szCs w:val="24"/>
          <w:lang w:eastAsia="ru-RU"/>
        </w:rPr>
        <w:t>В аудировании:</w:t>
      </w:r>
    </w:p>
    <w:p w:rsidR="00BB4933" w:rsidRPr="00BB4933" w:rsidRDefault="00BB4933" w:rsidP="00BB493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b/>
          <w:sz w:val="24"/>
          <w:szCs w:val="24"/>
          <w:lang w:eastAsia="ru-RU"/>
        </w:rPr>
        <w:t>Учащиеся научатся:</w:t>
      </w:r>
    </w:p>
    <w:p w:rsidR="00BB4933" w:rsidRPr="00BB4933" w:rsidRDefault="00BB4933" w:rsidP="00BB49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sz w:val="24"/>
          <w:szCs w:val="24"/>
          <w:lang w:eastAsia="ru-RU"/>
        </w:rPr>
        <w:t>• выделять основную мысль в воспринимаемом на слух тексте;</w:t>
      </w:r>
    </w:p>
    <w:p w:rsidR="00BB4933" w:rsidRPr="00BB4933" w:rsidRDefault="00BB4933" w:rsidP="00BB49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sz w:val="24"/>
          <w:szCs w:val="24"/>
          <w:lang w:eastAsia="ru-RU"/>
        </w:rPr>
        <w:t>• отделять в тексте, воспринимаемом на слух, главные факты от второстепенных;</w:t>
      </w:r>
    </w:p>
    <w:p w:rsidR="00BB4933" w:rsidRPr="00BB4933" w:rsidRDefault="00BB4933" w:rsidP="00BB49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sz w:val="24"/>
          <w:szCs w:val="24"/>
          <w:lang w:eastAsia="ru-RU"/>
        </w:rPr>
        <w:t>• использовать контекстуальную или языковую догадку при восприятии на слух текстов, содержащих незнакомые слова;</w:t>
      </w:r>
    </w:p>
    <w:p w:rsidR="00BB4933" w:rsidRPr="00BB4933" w:rsidRDefault="00BB4933" w:rsidP="00BB49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sz w:val="24"/>
          <w:szCs w:val="24"/>
          <w:lang w:eastAsia="ru-RU"/>
        </w:rPr>
        <w:t>• игнорировать незнакомые языковые явления, несущественные для понимания основного содержания воспринимаемого на слух текста.</w:t>
      </w:r>
    </w:p>
    <w:p w:rsidR="00BB4933" w:rsidRPr="00BB4933" w:rsidRDefault="00BB4933" w:rsidP="00BB49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b/>
          <w:sz w:val="24"/>
          <w:szCs w:val="24"/>
          <w:lang w:eastAsia="ru-RU"/>
        </w:rPr>
        <w:t>Учащиеся получат возможность научиться:</w:t>
      </w:r>
    </w:p>
    <w:p w:rsidR="00BB4933" w:rsidRPr="00BB4933" w:rsidRDefault="00BB4933" w:rsidP="00BB4933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 w:cs="Times New Roman"/>
          <w:iCs/>
          <w:sz w:val="24"/>
          <w:szCs w:val="24"/>
        </w:rPr>
      </w:pPr>
      <w:r w:rsidRPr="00BB4933">
        <w:rPr>
          <w:rFonts w:ascii="Times New Roman" w:eastAsia="TimesNewRomanPS-ItalicMT" w:hAnsi="Times New Roman" w:cs="Times New Roman"/>
          <w:iCs/>
          <w:sz w:val="24"/>
          <w:szCs w:val="24"/>
        </w:rPr>
        <w:t xml:space="preserve"> использовать контекстуальную или языковую догадку при восприятии на слух и чтении текстов, содержащих незнакомые слова;</w:t>
      </w:r>
    </w:p>
    <w:p w:rsidR="00BB4933" w:rsidRPr="00BB4933" w:rsidRDefault="00BB4933" w:rsidP="00BB493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sz w:val="24"/>
          <w:szCs w:val="24"/>
          <w:lang w:eastAsia="ru-RU"/>
        </w:rPr>
        <w:t xml:space="preserve">В чтении: </w:t>
      </w:r>
    </w:p>
    <w:p w:rsidR="00BB4933" w:rsidRPr="00BB4933" w:rsidRDefault="00BC0498" w:rsidP="00BB493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У</w:t>
      </w:r>
      <w:r w:rsidR="00BB4933" w:rsidRPr="00BB4933">
        <w:rPr>
          <w:rFonts w:ascii="Times New Roman" w:hAnsi="Times New Roman" w:cs="Times New Roman"/>
          <w:b/>
          <w:sz w:val="24"/>
          <w:szCs w:val="24"/>
          <w:lang w:eastAsia="ru-RU"/>
        </w:rPr>
        <w:t>чащиеся научатся:</w:t>
      </w:r>
    </w:p>
    <w:p w:rsidR="00BB4933" w:rsidRPr="00BB4933" w:rsidRDefault="00BB4933" w:rsidP="00BB493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sz w:val="24"/>
          <w:szCs w:val="24"/>
          <w:lang w:eastAsia="ru-RU"/>
        </w:rPr>
        <w:t xml:space="preserve">-читать аутентичные тексты разных жанров и стилей преимущественно с пониманием основного содержания; </w:t>
      </w:r>
    </w:p>
    <w:p w:rsidR="00BB4933" w:rsidRPr="00BB4933" w:rsidRDefault="00BB4933" w:rsidP="00BB493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sz w:val="24"/>
          <w:szCs w:val="24"/>
          <w:lang w:eastAsia="ru-RU"/>
        </w:rPr>
        <w:t xml:space="preserve">-читать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(языковой догадки, выборочного перевода), а также справочных материалов; уметь оценивать полученную информацию, выражать свое мнение; </w:t>
      </w:r>
    </w:p>
    <w:p w:rsidR="00BB4933" w:rsidRPr="00BB4933" w:rsidRDefault="00BB4933" w:rsidP="00BB493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sz w:val="24"/>
          <w:szCs w:val="24"/>
          <w:lang w:eastAsia="ru-RU"/>
        </w:rPr>
        <w:t>-читать аутентичные тексты с выборочным пониманием значимой/нужной/интересующей информации;</w:t>
      </w:r>
    </w:p>
    <w:p w:rsidR="00BB4933" w:rsidRPr="00BB4933" w:rsidRDefault="00BC0498" w:rsidP="00BB493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Учащиеся </w:t>
      </w:r>
      <w:r w:rsidR="00BB4933" w:rsidRPr="00BB4933">
        <w:rPr>
          <w:rFonts w:ascii="Times New Roman" w:hAnsi="Times New Roman" w:cs="Times New Roman"/>
          <w:b/>
          <w:sz w:val="24"/>
          <w:szCs w:val="24"/>
          <w:lang w:eastAsia="ru-RU"/>
        </w:rPr>
        <w:t>получат возможность научиться:</w:t>
      </w:r>
    </w:p>
    <w:p w:rsidR="00BB4933" w:rsidRPr="00BB4933" w:rsidRDefault="00BB4933" w:rsidP="00BB49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sz w:val="24"/>
          <w:szCs w:val="24"/>
          <w:lang w:eastAsia="ru-RU"/>
        </w:rPr>
        <w:t>• читать и полностью понимать несложные аутентичные тексты, построенные в основном на изученном языковом материале;</w:t>
      </w:r>
    </w:p>
    <w:p w:rsidR="00BB4933" w:rsidRPr="00BB4933" w:rsidRDefault="00BB4933" w:rsidP="00BB49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sz w:val="24"/>
          <w:szCs w:val="24"/>
          <w:lang w:eastAsia="ru-RU"/>
        </w:rPr>
        <w:t>• догадываться о значении незнакомых слов по сходству с русским/родным языком, по словообразовательным элементам, по контексту;</w:t>
      </w:r>
    </w:p>
    <w:p w:rsidR="00BB4933" w:rsidRPr="00BB4933" w:rsidRDefault="00BB4933" w:rsidP="00BB4933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sz w:val="24"/>
          <w:szCs w:val="24"/>
          <w:lang w:eastAsia="ru-RU"/>
        </w:rPr>
        <w:t>• </w:t>
      </w:r>
      <w:r w:rsidRPr="00BB4933">
        <w:rPr>
          <w:rFonts w:ascii="Times New Roman" w:hAnsi="Times New Roman" w:cs="Times New Roman"/>
          <w:iCs/>
          <w:sz w:val="24"/>
          <w:szCs w:val="24"/>
          <w:lang w:eastAsia="ru-RU"/>
        </w:rPr>
        <w:t>игнорировать в процессе чтения незнакомые слова, не мешающие понимать основное содержание текста;</w:t>
      </w:r>
    </w:p>
    <w:p w:rsidR="00BB4933" w:rsidRPr="00BB4933" w:rsidRDefault="00BB4933" w:rsidP="00BB4933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sz w:val="24"/>
          <w:szCs w:val="24"/>
          <w:lang w:eastAsia="ru-RU"/>
        </w:rPr>
        <w:t>• </w:t>
      </w:r>
      <w:r w:rsidRPr="00BB4933">
        <w:rPr>
          <w:rFonts w:ascii="Times New Roman" w:hAnsi="Times New Roman" w:cs="Times New Roman"/>
          <w:iCs/>
          <w:sz w:val="24"/>
          <w:szCs w:val="24"/>
          <w:lang w:eastAsia="ru-RU"/>
        </w:rPr>
        <w:t>пользоваться сносками и лингвострановедческим справочником.</w:t>
      </w:r>
    </w:p>
    <w:p w:rsidR="00BB4933" w:rsidRPr="00BB4933" w:rsidRDefault="00BB4933" w:rsidP="00BB493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sz w:val="24"/>
          <w:szCs w:val="24"/>
          <w:lang w:eastAsia="ru-RU"/>
        </w:rPr>
        <w:t xml:space="preserve">В письменной речи: </w:t>
      </w:r>
    </w:p>
    <w:p w:rsidR="00BB4933" w:rsidRPr="00BB4933" w:rsidRDefault="00BB4933" w:rsidP="00BB493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b/>
          <w:sz w:val="24"/>
          <w:szCs w:val="24"/>
          <w:lang w:eastAsia="ru-RU"/>
        </w:rPr>
        <w:t>Учащиеся научатся:</w:t>
      </w:r>
    </w:p>
    <w:p w:rsidR="00BB4933" w:rsidRPr="00BB4933" w:rsidRDefault="00BB4933" w:rsidP="00BB493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sz w:val="24"/>
          <w:szCs w:val="24"/>
          <w:lang w:eastAsia="ru-RU"/>
        </w:rPr>
        <w:t xml:space="preserve">-заполнять анкеты и формуляры; </w:t>
      </w:r>
    </w:p>
    <w:p w:rsidR="00BB4933" w:rsidRPr="00BB4933" w:rsidRDefault="00BB4933" w:rsidP="00BB493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sz w:val="24"/>
          <w:szCs w:val="24"/>
          <w:lang w:eastAsia="ru-RU"/>
        </w:rPr>
        <w:t xml:space="preserve">-писать поздравления, личные письма с опорой на образец с употреблением формул речевого этикета, принятых в стране/странах изучаемого языка; </w:t>
      </w:r>
    </w:p>
    <w:p w:rsidR="00BB4933" w:rsidRPr="00BB4933" w:rsidRDefault="00BB4933" w:rsidP="00BB493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sz w:val="24"/>
          <w:szCs w:val="24"/>
          <w:lang w:eastAsia="ru-RU"/>
        </w:rPr>
        <w:t>-составлять план, тезисы устного или письменного сообщения; кратко излагать результаты проектной деятельности.</w:t>
      </w:r>
    </w:p>
    <w:p w:rsidR="00BB4933" w:rsidRPr="00BB4933" w:rsidRDefault="00BB4933" w:rsidP="00BB493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b/>
          <w:sz w:val="24"/>
          <w:szCs w:val="24"/>
          <w:lang w:eastAsia="ru-RU"/>
        </w:rPr>
        <w:t>Учащиеся получат возможность научиться:</w:t>
      </w:r>
    </w:p>
    <w:p w:rsidR="00BB4933" w:rsidRPr="00BB4933" w:rsidRDefault="00BB4933" w:rsidP="00BB49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sz w:val="24"/>
          <w:szCs w:val="24"/>
          <w:lang w:eastAsia="ru-RU"/>
        </w:rPr>
        <w:t xml:space="preserve">• делать краткие выписки из текста с целью их использования в собственных устных высказываниях; </w:t>
      </w:r>
    </w:p>
    <w:p w:rsidR="00BB4933" w:rsidRPr="00BB4933" w:rsidRDefault="00BB4933" w:rsidP="00BB49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sz w:val="24"/>
          <w:szCs w:val="24"/>
          <w:lang w:eastAsia="ru-RU"/>
        </w:rPr>
        <w:t>• составлять план/тезисы устного или письменного сообщения;</w:t>
      </w:r>
    </w:p>
    <w:p w:rsidR="00BB4933" w:rsidRPr="00BB4933" w:rsidRDefault="00BB4933" w:rsidP="00BB49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sz w:val="24"/>
          <w:szCs w:val="24"/>
          <w:lang w:eastAsia="ru-RU"/>
        </w:rPr>
        <w:t>• кратко излагать в письменном виде результаты своей проектной деятельности;</w:t>
      </w:r>
    </w:p>
    <w:p w:rsidR="00BB4933" w:rsidRPr="00BB4933" w:rsidRDefault="00BB4933" w:rsidP="00BB49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sz w:val="24"/>
          <w:szCs w:val="24"/>
          <w:lang w:eastAsia="ru-RU"/>
        </w:rPr>
        <w:t xml:space="preserve">• писать небольшие письменные высказывания с опорой на образец. </w:t>
      </w:r>
    </w:p>
    <w:p w:rsidR="00BB4933" w:rsidRPr="00BB4933" w:rsidRDefault="00BB4933" w:rsidP="00BB4933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Языковая компетенция: </w:t>
      </w:r>
    </w:p>
    <w:p w:rsidR="00BB4933" w:rsidRPr="00BB4933" w:rsidRDefault="00BB4933" w:rsidP="00BB49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sz w:val="24"/>
          <w:szCs w:val="24"/>
          <w:lang w:eastAsia="ru-RU"/>
        </w:rPr>
        <w:t>Фонетическая сторона речи</w:t>
      </w:r>
    </w:p>
    <w:p w:rsidR="00BB4933" w:rsidRPr="00BB4933" w:rsidRDefault="00BB4933" w:rsidP="00BB493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Обучающиеся научатся:</w:t>
      </w:r>
    </w:p>
    <w:p w:rsidR="00BB4933" w:rsidRPr="00BB4933" w:rsidRDefault="00BB4933" w:rsidP="00BB49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sz w:val="24"/>
          <w:szCs w:val="24"/>
          <w:lang w:eastAsia="ru-RU"/>
        </w:rPr>
        <w:t>произносить все звуки английского языка;</w:t>
      </w:r>
    </w:p>
    <w:p w:rsidR="00BB4933" w:rsidRPr="00BB4933" w:rsidRDefault="00BB4933" w:rsidP="00BB49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sz w:val="24"/>
          <w:szCs w:val="24"/>
          <w:lang w:eastAsia="ru-RU"/>
        </w:rPr>
        <w:t>• соблюдать правильное ударение в изученных словах;</w:t>
      </w:r>
    </w:p>
    <w:p w:rsidR="00BB4933" w:rsidRPr="00BB4933" w:rsidRDefault="00BB4933" w:rsidP="00BB49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sz w:val="24"/>
          <w:szCs w:val="24"/>
          <w:lang w:eastAsia="ru-RU"/>
        </w:rPr>
        <w:t>• различать коммуникативные типы предложения по интонации;</w:t>
      </w:r>
    </w:p>
    <w:p w:rsidR="00BB4933" w:rsidRPr="00BB4933" w:rsidRDefault="00BB4933" w:rsidP="00BB49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sz w:val="24"/>
          <w:szCs w:val="24"/>
          <w:lang w:eastAsia="ru-RU"/>
        </w:rPr>
        <w:t>• произносить фразы с точки зрения их ритмико-интонационных особенностей, в том числе соблюдая правило отсутствия фразового ударения на служебных словах.</w:t>
      </w:r>
    </w:p>
    <w:p w:rsidR="00BB4933" w:rsidRPr="00BB4933" w:rsidRDefault="00BB4933" w:rsidP="00BB49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b/>
          <w:sz w:val="24"/>
          <w:szCs w:val="24"/>
          <w:lang w:eastAsia="ru-RU"/>
        </w:rPr>
        <w:t>Учащиеся получат возможность научиться:</w:t>
      </w:r>
    </w:p>
    <w:p w:rsidR="00BB4933" w:rsidRPr="00BB4933" w:rsidRDefault="00BB4933" w:rsidP="00BB4933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sz w:val="24"/>
          <w:szCs w:val="24"/>
          <w:lang w:eastAsia="ru-RU"/>
        </w:rPr>
        <w:t>• </w:t>
      </w:r>
      <w:r w:rsidRPr="00BB4933">
        <w:rPr>
          <w:rFonts w:ascii="Times New Roman" w:hAnsi="Times New Roman" w:cs="Times New Roman"/>
          <w:iCs/>
          <w:sz w:val="24"/>
          <w:szCs w:val="24"/>
          <w:lang w:eastAsia="ru-RU"/>
        </w:rPr>
        <w:t>выражать чувства и эмоции с помощью интонации;</w:t>
      </w:r>
    </w:p>
    <w:p w:rsidR="00BB4933" w:rsidRPr="00BB4933" w:rsidRDefault="00BB4933" w:rsidP="00BB4933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sz w:val="24"/>
          <w:szCs w:val="24"/>
          <w:lang w:eastAsia="ru-RU"/>
        </w:rPr>
        <w:t>• </w:t>
      </w:r>
      <w:r w:rsidRPr="00BB4933">
        <w:rPr>
          <w:rFonts w:ascii="Times New Roman" w:hAnsi="Times New Roman" w:cs="Times New Roman"/>
          <w:iCs/>
          <w:sz w:val="24"/>
          <w:szCs w:val="24"/>
          <w:lang w:eastAsia="ru-RU"/>
        </w:rPr>
        <w:t>различать на слух британские и американские варианты английского языка.</w:t>
      </w:r>
    </w:p>
    <w:p w:rsidR="00BB4933" w:rsidRPr="00BB4933" w:rsidRDefault="00BB4933" w:rsidP="00BB49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sz w:val="24"/>
          <w:szCs w:val="24"/>
          <w:lang w:eastAsia="ru-RU"/>
        </w:rPr>
        <w:t>Орфография</w:t>
      </w:r>
    </w:p>
    <w:p w:rsidR="00BB4933" w:rsidRPr="00BB4933" w:rsidRDefault="00BB4933" w:rsidP="00BB493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b/>
          <w:sz w:val="24"/>
          <w:szCs w:val="24"/>
          <w:lang w:eastAsia="ru-RU"/>
        </w:rPr>
        <w:t>Учащиеся научатся:</w:t>
      </w:r>
    </w:p>
    <w:p w:rsidR="00BB4933" w:rsidRPr="00BB4933" w:rsidRDefault="00BB4933" w:rsidP="00BB49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sz w:val="24"/>
          <w:szCs w:val="24"/>
          <w:lang w:eastAsia="ru-RU"/>
        </w:rPr>
        <w:t>-правильно писать изученные слова.</w:t>
      </w:r>
    </w:p>
    <w:p w:rsidR="00BB4933" w:rsidRPr="00BB4933" w:rsidRDefault="00BB4933" w:rsidP="00BB49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b/>
          <w:sz w:val="24"/>
          <w:szCs w:val="24"/>
          <w:lang w:eastAsia="ru-RU"/>
        </w:rPr>
        <w:t>Учащиеся получат возможность научиться</w:t>
      </w:r>
      <w:r w:rsidRPr="00BB4933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BB4933" w:rsidRPr="00BB4933" w:rsidRDefault="00BB4933" w:rsidP="00BB4933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iCs/>
          <w:sz w:val="24"/>
          <w:szCs w:val="24"/>
          <w:lang w:eastAsia="ru-RU"/>
        </w:rPr>
        <w:t>сравнивать и анализировать буквосочетания английского языка и их транскрипцию.</w:t>
      </w:r>
    </w:p>
    <w:p w:rsidR="00BB4933" w:rsidRPr="00BB4933" w:rsidRDefault="00BB4933" w:rsidP="00BB49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sz w:val="24"/>
          <w:szCs w:val="24"/>
          <w:lang w:eastAsia="ru-RU"/>
        </w:rPr>
        <w:t>Лексическая сторона речи</w:t>
      </w:r>
    </w:p>
    <w:p w:rsidR="00BB4933" w:rsidRPr="00BB4933" w:rsidRDefault="00BB4933" w:rsidP="00BB493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b/>
          <w:sz w:val="24"/>
          <w:szCs w:val="24"/>
          <w:lang w:eastAsia="ru-RU"/>
        </w:rPr>
        <w:t>Учащиеся научатся:</w:t>
      </w:r>
    </w:p>
    <w:p w:rsidR="00BB4933" w:rsidRPr="00BB4933" w:rsidRDefault="00BB4933" w:rsidP="00BB49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sz w:val="24"/>
          <w:szCs w:val="24"/>
          <w:lang w:eastAsia="ru-RU"/>
        </w:rPr>
        <w:t>• узнавать в письменном и звучащем тексте изученные лексические единицы (слова, словосочетания, реплики-клише речевого этикета);</w:t>
      </w:r>
    </w:p>
    <w:p w:rsidR="00BB4933" w:rsidRPr="00BB4933" w:rsidRDefault="00BB4933" w:rsidP="00BB49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B4933">
        <w:rPr>
          <w:rFonts w:ascii="Times New Roman" w:hAnsi="Times New Roman" w:cs="Times New Roman"/>
          <w:sz w:val="24"/>
          <w:szCs w:val="24"/>
          <w:lang w:eastAsia="ru-RU"/>
        </w:rPr>
        <w:t>• употреблять в устной и письменной речи в их основном значении изученные лексические единицы (слова, словосочетания, реплики-клише речевого этикета)</w:t>
      </w:r>
      <w:r w:rsidRPr="00BB4933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BB4933" w:rsidRPr="00BB4933" w:rsidRDefault="00BB4933" w:rsidP="00BB49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sz w:val="24"/>
          <w:szCs w:val="24"/>
          <w:lang w:eastAsia="ru-RU"/>
        </w:rPr>
        <w:t>• соблюдать существующие в английском языке нормы лексической сочетаемости;</w:t>
      </w:r>
    </w:p>
    <w:p w:rsidR="00BB4933" w:rsidRPr="00BB4933" w:rsidRDefault="00BB4933" w:rsidP="00BB493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b/>
          <w:sz w:val="24"/>
          <w:szCs w:val="24"/>
          <w:lang w:eastAsia="ru-RU"/>
        </w:rPr>
        <w:t>Учащиеся получат возможность научиться:</w:t>
      </w:r>
    </w:p>
    <w:p w:rsidR="00BB4933" w:rsidRPr="00BB4933" w:rsidRDefault="00BB4933" w:rsidP="00BB49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sz w:val="24"/>
          <w:szCs w:val="24"/>
          <w:lang w:eastAsia="ru-RU"/>
        </w:rPr>
        <w:t xml:space="preserve">• употреблять в речи в нескольких значениях изученные многозначные слова; </w:t>
      </w:r>
    </w:p>
    <w:p w:rsidR="00BB4933" w:rsidRPr="00BB4933" w:rsidRDefault="00BB4933" w:rsidP="00BB4933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sz w:val="24"/>
          <w:szCs w:val="24"/>
          <w:lang w:eastAsia="ru-RU"/>
        </w:rPr>
        <w:t>• </w:t>
      </w:r>
      <w:r w:rsidRPr="00BB4933">
        <w:rPr>
          <w:rFonts w:ascii="Times New Roman" w:hAnsi="Times New Roman" w:cs="Times New Roman"/>
          <w:iCs/>
          <w:sz w:val="24"/>
          <w:szCs w:val="24"/>
          <w:lang w:eastAsia="ru-RU"/>
        </w:rPr>
        <w:t>находить различия между явлениями синонимии и антонимии;</w:t>
      </w:r>
    </w:p>
    <w:p w:rsidR="00BB4933" w:rsidRPr="00BB4933" w:rsidRDefault="00BB4933" w:rsidP="00BB4933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sz w:val="24"/>
          <w:szCs w:val="24"/>
          <w:lang w:eastAsia="ru-RU"/>
        </w:rPr>
        <w:t>• </w:t>
      </w:r>
      <w:r w:rsidRPr="00BB4933">
        <w:rPr>
          <w:rFonts w:ascii="Times New Roman" w:hAnsi="Times New Roman" w:cs="Times New Roman"/>
          <w:iCs/>
          <w:sz w:val="24"/>
          <w:szCs w:val="24"/>
          <w:lang w:eastAsia="ru-RU"/>
        </w:rPr>
        <w:t>распознавать принадлежность слов к частям речи по определённым признакам (артиклям, аффиксам и др.);</w:t>
      </w:r>
    </w:p>
    <w:p w:rsidR="00BB4933" w:rsidRPr="00BB4933" w:rsidRDefault="00BB4933" w:rsidP="00BB49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sz w:val="24"/>
          <w:szCs w:val="24"/>
          <w:lang w:eastAsia="ru-RU"/>
        </w:rPr>
        <w:t>• использовать языковую догадку в процессе чтения и аудирования (догадываться о значении незнакомых слов по контексту и по словообразовательным элементам).</w:t>
      </w:r>
    </w:p>
    <w:p w:rsidR="00BB4933" w:rsidRPr="00BB4933" w:rsidRDefault="00BB4933" w:rsidP="00BB49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sz w:val="24"/>
          <w:szCs w:val="24"/>
          <w:lang w:eastAsia="ru-RU"/>
        </w:rPr>
        <w:t xml:space="preserve"> Грамматическая сторона речи</w:t>
      </w:r>
    </w:p>
    <w:p w:rsidR="00BB4933" w:rsidRPr="00BB4933" w:rsidRDefault="00BB4933" w:rsidP="00BB493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b/>
          <w:sz w:val="24"/>
          <w:szCs w:val="24"/>
          <w:lang w:eastAsia="ru-RU"/>
        </w:rPr>
        <w:t>Учащиеся научатся:</w:t>
      </w:r>
    </w:p>
    <w:p w:rsidR="00BB4933" w:rsidRPr="00BB4933" w:rsidRDefault="00BB4933" w:rsidP="00BB493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</w:pPr>
      <w:r w:rsidRPr="00BB493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распознавать и употреблять в речи все типы простых предложений,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B493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 также предложений с конструкциями as… as, notso ….as, either… or, neither … nor; условные предложения реального и нереального характера (Conditional I and II), а также, сложноподчиненные предложения с придаточными: времени с союзами for, since, during; цели с союзом sothat; условия с союзом unless; определительными с союзами who, which, that.</w:t>
      </w:r>
      <w:r w:rsidR="00BC049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B493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конструкций с инфинитивом типа </w:t>
      </w:r>
      <w:r w:rsidRPr="00BB4933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IsawPetercross</w:t>
      </w:r>
      <w:r w:rsidRPr="00BB493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/</w:t>
      </w:r>
      <w:r w:rsidRPr="00BB4933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crossingthestreet</w:t>
      </w:r>
      <w:r w:rsidRPr="00BB493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BB4933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He seems to be a good pupil. I want you to meet me at the station tomorrow; </w:t>
      </w:r>
      <w:r w:rsidRPr="00BB493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конструкции</w:t>
      </w:r>
      <w:r w:rsidRPr="00BB4933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be/get used to something; be/get used to doing something.</w:t>
      </w:r>
    </w:p>
    <w:p w:rsidR="00BB4933" w:rsidRPr="00BB4933" w:rsidRDefault="00BB4933" w:rsidP="00BB4933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распознавать и употреблять в речи глаголы в видовременных формах действительного (PastContinuous, PastPerfect, PresentPerfectContinuous, Future-in-the-Past) и страдательного (Present, Past, FutureSimpleinPassiveVoice) залогов; модальных глаголов (need, shall, could, might, would, </w:t>
      </w:r>
      <w:r w:rsidRPr="00BB493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should); косвенной речи в утвердительных и вопросительных предложениях в настоящем и прошедшем времени; формирование навыков согласования времён в рамках сложного предложения в плане настоящего и прошлого.</w:t>
      </w:r>
    </w:p>
    <w:p w:rsidR="00BB4933" w:rsidRPr="00BB4933" w:rsidRDefault="00BB4933" w:rsidP="00BB493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b/>
          <w:sz w:val="24"/>
          <w:szCs w:val="24"/>
          <w:lang w:eastAsia="ru-RU"/>
        </w:rPr>
        <w:t>Учащиеся получат возможность научиться:</w:t>
      </w:r>
    </w:p>
    <w:p w:rsidR="00BB4933" w:rsidRPr="00BB4933" w:rsidRDefault="00BB4933" w:rsidP="00BB4933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распознавать и понимать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B493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 чтении глагольные формы в Future</w:t>
      </w:r>
      <w:r w:rsidR="00BC049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B493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Continuous, Past</w:t>
      </w:r>
      <w:r w:rsidR="00BC049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B493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Perfect</w:t>
      </w:r>
      <w:r w:rsidR="00BC049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B493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Passive; неличные формы глагола (герундий, причастия настоящего и прошедшего времени).</w:t>
      </w:r>
    </w:p>
    <w:p w:rsidR="00BB4933" w:rsidRPr="00BB4933" w:rsidRDefault="00BB4933" w:rsidP="00BB4933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распознавать и употреблять в речи возвратные местоимения, неопределённые местоимения и их производные (somebody, anything, nobody, everything, etc.); устойчивые словоформы в функции наречия типа sometimes, atlast, а</w:t>
      </w:r>
      <w:r w:rsidRPr="00BB4933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t</w:t>
      </w:r>
      <w:r w:rsidRPr="00BB493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least, etc.; числительные для обозначения дат и больших чисел.</w:t>
      </w:r>
    </w:p>
    <w:p w:rsidR="00BB4933" w:rsidRPr="00BB4933" w:rsidRDefault="00BB4933" w:rsidP="00BB4933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B493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распознавать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BB493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я по формальным признакам значений слов и словосочетаний с формами на -ing без различения их функций (герундий, причастие настоящего времени, отглагольное существительное).</w:t>
      </w:r>
    </w:p>
    <w:p w:rsidR="00BB4933" w:rsidRPr="00BB4933" w:rsidRDefault="00BB4933" w:rsidP="00BB4933">
      <w:pPr>
        <w:pStyle w:val="a4"/>
        <w:spacing w:before="0" w:beforeAutospacing="0" w:after="0" w:afterAutospacing="0"/>
        <w:rPr>
          <w:rFonts w:ascii="Times New Roman" w:hAnsi="Times New Roman" w:cs="Times New Roman"/>
          <w:b/>
          <w:color w:val="000000"/>
        </w:rPr>
      </w:pPr>
    </w:p>
    <w:p w:rsidR="00BB4933" w:rsidRPr="00BB4933" w:rsidRDefault="00BB4933" w:rsidP="00BB4933">
      <w:pPr>
        <w:pStyle w:val="a4"/>
        <w:spacing w:before="0" w:beforeAutospacing="0" w:after="0" w:afterAutospacing="0"/>
        <w:rPr>
          <w:rFonts w:ascii="Times New Roman" w:hAnsi="Times New Roman" w:cs="Times New Roman"/>
          <w:b/>
          <w:color w:val="000000"/>
        </w:rPr>
      </w:pPr>
    </w:p>
    <w:p w:rsidR="00BB4933" w:rsidRPr="00BB4933" w:rsidRDefault="00BB4933" w:rsidP="00BB4933">
      <w:pPr>
        <w:pStyle w:val="a4"/>
        <w:spacing w:before="0" w:beforeAutospacing="0" w:after="0" w:afterAutospacing="0"/>
        <w:rPr>
          <w:rFonts w:ascii="Times New Roman" w:hAnsi="Times New Roman" w:cs="Times New Roman"/>
          <w:b/>
          <w:color w:val="000000"/>
        </w:rPr>
      </w:pPr>
    </w:p>
    <w:p w:rsidR="00DF56B8" w:rsidRPr="00BB4933" w:rsidRDefault="00DF56B8" w:rsidP="00227E37">
      <w:pPr>
        <w:shd w:val="clear" w:color="auto" w:fill="FFFFFF"/>
        <w:tabs>
          <w:tab w:val="left" w:pos="4111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F56B8" w:rsidRDefault="00DF56B8" w:rsidP="00C43E83">
      <w:pPr>
        <w:tabs>
          <w:tab w:val="left" w:pos="2100"/>
          <w:tab w:val="left" w:pos="3060"/>
          <w:tab w:val="left" w:pos="4111"/>
          <w:tab w:val="center" w:pos="4947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F56B8" w:rsidRDefault="00DF56B8" w:rsidP="00C43E83">
      <w:pPr>
        <w:tabs>
          <w:tab w:val="left" w:pos="2100"/>
          <w:tab w:val="left" w:pos="3060"/>
          <w:tab w:val="left" w:pos="4111"/>
          <w:tab w:val="center" w:pos="4947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F56B8" w:rsidRDefault="00DF56B8" w:rsidP="00C43E83">
      <w:pPr>
        <w:tabs>
          <w:tab w:val="left" w:pos="2100"/>
          <w:tab w:val="left" w:pos="3060"/>
          <w:tab w:val="left" w:pos="4111"/>
          <w:tab w:val="center" w:pos="4947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B4933" w:rsidRDefault="00BB4933" w:rsidP="00C43E83">
      <w:pPr>
        <w:tabs>
          <w:tab w:val="left" w:pos="2100"/>
          <w:tab w:val="left" w:pos="3060"/>
          <w:tab w:val="left" w:pos="4111"/>
          <w:tab w:val="center" w:pos="4947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B4933" w:rsidRDefault="00BB4933" w:rsidP="00C43E83">
      <w:pPr>
        <w:tabs>
          <w:tab w:val="left" w:pos="2100"/>
          <w:tab w:val="left" w:pos="3060"/>
          <w:tab w:val="left" w:pos="4111"/>
          <w:tab w:val="center" w:pos="4947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B4933" w:rsidRDefault="00BB4933" w:rsidP="00C43E83">
      <w:pPr>
        <w:tabs>
          <w:tab w:val="left" w:pos="2100"/>
          <w:tab w:val="left" w:pos="3060"/>
          <w:tab w:val="left" w:pos="4111"/>
          <w:tab w:val="center" w:pos="4947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B4933" w:rsidRDefault="00BB4933" w:rsidP="00C43E83">
      <w:pPr>
        <w:tabs>
          <w:tab w:val="left" w:pos="2100"/>
          <w:tab w:val="left" w:pos="3060"/>
          <w:tab w:val="left" w:pos="4111"/>
          <w:tab w:val="center" w:pos="4947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B4933" w:rsidRDefault="00BB4933" w:rsidP="00C43E83">
      <w:pPr>
        <w:tabs>
          <w:tab w:val="left" w:pos="2100"/>
          <w:tab w:val="left" w:pos="3060"/>
          <w:tab w:val="left" w:pos="4111"/>
          <w:tab w:val="center" w:pos="4947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B4933" w:rsidRDefault="00BB4933" w:rsidP="00C43E83">
      <w:pPr>
        <w:tabs>
          <w:tab w:val="left" w:pos="2100"/>
          <w:tab w:val="left" w:pos="3060"/>
          <w:tab w:val="left" w:pos="4111"/>
          <w:tab w:val="center" w:pos="4947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B4933" w:rsidRDefault="00BB4933" w:rsidP="00C43E83">
      <w:pPr>
        <w:tabs>
          <w:tab w:val="left" w:pos="2100"/>
          <w:tab w:val="left" w:pos="3060"/>
          <w:tab w:val="left" w:pos="4111"/>
          <w:tab w:val="center" w:pos="4947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B4933" w:rsidRDefault="00BB4933" w:rsidP="00C43E83">
      <w:pPr>
        <w:tabs>
          <w:tab w:val="left" w:pos="2100"/>
          <w:tab w:val="left" w:pos="3060"/>
          <w:tab w:val="left" w:pos="4111"/>
          <w:tab w:val="center" w:pos="4947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F56B8" w:rsidRDefault="00DF56B8" w:rsidP="00C43E83">
      <w:pPr>
        <w:tabs>
          <w:tab w:val="left" w:pos="2100"/>
          <w:tab w:val="left" w:pos="3060"/>
          <w:tab w:val="left" w:pos="4111"/>
          <w:tab w:val="center" w:pos="4947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F56B8" w:rsidRPr="00D0013A" w:rsidRDefault="00DF56B8" w:rsidP="00C43E83">
      <w:pPr>
        <w:tabs>
          <w:tab w:val="left" w:pos="2100"/>
          <w:tab w:val="left" w:pos="3060"/>
          <w:tab w:val="left" w:pos="4111"/>
          <w:tab w:val="center" w:pos="4947"/>
        </w:tabs>
        <w:spacing w:line="240" w:lineRule="auto"/>
        <w:rPr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                                                                                          Содержание учебного курса</w:t>
      </w:r>
    </w:p>
    <w:tbl>
      <w:tblPr>
        <w:tblW w:w="15735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2127"/>
        <w:gridCol w:w="2126"/>
        <w:gridCol w:w="11482"/>
      </w:tblGrid>
      <w:tr w:rsidR="00DF56B8" w:rsidRPr="008356E1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56B8" w:rsidRPr="008356E1" w:rsidRDefault="00DF56B8" w:rsidP="007448F6">
            <w:pPr>
              <w:tabs>
                <w:tab w:val="left" w:pos="4111"/>
              </w:tabs>
              <w:spacing w:after="0" w:line="240" w:lineRule="auto"/>
              <w:ind w:left="508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356E1">
              <w:rPr>
                <w:rFonts w:ascii="Times New Roman" w:hAnsi="Times New Roman" w:cs="Times New Roman"/>
                <w:sz w:val="24"/>
                <w:szCs w:val="24"/>
              </w:rPr>
              <w:t>Тема раздела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8356E1" w:rsidRDefault="00DF56B8" w:rsidP="007448F6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356E1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8356E1" w:rsidRDefault="00DF56B8" w:rsidP="0096483C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6E1">
              <w:rPr>
                <w:rFonts w:ascii="Times New Roman" w:hAnsi="Times New Roman" w:cs="Times New Roman"/>
                <w:sz w:val="24"/>
                <w:szCs w:val="24"/>
              </w:rPr>
              <w:t>Содержание темы</w:t>
            </w:r>
          </w:p>
        </w:tc>
      </w:tr>
      <w:tr w:rsidR="00DF56B8" w:rsidRPr="008356E1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56B8" w:rsidRPr="008356E1" w:rsidRDefault="00DF56B8" w:rsidP="007448F6">
            <w:pPr>
              <w:pStyle w:val="HTML1"/>
              <w:tabs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56E1">
              <w:rPr>
                <w:rFonts w:ascii="Times New Roman" w:hAnsi="Times New Roman" w:cs="Times New Roman"/>
                <w:sz w:val="24"/>
                <w:szCs w:val="24"/>
              </w:rPr>
              <w:t>Модуль 1 «Общение»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8356E1" w:rsidRDefault="006766D0" w:rsidP="00AB5474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8356E1" w:rsidRDefault="00DF56B8" w:rsidP="0096483C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6E1">
              <w:rPr>
                <w:rFonts w:ascii="Times New Roman" w:hAnsi="Times New Roman" w:cs="Times New Roman"/>
                <w:sz w:val="24"/>
                <w:szCs w:val="24"/>
              </w:rPr>
              <w:t>Межличностные отношения. Общение в семье и школе. Планы на будущее. Кто есть кто? Язык – средство общения.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6E1">
              <w:rPr>
                <w:rFonts w:ascii="Times New Roman" w:hAnsi="Times New Roman" w:cs="Times New Roman"/>
                <w:sz w:val="24"/>
                <w:szCs w:val="24"/>
              </w:rPr>
              <w:t>Общение. Правила этикета в Великобритании. Правила этикета в России. Конфликты и их разрешение</w:t>
            </w:r>
          </w:p>
        </w:tc>
      </w:tr>
      <w:tr w:rsidR="00DF56B8" w:rsidRPr="008356E1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56B8" w:rsidRPr="008356E1" w:rsidRDefault="00DF56B8" w:rsidP="00E70328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56E1">
              <w:rPr>
                <w:rFonts w:ascii="Times New Roman" w:hAnsi="Times New Roman" w:cs="Times New Roman"/>
                <w:sz w:val="24"/>
                <w:szCs w:val="24"/>
              </w:rPr>
              <w:t xml:space="preserve">Модуль 2 «Продукты питания и покупки.»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8356E1" w:rsidRDefault="006766D0" w:rsidP="00AB5474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8356E1" w:rsidRDefault="00DF56B8" w:rsidP="0096483C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6E1">
              <w:rPr>
                <w:rFonts w:ascii="Times New Roman" w:hAnsi="Times New Roman" w:cs="Times New Roman"/>
                <w:sz w:val="24"/>
                <w:szCs w:val="24"/>
              </w:rPr>
              <w:t>Обенто - японская традиция. Покупки. День без покупок. Привычки в еде. Любимая еда, посещение ресторана. Мой поход в магазин. Благотворительность начинается с помощи близким. Особенности русской национальной кухни. Какой пакет выбрать пластиковый или бумажный.</w:t>
            </w:r>
          </w:p>
        </w:tc>
      </w:tr>
      <w:tr w:rsidR="00DF56B8" w:rsidRPr="008356E1">
        <w:trPr>
          <w:trHeight w:val="91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56B8" w:rsidRPr="008356E1" w:rsidRDefault="00DF56B8" w:rsidP="007448F6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56E1">
              <w:rPr>
                <w:rFonts w:ascii="Times New Roman" w:hAnsi="Times New Roman" w:cs="Times New Roman"/>
                <w:sz w:val="24"/>
                <w:szCs w:val="24"/>
              </w:rPr>
              <w:t xml:space="preserve"> Модуль 3 «Великие умы человечества»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8356E1" w:rsidRDefault="00DF56B8" w:rsidP="00AB5474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356E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8356E1" w:rsidRDefault="00DF56B8" w:rsidP="00E70328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6E1">
              <w:rPr>
                <w:rFonts w:ascii="Times New Roman" w:hAnsi="Times New Roman" w:cs="Times New Roman"/>
                <w:sz w:val="24"/>
                <w:szCs w:val="24"/>
              </w:rPr>
              <w:t>Животные в воздухе. Работа, виды занятости. Ошиб</w:t>
            </w:r>
            <w:r w:rsidR="00BB4933">
              <w:rPr>
                <w:rFonts w:ascii="Times New Roman" w:hAnsi="Times New Roman" w:cs="Times New Roman"/>
                <w:sz w:val="24"/>
                <w:szCs w:val="24"/>
              </w:rPr>
              <w:t xml:space="preserve">ки, которые сработали. Великие </w:t>
            </w:r>
            <w:r w:rsidR="00BC0498">
              <w:rPr>
                <w:rFonts w:ascii="Times New Roman" w:hAnsi="Times New Roman" w:cs="Times New Roman"/>
                <w:sz w:val="24"/>
                <w:szCs w:val="24"/>
              </w:rPr>
              <w:t xml:space="preserve">умы: Мария </w:t>
            </w:r>
            <w:r w:rsidRPr="008356E1">
              <w:rPr>
                <w:rFonts w:ascii="Times New Roman" w:hAnsi="Times New Roman" w:cs="Times New Roman"/>
                <w:sz w:val="24"/>
                <w:szCs w:val="24"/>
              </w:rPr>
              <w:t>Кюри. Необычная галерея. Изобретения, научные открытия. Английские банкноты. Пионеры космоса. Английские банкноты. История денег. Френсис Дрейк - великий мореплаватель.</w:t>
            </w:r>
          </w:p>
        </w:tc>
      </w:tr>
      <w:tr w:rsidR="00DF56B8" w:rsidRPr="008356E1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56B8" w:rsidRPr="008356E1" w:rsidRDefault="00DF56B8" w:rsidP="007448F6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56E1">
              <w:rPr>
                <w:rFonts w:ascii="Times New Roman" w:hAnsi="Times New Roman" w:cs="Times New Roman"/>
                <w:sz w:val="24"/>
                <w:szCs w:val="24"/>
              </w:rPr>
              <w:t xml:space="preserve">Модуль 4 «Будь самим собой»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8356E1" w:rsidRDefault="00DF56B8" w:rsidP="00AB5474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356E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8356E1" w:rsidRDefault="00DF56B8" w:rsidP="00E70328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6E1">
              <w:rPr>
                <w:rFonts w:ascii="Times New Roman" w:hAnsi="Times New Roman" w:cs="Times New Roman"/>
                <w:sz w:val="24"/>
                <w:szCs w:val="24"/>
              </w:rPr>
              <w:t>Внешность, характер, самооценка. Мой внешний вид. Мода и одежда. Спектакль «Кошки». Внешний вид кумира.  Проблемы подростков. Наше тело. Национальные костюмы на Британских островах. Национальные костюмы. Экология в одежде</w:t>
            </w:r>
          </w:p>
        </w:tc>
      </w:tr>
      <w:tr w:rsidR="00DF56B8" w:rsidRPr="008356E1">
        <w:trPr>
          <w:trHeight w:val="99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56B8" w:rsidRPr="008356E1" w:rsidRDefault="00DF56B8" w:rsidP="007448F6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56E1">
              <w:rPr>
                <w:rFonts w:ascii="Times New Roman" w:hAnsi="Times New Roman" w:cs="Times New Roman"/>
                <w:sz w:val="24"/>
                <w:szCs w:val="24"/>
              </w:rPr>
              <w:t xml:space="preserve">Модуль 5 «Глобальные проблемы человечества»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8356E1" w:rsidRDefault="00DF56B8" w:rsidP="00AB5474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356E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8356E1" w:rsidRDefault="00DF56B8" w:rsidP="00A576F3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6E1">
              <w:rPr>
                <w:rFonts w:ascii="Times New Roman" w:hAnsi="Times New Roman" w:cs="Times New Roman"/>
                <w:sz w:val="24"/>
                <w:szCs w:val="24"/>
              </w:rPr>
              <w:t>Цунами. Глобальные проблемы человечества. Животные – предсказатели. Погода. Проблемы движения в городе.</w:t>
            </w:r>
            <w:r w:rsidR="00BC0498">
              <w:rPr>
                <w:rFonts w:ascii="Times New Roman" w:hAnsi="Times New Roman" w:cs="Times New Roman"/>
                <w:sz w:val="24"/>
                <w:szCs w:val="24"/>
              </w:rPr>
              <w:t xml:space="preserve"> Ваши впечатления о по</w:t>
            </w:r>
            <w:r w:rsidRPr="008356E1">
              <w:rPr>
                <w:rFonts w:ascii="Times New Roman" w:hAnsi="Times New Roman" w:cs="Times New Roman"/>
                <w:sz w:val="24"/>
                <w:szCs w:val="24"/>
              </w:rPr>
              <w:t xml:space="preserve">сещении заповедника. Шотландские коровы. Мир природы: Ландыш. Торнадо. Град. Решение глобальных проблем. </w:t>
            </w:r>
          </w:p>
          <w:p w:rsidR="00DF56B8" w:rsidRPr="008356E1" w:rsidRDefault="00DF56B8" w:rsidP="00A576F3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56B8" w:rsidRPr="008356E1">
        <w:trPr>
          <w:trHeight w:val="82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56B8" w:rsidRPr="008356E1" w:rsidRDefault="00DF56B8" w:rsidP="007448F6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56E1">
              <w:rPr>
                <w:rFonts w:ascii="Times New Roman" w:hAnsi="Times New Roman" w:cs="Times New Roman"/>
                <w:sz w:val="24"/>
                <w:szCs w:val="24"/>
              </w:rPr>
              <w:t xml:space="preserve">Модуль 6 «Культурные обмены»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8356E1" w:rsidRDefault="006766D0" w:rsidP="00AB5474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8356E1" w:rsidRDefault="00DF56B8" w:rsidP="007448F6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6E1">
              <w:rPr>
                <w:rFonts w:ascii="Times New Roman" w:hAnsi="Times New Roman" w:cs="Times New Roman"/>
                <w:sz w:val="24"/>
                <w:szCs w:val="24"/>
              </w:rPr>
              <w:t>Твой мир – твоя жемчу</w:t>
            </w:r>
            <w:r w:rsidR="00BC0498">
              <w:rPr>
                <w:rFonts w:ascii="Times New Roman" w:hAnsi="Times New Roman" w:cs="Times New Roman"/>
                <w:sz w:val="24"/>
                <w:szCs w:val="24"/>
              </w:rPr>
              <w:t>жина. Проблемы на отдыхе. На кан</w:t>
            </w:r>
            <w:r w:rsidRPr="008356E1">
              <w:rPr>
                <w:rFonts w:ascii="Times New Roman" w:hAnsi="Times New Roman" w:cs="Times New Roman"/>
                <w:sz w:val="24"/>
                <w:szCs w:val="24"/>
              </w:rPr>
              <w:t>икулах. Виды транспорта. Каникулы в британской семье. Путешествие в Австралию. История реки Темзы. Кижи. Памятники мировой культуры в опасности. Путешествия. Проверь себя.</w:t>
            </w:r>
          </w:p>
        </w:tc>
      </w:tr>
      <w:tr w:rsidR="00DF56B8" w:rsidRPr="008356E1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56B8" w:rsidRPr="008356E1" w:rsidRDefault="00DF56B8" w:rsidP="00AB5474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6E1">
              <w:rPr>
                <w:rFonts w:ascii="Times New Roman" w:hAnsi="Times New Roman" w:cs="Times New Roman"/>
                <w:sz w:val="24"/>
                <w:szCs w:val="24"/>
              </w:rPr>
              <w:t xml:space="preserve">Модуль 7 «Образование» </w:t>
            </w:r>
          </w:p>
          <w:p w:rsidR="00DF56B8" w:rsidRPr="008356E1" w:rsidRDefault="00DF56B8" w:rsidP="00AB5474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8356E1" w:rsidRDefault="006766D0" w:rsidP="00AB5474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8356E1" w:rsidRDefault="00DF56B8" w:rsidP="00027B59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6E1">
              <w:rPr>
                <w:rFonts w:ascii="Times New Roman" w:hAnsi="Times New Roman" w:cs="Times New Roman"/>
                <w:sz w:val="24"/>
                <w:szCs w:val="24"/>
              </w:rPr>
              <w:t>Новое поколение. Школы. Специализированные школы. Медиа-профессии. Интернет в помощь обучению. Проблемы в школе. Колледж Св.Троицы в Дублине: 400 лет истории. Российская с</w:t>
            </w:r>
            <w:r w:rsidR="00BC0498">
              <w:rPr>
                <w:rFonts w:ascii="Times New Roman" w:hAnsi="Times New Roman" w:cs="Times New Roman"/>
                <w:sz w:val="24"/>
                <w:szCs w:val="24"/>
              </w:rPr>
              <w:t>истема школьного образования. Ис</w:t>
            </w:r>
            <w:r w:rsidRPr="008356E1">
              <w:rPr>
                <w:rFonts w:ascii="Times New Roman" w:hAnsi="Times New Roman" w:cs="Times New Roman"/>
                <w:sz w:val="24"/>
                <w:szCs w:val="24"/>
              </w:rPr>
              <w:t>пользование компьютерных сетей Работа в сети. Проверь себя!</w:t>
            </w:r>
          </w:p>
        </w:tc>
      </w:tr>
      <w:tr w:rsidR="00DF56B8" w:rsidRPr="008356E1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56B8" w:rsidRPr="008356E1" w:rsidRDefault="00DF56B8" w:rsidP="00AB5474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6E1">
              <w:rPr>
                <w:rFonts w:ascii="Times New Roman" w:hAnsi="Times New Roman" w:cs="Times New Roman"/>
                <w:sz w:val="24"/>
                <w:szCs w:val="24"/>
              </w:rPr>
              <w:t xml:space="preserve">Модуль 8 «На досуге»  </w:t>
            </w:r>
          </w:p>
          <w:p w:rsidR="00DF56B8" w:rsidRPr="008356E1" w:rsidRDefault="00DF56B8" w:rsidP="00AB5474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8356E1" w:rsidRDefault="006766D0" w:rsidP="00AB5474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8356E1" w:rsidRDefault="00DF56B8" w:rsidP="00027B59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6E1">
              <w:rPr>
                <w:rFonts w:ascii="Times New Roman" w:hAnsi="Times New Roman" w:cs="Times New Roman"/>
                <w:sz w:val="24"/>
                <w:szCs w:val="24"/>
              </w:rPr>
              <w:t>За пределами обыденного. Виды спорта. Спорт в нашей жизни. Чемпионат мира по футболу. В бассейне. В спортивном зале. Талисманы. Праздник Севера. Экологический проект. В здоровом теле - здоровый дух. Проверь себя.</w:t>
            </w:r>
          </w:p>
          <w:p w:rsidR="00DF56B8" w:rsidRPr="008356E1" w:rsidRDefault="00DF56B8" w:rsidP="00027B59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6E1">
              <w:rPr>
                <w:rFonts w:ascii="Times New Roman" w:hAnsi="Times New Roman" w:cs="Times New Roman"/>
                <w:sz w:val="24"/>
                <w:szCs w:val="24"/>
              </w:rPr>
              <w:t>Фанаты спорта. Интересы и увлечения. Экстремальные виды спорта.</w:t>
            </w:r>
          </w:p>
        </w:tc>
      </w:tr>
      <w:tr w:rsidR="00DF56B8" w:rsidRPr="008356E1">
        <w:trPr>
          <w:trHeight w:val="445"/>
        </w:trPr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DF56B8" w:rsidRPr="008356E1" w:rsidRDefault="00DF56B8" w:rsidP="0096483C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356E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56B8" w:rsidRPr="008356E1" w:rsidRDefault="00DF56B8" w:rsidP="00AB5474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356E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102</w:t>
            </w:r>
          </w:p>
        </w:tc>
        <w:tc>
          <w:tcPr>
            <w:tcW w:w="1148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56B8" w:rsidRPr="008356E1" w:rsidRDefault="00DF56B8" w:rsidP="00AB5474">
            <w:pPr>
              <w:tabs>
                <w:tab w:val="left" w:pos="4111"/>
              </w:tabs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F56B8" w:rsidRDefault="00DF56B8" w:rsidP="00227E37">
      <w:pPr>
        <w:tabs>
          <w:tab w:val="left" w:pos="411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F56B8" w:rsidRDefault="00DF56B8" w:rsidP="0096483C">
      <w:pPr>
        <w:tabs>
          <w:tab w:val="left" w:pos="4111"/>
        </w:tabs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56B8" w:rsidRDefault="00DF56B8" w:rsidP="0096483C">
      <w:pPr>
        <w:tabs>
          <w:tab w:val="left" w:pos="4111"/>
        </w:tabs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56B8" w:rsidRDefault="00DF56B8" w:rsidP="0096483C">
      <w:pPr>
        <w:tabs>
          <w:tab w:val="left" w:pos="4111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Тематическое планирование</w:t>
      </w:r>
    </w:p>
    <w:tbl>
      <w:tblPr>
        <w:tblW w:w="1555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84"/>
        <w:gridCol w:w="1241"/>
        <w:gridCol w:w="1566"/>
        <w:gridCol w:w="1584"/>
        <w:gridCol w:w="1298"/>
        <w:gridCol w:w="1247"/>
        <w:gridCol w:w="1439"/>
      </w:tblGrid>
      <w:tr w:rsidR="00DF56B8">
        <w:trPr>
          <w:trHeight w:hRule="exact" w:val="567"/>
        </w:trPr>
        <w:tc>
          <w:tcPr>
            <w:tcW w:w="7184" w:type="dxa"/>
          </w:tcPr>
          <w:p w:rsidR="00DF56B8" w:rsidRDefault="00DF56B8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Изучаемая тема</w:t>
            </w:r>
          </w:p>
        </w:tc>
        <w:tc>
          <w:tcPr>
            <w:tcW w:w="1241" w:type="dxa"/>
          </w:tcPr>
          <w:p w:rsidR="00DF56B8" w:rsidRDefault="00DF56B8" w:rsidP="00606EF4">
            <w:pPr>
              <w:tabs>
                <w:tab w:val="left" w:pos="4111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566" w:type="dxa"/>
          </w:tcPr>
          <w:p w:rsidR="00DF56B8" w:rsidRDefault="00DF56B8" w:rsidP="00606EF4">
            <w:pPr>
              <w:tabs>
                <w:tab w:val="left" w:pos="4111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584" w:type="dxa"/>
          </w:tcPr>
          <w:p w:rsidR="00DF56B8" w:rsidRDefault="00DF56B8" w:rsidP="00606EF4">
            <w:pPr>
              <w:tabs>
                <w:tab w:val="left" w:pos="4111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</w:p>
        </w:tc>
        <w:tc>
          <w:tcPr>
            <w:tcW w:w="1298" w:type="dxa"/>
          </w:tcPr>
          <w:p w:rsidR="00DF56B8" w:rsidRDefault="00DF56B8" w:rsidP="00606EF4">
            <w:pPr>
              <w:tabs>
                <w:tab w:val="left" w:pos="4111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Говорение</w:t>
            </w:r>
          </w:p>
        </w:tc>
        <w:tc>
          <w:tcPr>
            <w:tcW w:w="1247" w:type="dxa"/>
          </w:tcPr>
          <w:p w:rsidR="00DF56B8" w:rsidRDefault="00DF56B8" w:rsidP="00606EF4">
            <w:pPr>
              <w:tabs>
                <w:tab w:val="left" w:pos="4111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1439" w:type="dxa"/>
          </w:tcPr>
          <w:p w:rsidR="00DF56B8" w:rsidRDefault="00DF56B8" w:rsidP="00606EF4">
            <w:pPr>
              <w:tabs>
                <w:tab w:val="left" w:pos="411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Модульный контроль</w:t>
            </w:r>
          </w:p>
        </w:tc>
      </w:tr>
      <w:tr w:rsidR="00DF56B8">
        <w:trPr>
          <w:trHeight w:hRule="exact" w:val="293"/>
        </w:trPr>
        <w:tc>
          <w:tcPr>
            <w:tcW w:w="7184" w:type="dxa"/>
          </w:tcPr>
          <w:p w:rsidR="00DF56B8" w:rsidRPr="0096483C" w:rsidRDefault="00DF56B8" w:rsidP="00AB5474">
            <w:pPr>
              <w:pStyle w:val="HTML1"/>
              <w:tabs>
                <w:tab w:val="left" w:pos="41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83C">
              <w:rPr>
                <w:rFonts w:ascii="Times New Roman" w:hAnsi="Times New Roman" w:cs="Times New Roman"/>
                <w:sz w:val="24"/>
                <w:szCs w:val="24"/>
              </w:rPr>
              <w:t>1.  Общение</w:t>
            </w:r>
          </w:p>
        </w:tc>
        <w:tc>
          <w:tcPr>
            <w:tcW w:w="1241" w:type="dxa"/>
          </w:tcPr>
          <w:p w:rsidR="00DF56B8" w:rsidRPr="009F699D" w:rsidRDefault="00ED642C" w:rsidP="00606EF4">
            <w:pPr>
              <w:tabs>
                <w:tab w:val="left" w:pos="411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566" w:type="dxa"/>
          </w:tcPr>
          <w:p w:rsidR="00DF56B8" w:rsidRDefault="00525E42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4" w:type="dxa"/>
          </w:tcPr>
          <w:p w:rsidR="00DF56B8" w:rsidRDefault="00DF56B8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DF56B8" w:rsidRPr="00810936" w:rsidRDefault="00DF56B8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47" w:type="dxa"/>
          </w:tcPr>
          <w:p w:rsidR="00DF56B8" w:rsidRPr="00A87E55" w:rsidRDefault="00DF56B8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</w:tcPr>
          <w:p w:rsidR="00DF56B8" w:rsidRDefault="00DF56B8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F56B8">
        <w:trPr>
          <w:trHeight w:hRule="exact" w:val="269"/>
        </w:trPr>
        <w:tc>
          <w:tcPr>
            <w:tcW w:w="7184" w:type="dxa"/>
          </w:tcPr>
          <w:p w:rsidR="00DF56B8" w:rsidRPr="0096483C" w:rsidRDefault="00DF56B8" w:rsidP="00606EF4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83C">
              <w:rPr>
                <w:rFonts w:ascii="Times New Roman" w:hAnsi="Times New Roman" w:cs="Times New Roman"/>
                <w:sz w:val="24"/>
                <w:szCs w:val="24"/>
              </w:rPr>
              <w:t xml:space="preserve">2. Продукты питания и покупки.  </w:t>
            </w:r>
          </w:p>
        </w:tc>
        <w:tc>
          <w:tcPr>
            <w:tcW w:w="1241" w:type="dxa"/>
          </w:tcPr>
          <w:p w:rsidR="00DF56B8" w:rsidRPr="009C6DCB" w:rsidRDefault="00DF56B8" w:rsidP="00606EF4">
            <w:pPr>
              <w:tabs>
                <w:tab w:val="left" w:pos="411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699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  <w:r w:rsidR="00A60A0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566" w:type="dxa"/>
          </w:tcPr>
          <w:p w:rsidR="00DF56B8" w:rsidRDefault="00DF56B8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:rsidR="00DF56B8" w:rsidRPr="00A87E55" w:rsidRDefault="00DF56B8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DF56B8" w:rsidRPr="00A87E55" w:rsidRDefault="00DF56B8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DF56B8" w:rsidRDefault="00DF56B8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</w:tcPr>
          <w:p w:rsidR="00DF56B8" w:rsidRDefault="00DF56B8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F56B8">
        <w:trPr>
          <w:trHeight w:hRule="exact" w:val="265"/>
        </w:trPr>
        <w:tc>
          <w:tcPr>
            <w:tcW w:w="7184" w:type="dxa"/>
          </w:tcPr>
          <w:p w:rsidR="00DF56B8" w:rsidRPr="0096483C" w:rsidRDefault="00DF56B8" w:rsidP="00606EF4">
            <w:pPr>
              <w:tabs>
                <w:tab w:val="left" w:pos="4111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83C">
              <w:rPr>
                <w:rFonts w:ascii="Times New Roman" w:hAnsi="Times New Roman" w:cs="Times New Roman"/>
                <w:sz w:val="24"/>
                <w:szCs w:val="24"/>
              </w:rPr>
              <w:t>3. Великие умы человечества</w:t>
            </w:r>
          </w:p>
        </w:tc>
        <w:tc>
          <w:tcPr>
            <w:tcW w:w="1241" w:type="dxa"/>
          </w:tcPr>
          <w:p w:rsidR="00DF56B8" w:rsidRPr="009C6DCB" w:rsidRDefault="00DF56B8" w:rsidP="00606EF4">
            <w:pPr>
              <w:tabs>
                <w:tab w:val="left" w:pos="411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699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566" w:type="dxa"/>
          </w:tcPr>
          <w:p w:rsidR="00DF56B8" w:rsidRPr="00A87E55" w:rsidRDefault="00DF56B8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:rsidR="00DF56B8" w:rsidRDefault="00DF56B8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8" w:type="dxa"/>
          </w:tcPr>
          <w:p w:rsidR="00DF56B8" w:rsidRDefault="00DF56B8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DF56B8" w:rsidRPr="00693CA3" w:rsidRDefault="00DF56B8" w:rsidP="00606EF4">
            <w:pPr>
              <w:tabs>
                <w:tab w:val="left" w:pos="411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</w:tcPr>
          <w:p w:rsidR="00DF56B8" w:rsidRDefault="00DF56B8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F56B8">
        <w:trPr>
          <w:trHeight w:hRule="exact" w:val="273"/>
        </w:trPr>
        <w:tc>
          <w:tcPr>
            <w:tcW w:w="7184" w:type="dxa"/>
          </w:tcPr>
          <w:p w:rsidR="00DF56B8" w:rsidRPr="0096483C" w:rsidRDefault="00DF56B8" w:rsidP="00606EF4">
            <w:pPr>
              <w:tabs>
                <w:tab w:val="left" w:pos="4111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83C">
              <w:rPr>
                <w:rFonts w:ascii="Times New Roman" w:hAnsi="Times New Roman" w:cs="Times New Roman"/>
                <w:sz w:val="24"/>
                <w:szCs w:val="24"/>
              </w:rPr>
              <w:t xml:space="preserve">4. Будь самим собой </w:t>
            </w:r>
          </w:p>
          <w:p w:rsidR="00DF56B8" w:rsidRPr="0096483C" w:rsidRDefault="00DF56B8" w:rsidP="00606EF4">
            <w:pPr>
              <w:tabs>
                <w:tab w:val="left" w:pos="4111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DF56B8" w:rsidRPr="009F699D" w:rsidRDefault="00DF56B8" w:rsidP="00606EF4">
            <w:pPr>
              <w:tabs>
                <w:tab w:val="left" w:pos="411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699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566" w:type="dxa"/>
          </w:tcPr>
          <w:p w:rsidR="00DF56B8" w:rsidRDefault="00DF56B8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4" w:type="dxa"/>
          </w:tcPr>
          <w:p w:rsidR="00DF56B8" w:rsidRPr="00A87E55" w:rsidRDefault="00DF56B8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8" w:type="dxa"/>
          </w:tcPr>
          <w:p w:rsidR="00DF56B8" w:rsidRPr="00A87E55" w:rsidRDefault="00DF56B8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7" w:type="dxa"/>
          </w:tcPr>
          <w:p w:rsidR="00DF56B8" w:rsidRDefault="00DF56B8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DF56B8" w:rsidRDefault="00DF56B8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F56B8">
        <w:trPr>
          <w:trHeight w:hRule="exact" w:val="281"/>
        </w:trPr>
        <w:tc>
          <w:tcPr>
            <w:tcW w:w="7184" w:type="dxa"/>
          </w:tcPr>
          <w:p w:rsidR="00DF56B8" w:rsidRPr="0096483C" w:rsidRDefault="00DF56B8" w:rsidP="00606EF4">
            <w:pPr>
              <w:tabs>
                <w:tab w:val="left" w:pos="4111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83C">
              <w:rPr>
                <w:rFonts w:ascii="Times New Roman" w:hAnsi="Times New Roman" w:cs="Times New Roman"/>
                <w:sz w:val="24"/>
                <w:szCs w:val="24"/>
              </w:rPr>
              <w:t>5.  Глобальные проблемы человечества</w:t>
            </w:r>
          </w:p>
          <w:p w:rsidR="00DF56B8" w:rsidRPr="0096483C" w:rsidRDefault="00DF56B8" w:rsidP="00606EF4">
            <w:pPr>
              <w:tabs>
                <w:tab w:val="left" w:pos="4111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83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41" w:type="dxa"/>
          </w:tcPr>
          <w:p w:rsidR="00DF56B8" w:rsidRPr="009F699D" w:rsidRDefault="00DF56B8" w:rsidP="00606EF4">
            <w:pPr>
              <w:tabs>
                <w:tab w:val="left" w:pos="411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699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566" w:type="dxa"/>
          </w:tcPr>
          <w:p w:rsidR="00DF56B8" w:rsidRPr="00810936" w:rsidRDefault="00DF56B8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4" w:type="dxa"/>
          </w:tcPr>
          <w:p w:rsidR="00DF56B8" w:rsidRPr="00A87E55" w:rsidRDefault="00DF56B8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DF56B8" w:rsidRDefault="00DF56B8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7" w:type="dxa"/>
          </w:tcPr>
          <w:p w:rsidR="00DF56B8" w:rsidRPr="00810936" w:rsidRDefault="00DF56B8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39" w:type="dxa"/>
          </w:tcPr>
          <w:p w:rsidR="00DF56B8" w:rsidRDefault="00DF56B8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F56B8">
        <w:trPr>
          <w:trHeight w:hRule="exact" w:val="292"/>
        </w:trPr>
        <w:tc>
          <w:tcPr>
            <w:tcW w:w="7184" w:type="dxa"/>
          </w:tcPr>
          <w:p w:rsidR="00DF56B8" w:rsidRPr="0096483C" w:rsidRDefault="00DF56B8" w:rsidP="00606EF4">
            <w:pPr>
              <w:tabs>
                <w:tab w:val="left" w:pos="4111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83C">
              <w:rPr>
                <w:rFonts w:ascii="Times New Roman" w:hAnsi="Times New Roman" w:cs="Times New Roman"/>
                <w:sz w:val="24"/>
                <w:szCs w:val="24"/>
              </w:rPr>
              <w:t>6.Культурные обмены</w:t>
            </w:r>
          </w:p>
          <w:p w:rsidR="00DF56B8" w:rsidRPr="0096483C" w:rsidRDefault="00DF56B8" w:rsidP="00606EF4">
            <w:pPr>
              <w:tabs>
                <w:tab w:val="left" w:pos="4111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DF56B8" w:rsidRPr="009F699D" w:rsidRDefault="00DF56B8" w:rsidP="00606EF4">
            <w:pPr>
              <w:tabs>
                <w:tab w:val="left" w:pos="411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699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  <w:r w:rsidR="006766D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566" w:type="dxa"/>
          </w:tcPr>
          <w:p w:rsidR="00DF56B8" w:rsidRDefault="00DF56B8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:rsidR="00DF56B8" w:rsidRDefault="00DF56B8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DF56B8" w:rsidRPr="00A87E55" w:rsidRDefault="00DF56B8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DF56B8" w:rsidRPr="00693CA3" w:rsidRDefault="00DF56B8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</w:tcPr>
          <w:p w:rsidR="00DF56B8" w:rsidRDefault="00DF56B8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F56B8">
        <w:trPr>
          <w:trHeight w:hRule="exact" w:val="281"/>
        </w:trPr>
        <w:tc>
          <w:tcPr>
            <w:tcW w:w="7184" w:type="dxa"/>
          </w:tcPr>
          <w:p w:rsidR="00DF56B8" w:rsidRPr="0096483C" w:rsidRDefault="00DF56B8" w:rsidP="00606EF4">
            <w:pPr>
              <w:tabs>
                <w:tab w:val="left" w:pos="4111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83C">
              <w:rPr>
                <w:rFonts w:ascii="Times New Roman" w:hAnsi="Times New Roman" w:cs="Times New Roman"/>
                <w:sz w:val="24"/>
                <w:szCs w:val="24"/>
              </w:rPr>
              <w:t>7.Образование</w:t>
            </w:r>
          </w:p>
          <w:p w:rsidR="00DF56B8" w:rsidRPr="0096483C" w:rsidRDefault="00DF56B8" w:rsidP="00606EF4">
            <w:pPr>
              <w:tabs>
                <w:tab w:val="left" w:pos="4111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DF56B8" w:rsidRPr="009F699D" w:rsidRDefault="00DF56B8" w:rsidP="00606EF4">
            <w:pPr>
              <w:tabs>
                <w:tab w:val="left" w:pos="411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699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  <w:r w:rsidR="006766D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566" w:type="dxa"/>
          </w:tcPr>
          <w:p w:rsidR="00DF56B8" w:rsidRPr="00A87E55" w:rsidRDefault="00DF56B8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:rsidR="00DF56B8" w:rsidRDefault="00DF56B8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DF56B8" w:rsidRPr="00693CA3" w:rsidRDefault="00DF56B8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DF56B8" w:rsidRDefault="00DF56B8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DF56B8" w:rsidRDefault="00DF56B8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F56B8">
        <w:trPr>
          <w:trHeight w:hRule="exact" w:val="286"/>
        </w:trPr>
        <w:tc>
          <w:tcPr>
            <w:tcW w:w="7184" w:type="dxa"/>
          </w:tcPr>
          <w:p w:rsidR="00DF56B8" w:rsidRPr="0096483C" w:rsidRDefault="00DF56B8" w:rsidP="00606EF4">
            <w:pPr>
              <w:tabs>
                <w:tab w:val="left" w:pos="4111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83C">
              <w:rPr>
                <w:rFonts w:ascii="Times New Roman" w:hAnsi="Times New Roman" w:cs="Times New Roman"/>
                <w:sz w:val="24"/>
                <w:szCs w:val="24"/>
              </w:rPr>
              <w:t>8.На досуге.</w:t>
            </w:r>
          </w:p>
          <w:p w:rsidR="00DF56B8" w:rsidRPr="0096483C" w:rsidRDefault="00DF56B8" w:rsidP="00606EF4">
            <w:pPr>
              <w:tabs>
                <w:tab w:val="left" w:pos="4111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DF56B8" w:rsidRPr="009F699D" w:rsidRDefault="006766D0" w:rsidP="00606EF4">
            <w:pPr>
              <w:tabs>
                <w:tab w:val="left" w:pos="411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566" w:type="dxa"/>
          </w:tcPr>
          <w:p w:rsidR="00DF56B8" w:rsidRDefault="00DF56B8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4" w:type="dxa"/>
          </w:tcPr>
          <w:p w:rsidR="00DF56B8" w:rsidRPr="00A87E55" w:rsidRDefault="00DF56B8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8" w:type="dxa"/>
          </w:tcPr>
          <w:p w:rsidR="00DF56B8" w:rsidRDefault="00DF56B8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7" w:type="dxa"/>
          </w:tcPr>
          <w:p w:rsidR="00DF56B8" w:rsidRPr="00693CA3" w:rsidRDefault="00DF56B8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DF56B8" w:rsidRDefault="00DF56B8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F56B8">
        <w:trPr>
          <w:trHeight w:hRule="exact" w:val="297"/>
        </w:trPr>
        <w:tc>
          <w:tcPr>
            <w:tcW w:w="7184" w:type="dxa"/>
          </w:tcPr>
          <w:p w:rsidR="00DF56B8" w:rsidRPr="0096483C" w:rsidRDefault="00DF56B8" w:rsidP="002D77CB">
            <w:pPr>
              <w:pStyle w:val="HTML1"/>
              <w:tabs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6483C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241" w:type="dxa"/>
          </w:tcPr>
          <w:p w:rsidR="00DF56B8" w:rsidRPr="00483BDE" w:rsidRDefault="00DF56B8" w:rsidP="00606EF4">
            <w:pPr>
              <w:tabs>
                <w:tab w:val="left" w:pos="4111"/>
              </w:tabs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566" w:type="dxa"/>
          </w:tcPr>
          <w:p w:rsidR="00DF56B8" w:rsidRDefault="00DF56B8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C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84" w:type="dxa"/>
          </w:tcPr>
          <w:p w:rsidR="00DF56B8" w:rsidRDefault="00DF56B8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C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98" w:type="dxa"/>
          </w:tcPr>
          <w:p w:rsidR="00DF56B8" w:rsidRDefault="00DF56B8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C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47" w:type="dxa"/>
          </w:tcPr>
          <w:p w:rsidR="00DF56B8" w:rsidRDefault="00DF56B8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C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39" w:type="dxa"/>
          </w:tcPr>
          <w:p w:rsidR="00DF56B8" w:rsidRDefault="00DF56B8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C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</w:tbl>
    <w:p w:rsidR="00DF56B8" w:rsidRPr="00B12A68" w:rsidRDefault="00DF56B8" w:rsidP="00242B53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  <w:sectPr w:rsidR="00DF56B8" w:rsidRPr="00B12A68" w:rsidSect="00885E53">
          <w:pgSz w:w="16838" w:h="11906" w:orient="landscape"/>
          <w:pgMar w:top="1134" w:right="851" w:bottom="851" w:left="851" w:header="709" w:footer="709" w:gutter="0"/>
          <w:cols w:space="708"/>
          <w:docGrid w:linePitch="360"/>
        </w:sectPr>
      </w:pPr>
    </w:p>
    <w:p w:rsidR="00DF56B8" w:rsidRPr="00D0013A" w:rsidRDefault="00DF56B8" w:rsidP="00AD3954">
      <w:pPr>
        <w:tabs>
          <w:tab w:val="left" w:pos="378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F56B8" w:rsidRDefault="00DF56B8" w:rsidP="00242B53">
      <w:pPr>
        <w:tabs>
          <w:tab w:val="left" w:pos="3780"/>
        </w:tabs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Календарно - т</w:t>
      </w:r>
      <w:r w:rsidRPr="00D0013A">
        <w:rPr>
          <w:rFonts w:ascii="Times New Roman" w:hAnsi="Times New Roman" w:cs="Times New Roman"/>
          <w:b/>
          <w:bCs/>
          <w:sz w:val="24"/>
          <w:szCs w:val="24"/>
        </w:rPr>
        <w:t>ематическое планирование</w:t>
      </w:r>
    </w:p>
    <w:tbl>
      <w:tblPr>
        <w:tblW w:w="16055" w:type="dxa"/>
        <w:tblInd w:w="-6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650"/>
        <w:gridCol w:w="16"/>
        <w:gridCol w:w="401"/>
        <w:gridCol w:w="864"/>
        <w:gridCol w:w="713"/>
        <w:gridCol w:w="1967"/>
        <w:gridCol w:w="1869"/>
        <w:gridCol w:w="2111"/>
        <w:gridCol w:w="6"/>
        <w:gridCol w:w="1542"/>
        <w:gridCol w:w="1862"/>
        <w:gridCol w:w="8"/>
        <w:gridCol w:w="1943"/>
        <w:gridCol w:w="28"/>
        <w:gridCol w:w="7"/>
        <w:gridCol w:w="396"/>
        <w:gridCol w:w="11"/>
        <w:gridCol w:w="1131"/>
      </w:tblGrid>
      <w:tr w:rsidR="00DF56B8" w:rsidRPr="00701DD8" w:rsidTr="00430947">
        <w:trPr>
          <w:gridBefore w:val="1"/>
          <w:wBefore w:w="530" w:type="dxa"/>
          <w:cantSplit/>
          <w:trHeight w:val="439"/>
        </w:trPr>
        <w:tc>
          <w:tcPr>
            <w:tcW w:w="1067" w:type="dxa"/>
            <w:gridSpan w:val="3"/>
            <w:tcBorders>
              <w:bottom w:val="single" w:sz="4" w:space="0" w:color="auto"/>
            </w:tcBorders>
          </w:tcPr>
          <w:p w:rsidR="00DF56B8" w:rsidRPr="00701DD8" w:rsidRDefault="00DF56B8" w:rsidP="00521DF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</w:p>
          <w:p w:rsidR="00DF56B8" w:rsidRPr="00701DD8" w:rsidRDefault="00DF56B8" w:rsidP="00521DF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п/п              </w:t>
            </w:r>
          </w:p>
        </w:tc>
        <w:tc>
          <w:tcPr>
            <w:tcW w:w="157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DF56B8" w:rsidRPr="00701DD8" w:rsidRDefault="00DF56B8" w:rsidP="00521DF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дата               </w:t>
            </w:r>
          </w:p>
          <w:p w:rsidR="00DF56B8" w:rsidRPr="00701DD8" w:rsidRDefault="00DF56B8" w:rsidP="00521DFD">
            <w:pPr>
              <w:pStyle w:val="5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left w:val="single" w:sz="4" w:space="0" w:color="auto"/>
            </w:tcBorders>
          </w:tcPr>
          <w:p w:rsidR="00DF56B8" w:rsidRPr="000027C8" w:rsidRDefault="00DF56B8" w:rsidP="00521DFD">
            <w:pPr>
              <w:pStyle w:val="5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027C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1869" w:type="dxa"/>
          </w:tcPr>
          <w:p w:rsidR="00DF56B8" w:rsidRPr="00701DD8" w:rsidRDefault="00DF56B8" w:rsidP="00CB4B4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Лексика</w:t>
            </w:r>
          </w:p>
        </w:tc>
        <w:tc>
          <w:tcPr>
            <w:tcW w:w="2117" w:type="dxa"/>
            <w:gridSpan w:val="2"/>
          </w:tcPr>
          <w:p w:rsidR="00DF56B8" w:rsidRPr="00701DD8" w:rsidRDefault="00DF56B8" w:rsidP="00CB4B4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Грамматика</w:t>
            </w:r>
          </w:p>
        </w:tc>
        <w:tc>
          <w:tcPr>
            <w:tcW w:w="1542" w:type="dxa"/>
          </w:tcPr>
          <w:p w:rsidR="00DF56B8" w:rsidRPr="00701DD8" w:rsidRDefault="00DF56B8" w:rsidP="00CB4B4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Чтение </w:t>
            </w:r>
          </w:p>
        </w:tc>
        <w:tc>
          <w:tcPr>
            <w:tcW w:w="1862" w:type="dxa"/>
          </w:tcPr>
          <w:p w:rsidR="00DF56B8" w:rsidRPr="00701DD8" w:rsidRDefault="00DF56B8" w:rsidP="00CB4B4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Аудирование</w:t>
            </w:r>
          </w:p>
        </w:tc>
        <w:tc>
          <w:tcPr>
            <w:tcW w:w="1979" w:type="dxa"/>
            <w:gridSpan w:val="3"/>
          </w:tcPr>
          <w:p w:rsidR="00DF56B8" w:rsidRPr="00701DD8" w:rsidRDefault="00DF56B8" w:rsidP="00CB4B4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Говорение</w:t>
            </w:r>
          </w:p>
        </w:tc>
        <w:tc>
          <w:tcPr>
            <w:tcW w:w="1545" w:type="dxa"/>
            <w:gridSpan w:val="4"/>
          </w:tcPr>
          <w:p w:rsidR="00DF56B8" w:rsidRPr="00701DD8" w:rsidRDefault="00DF56B8" w:rsidP="00CB4B48">
            <w:pPr>
              <w:spacing w:after="0"/>
              <w:ind w:right="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Письмо </w:t>
            </w:r>
          </w:p>
        </w:tc>
      </w:tr>
      <w:tr w:rsidR="00DF56B8" w:rsidRPr="00701DD8" w:rsidTr="00430947">
        <w:trPr>
          <w:gridBefore w:val="1"/>
          <w:wBefore w:w="530" w:type="dxa"/>
          <w:cantSplit/>
          <w:trHeight w:val="1134"/>
        </w:trPr>
        <w:tc>
          <w:tcPr>
            <w:tcW w:w="666" w:type="dxa"/>
            <w:gridSpan w:val="2"/>
            <w:tcBorders>
              <w:top w:val="single" w:sz="4" w:space="0" w:color="auto"/>
            </w:tcBorders>
            <w:textDirection w:val="btLr"/>
          </w:tcPr>
          <w:p w:rsidR="00DF56B8" w:rsidRPr="00701DD8" w:rsidRDefault="00DF56B8" w:rsidP="000027C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401" w:type="dxa"/>
            <w:tcBorders>
              <w:top w:val="single" w:sz="4" w:space="0" w:color="auto"/>
            </w:tcBorders>
            <w:textDirection w:val="btLr"/>
          </w:tcPr>
          <w:p w:rsidR="00DF56B8" w:rsidRPr="00701DD8" w:rsidRDefault="00DF56B8" w:rsidP="000027C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F56B8" w:rsidRPr="00701DD8" w:rsidRDefault="00DF56B8" w:rsidP="00242B53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</w:tcPr>
          <w:p w:rsidR="00DF56B8" w:rsidRPr="00701DD8" w:rsidRDefault="00DF56B8" w:rsidP="00242B53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1967" w:type="dxa"/>
            <w:tcBorders>
              <w:right w:val="single" w:sz="4" w:space="0" w:color="auto"/>
            </w:tcBorders>
          </w:tcPr>
          <w:p w:rsidR="00DF56B8" w:rsidRPr="00701DD8" w:rsidRDefault="00DF56B8" w:rsidP="006C66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9" w:type="dxa"/>
            <w:tcBorders>
              <w:left w:val="single" w:sz="4" w:space="0" w:color="auto"/>
            </w:tcBorders>
          </w:tcPr>
          <w:p w:rsidR="00DF56B8" w:rsidRPr="00701DD8" w:rsidRDefault="00DF56B8" w:rsidP="00CB4B4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2117" w:type="dxa"/>
            <w:gridSpan w:val="2"/>
          </w:tcPr>
          <w:p w:rsidR="00DF56B8" w:rsidRPr="00701DD8" w:rsidRDefault="00DF56B8" w:rsidP="00CB4B4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542" w:type="dxa"/>
          </w:tcPr>
          <w:p w:rsidR="00DF56B8" w:rsidRPr="00701DD8" w:rsidRDefault="00DF56B8" w:rsidP="00CB4B4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862" w:type="dxa"/>
          </w:tcPr>
          <w:p w:rsidR="00DF56B8" w:rsidRPr="00701DD8" w:rsidRDefault="00DF56B8" w:rsidP="00CB4B4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979" w:type="dxa"/>
            <w:gridSpan w:val="3"/>
          </w:tcPr>
          <w:p w:rsidR="00DF56B8" w:rsidRPr="00701DD8" w:rsidRDefault="00DF56B8" w:rsidP="00CB4B4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545" w:type="dxa"/>
            <w:gridSpan w:val="4"/>
          </w:tcPr>
          <w:p w:rsidR="00DF56B8" w:rsidRPr="00701DD8" w:rsidRDefault="00DF56B8" w:rsidP="00CB4B48">
            <w:pPr>
              <w:spacing w:after="0"/>
              <w:ind w:right="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</w:rPr>
            </w:pPr>
          </w:p>
        </w:tc>
      </w:tr>
      <w:tr w:rsidR="00DF56B8" w:rsidRPr="00701DD8" w:rsidTr="00190B1C">
        <w:trPr>
          <w:gridBefore w:val="1"/>
          <w:wBefore w:w="530" w:type="dxa"/>
          <w:trHeight w:val="519"/>
        </w:trPr>
        <w:tc>
          <w:tcPr>
            <w:tcW w:w="15525" w:type="dxa"/>
            <w:gridSpan w:val="18"/>
          </w:tcPr>
          <w:p w:rsidR="00DF56B8" w:rsidRPr="00701DD8" w:rsidRDefault="00ED642C" w:rsidP="00242B53">
            <w:pPr>
              <w:spacing w:after="0"/>
              <w:ind w:right="54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1 «Общение» (13</w:t>
            </w:r>
            <w:r w:rsidR="00DF56B8"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часов)</w:t>
            </w:r>
          </w:p>
        </w:tc>
      </w:tr>
      <w:tr w:rsidR="00DF56B8" w:rsidRPr="00701DD8" w:rsidTr="00430947">
        <w:trPr>
          <w:gridBefore w:val="1"/>
          <w:wBefore w:w="530" w:type="dxa"/>
        </w:trPr>
        <w:tc>
          <w:tcPr>
            <w:tcW w:w="666" w:type="dxa"/>
            <w:gridSpan w:val="2"/>
          </w:tcPr>
          <w:p w:rsidR="00DF56B8" w:rsidRPr="00701DD8" w:rsidRDefault="00DF56B8" w:rsidP="00CB4B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1" w:type="dxa"/>
          </w:tcPr>
          <w:p w:rsidR="00DF56B8" w:rsidRPr="00701DD8" w:rsidRDefault="00DF56B8" w:rsidP="00CB4B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DF56B8" w:rsidRPr="00701DD8" w:rsidRDefault="00430947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DF56B8" w:rsidRPr="00701DD8" w:rsidRDefault="00DF56B8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DF56B8" w:rsidRDefault="00DF56B8" w:rsidP="006C66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Межлич</w:t>
            </w:r>
            <w:r w:rsidR="00A453A9">
              <w:rPr>
                <w:rFonts w:ascii="Times New Roman" w:hAnsi="Times New Roman" w:cs="Times New Roman"/>
                <w:sz w:val="24"/>
                <w:szCs w:val="24"/>
              </w:rPr>
              <w:t xml:space="preserve">ностные отношения. </w:t>
            </w:r>
          </w:p>
          <w:p w:rsidR="00A453A9" w:rsidRPr="00701DD8" w:rsidRDefault="00A453A9" w:rsidP="006C66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грамматического материала.</w:t>
            </w:r>
          </w:p>
        </w:tc>
        <w:tc>
          <w:tcPr>
            <w:tcW w:w="1869" w:type="dxa"/>
          </w:tcPr>
          <w:p w:rsidR="00DF56B8" w:rsidRDefault="00DF56B8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 9 – ознакомите- льно</w:t>
            </w:r>
            <w:r w:rsidR="00A453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 чтение</w:t>
            </w:r>
          </w:p>
          <w:p w:rsidR="0011256A" w:rsidRPr="0011256A" w:rsidRDefault="0011256A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117" w:type="dxa"/>
            <w:gridSpan w:val="2"/>
          </w:tcPr>
          <w:p w:rsidR="00DF56B8" w:rsidRPr="00701DD8" w:rsidRDefault="00DF56B8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Обзорное повторение</w:t>
            </w:r>
          </w:p>
        </w:tc>
        <w:tc>
          <w:tcPr>
            <w:tcW w:w="5383" w:type="dxa"/>
            <w:gridSpan w:val="5"/>
          </w:tcPr>
          <w:p w:rsidR="00DF56B8" w:rsidRPr="00701DD8" w:rsidRDefault="00DF56B8" w:rsidP="00CB4B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заданиям стр. 9 на базе стр. 9–24</w:t>
            </w:r>
          </w:p>
        </w:tc>
        <w:tc>
          <w:tcPr>
            <w:tcW w:w="1545" w:type="dxa"/>
            <w:gridSpan w:val="4"/>
          </w:tcPr>
          <w:p w:rsidR="00DF56B8" w:rsidRPr="00701DD8" w:rsidRDefault="00DF56B8" w:rsidP="00CD649C">
            <w:pPr>
              <w:spacing w:after="0"/>
              <w:ind w:right="13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F56B8" w:rsidRPr="00701DD8" w:rsidTr="00430947">
        <w:trPr>
          <w:gridBefore w:val="1"/>
          <w:wBefore w:w="530" w:type="dxa"/>
          <w:trHeight w:val="2639"/>
        </w:trPr>
        <w:tc>
          <w:tcPr>
            <w:tcW w:w="666" w:type="dxa"/>
            <w:gridSpan w:val="2"/>
          </w:tcPr>
          <w:p w:rsidR="00DF56B8" w:rsidRPr="00701DD8" w:rsidRDefault="00DF56B8" w:rsidP="00CB4B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01" w:type="dxa"/>
          </w:tcPr>
          <w:p w:rsidR="00DF56B8" w:rsidRPr="00BB4933" w:rsidRDefault="00DF56B8" w:rsidP="00CB4B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DF56B8" w:rsidRPr="00701DD8" w:rsidRDefault="00430947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03.09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DF56B8" w:rsidRPr="00701DD8" w:rsidRDefault="00DF56B8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</w:tcPr>
          <w:p w:rsidR="00DF56B8" w:rsidRPr="00701DD8" w:rsidRDefault="00DF56B8" w:rsidP="006C66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Межличностные отношения</w:t>
            </w:r>
          </w:p>
        </w:tc>
        <w:tc>
          <w:tcPr>
            <w:tcW w:w="1869" w:type="dxa"/>
          </w:tcPr>
          <w:p w:rsidR="00DF56B8" w:rsidRPr="00701DD8" w:rsidRDefault="00DF56B8" w:rsidP="00CB4B4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WL</w:t>
            </w: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1 </w:t>
            </w:r>
          </w:p>
          <w:p w:rsidR="00DF56B8" w:rsidRPr="00701DD8" w:rsidRDefault="00DF56B8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прилагательные для описания характера человека; язык мимики и жестов</w:t>
            </w:r>
          </w:p>
          <w:p w:rsidR="00280567" w:rsidRPr="0011256A" w:rsidRDefault="00DF56B8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 w:rsidR="00BC049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5-7, </w:t>
            </w:r>
            <w:r w:rsidR="002805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="00280567" w:rsidRPr="0011256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="00BC0498" w:rsidRPr="00542A3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280567" w:rsidRPr="0011256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  <w:p w:rsidR="00DF56B8" w:rsidRPr="00701DD8" w:rsidRDefault="0011256A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opportunity, blush, approach, benefit, avoid</w:t>
            </w:r>
          </w:p>
        </w:tc>
        <w:tc>
          <w:tcPr>
            <w:tcW w:w="2117" w:type="dxa"/>
            <w:gridSpan w:val="2"/>
          </w:tcPr>
          <w:p w:rsidR="00DF56B8" w:rsidRPr="00701DD8" w:rsidRDefault="00DF56B8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Present Simple</w:t>
            </w:r>
          </w:p>
        </w:tc>
        <w:tc>
          <w:tcPr>
            <w:tcW w:w="1542" w:type="dxa"/>
          </w:tcPr>
          <w:p w:rsidR="00DF56B8" w:rsidRPr="00701DD8" w:rsidRDefault="00DF56B8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текста; Поисковое и изучающее чтение – статья психологического характера: упр. 2, 4</w:t>
            </w:r>
            <w:r w:rsidR="002805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стр.10-14</w:t>
            </w:r>
          </w:p>
          <w:p w:rsidR="00DF56B8" w:rsidRPr="00701DD8" w:rsidRDefault="00DF56B8" w:rsidP="00CB4B48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Study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Skills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:rsidR="00DF56B8" w:rsidRPr="00701DD8" w:rsidRDefault="00DF56B8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 цели текста</w:t>
            </w:r>
          </w:p>
          <w:p w:rsidR="00DF56B8" w:rsidRPr="00701DD8" w:rsidRDefault="00DF56B8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3</w:t>
            </w:r>
            <w:r w:rsidR="002805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стр.10</w:t>
            </w:r>
          </w:p>
        </w:tc>
        <w:tc>
          <w:tcPr>
            <w:tcW w:w="1862" w:type="dxa"/>
          </w:tcPr>
          <w:p w:rsidR="00DF56B8" w:rsidRPr="007C3227" w:rsidRDefault="00DF56B8" w:rsidP="006C662B">
            <w:pPr>
              <w:pStyle w:val="a9"/>
              <w:tabs>
                <w:tab w:val="clear" w:pos="4677"/>
                <w:tab w:val="clear" w:pos="9355"/>
              </w:tabs>
              <w:rPr>
                <w:color w:val="000000"/>
                <w:lang w:eastAsia="en-US"/>
              </w:rPr>
            </w:pPr>
            <w:r w:rsidRPr="007C3227">
              <w:rPr>
                <w:color w:val="000000"/>
                <w:lang w:eastAsia="en-US"/>
              </w:rPr>
              <w:t>А</w:t>
            </w:r>
            <w:r w:rsidR="00280567">
              <w:rPr>
                <w:color w:val="000000"/>
                <w:lang w:eastAsia="en-US"/>
              </w:rPr>
              <w:t>удиосопровождение текста: упр. 3,стр.10,упр.7,стр.11</w:t>
            </w:r>
          </w:p>
        </w:tc>
        <w:tc>
          <w:tcPr>
            <w:tcW w:w="1979" w:type="dxa"/>
            <w:gridSpan w:val="3"/>
          </w:tcPr>
          <w:p w:rsidR="00DF56B8" w:rsidRPr="00701DD8" w:rsidRDefault="00DF56B8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Описание/анализ своего характера (микродиалоги на базе новой лексики): упр.8;</w:t>
            </w:r>
          </w:p>
          <w:p w:rsidR="00DF56B8" w:rsidRPr="00701DD8" w:rsidRDefault="00DF56B8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 упр. 10</w:t>
            </w:r>
            <w:r w:rsidR="002805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,стр.11</w:t>
            </w:r>
          </w:p>
        </w:tc>
        <w:tc>
          <w:tcPr>
            <w:tcW w:w="1545" w:type="dxa"/>
            <w:gridSpan w:val="4"/>
          </w:tcPr>
          <w:p w:rsidR="00DF56B8" w:rsidRPr="00701DD8" w:rsidRDefault="00280567" w:rsidP="00CB4B48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Упр.9,стр.11</w:t>
            </w:r>
          </w:p>
        </w:tc>
      </w:tr>
      <w:tr w:rsidR="00DF56B8" w:rsidRPr="00701DD8" w:rsidTr="00430947">
        <w:trPr>
          <w:gridBefore w:val="1"/>
          <w:wBefore w:w="530" w:type="dxa"/>
        </w:trPr>
        <w:tc>
          <w:tcPr>
            <w:tcW w:w="666" w:type="dxa"/>
            <w:gridSpan w:val="2"/>
          </w:tcPr>
          <w:p w:rsidR="00DF56B8" w:rsidRPr="00701DD8" w:rsidRDefault="00DF56B8" w:rsidP="00CB4B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401" w:type="dxa"/>
          </w:tcPr>
          <w:p w:rsidR="00DF56B8" w:rsidRPr="00701DD8" w:rsidRDefault="00DF56B8" w:rsidP="00CB4B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DF56B8" w:rsidRPr="00701DD8" w:rsidRDefault="00430947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04.09</w:t>
            </w:r>
          </w:p>
        </w:tc>
        <w:tc>
          <w:tcPr>
            <w:tcW w:w="713" w:type="dxa"/>
            <w:tcBorders>
              <w:left w:val="single" w:sz="4" w:space="0" w:color="auto"/>
              <w:right w:val="single" w:sz="4" w:space="0" w:color="auto"/>
            </w:tcBorders>
          </w:tcPr>
          <w:p w:rsidR="00DF56B8" w:rsidRPr="00701DD8" w:rsidRDefault="00DF56B8" w:rsidP="00521DFD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left w:val="single" w:sz="4" w:space="0" w:color="auto"/>
            </w:tcBorders>
          </w:tcPr>
          <w:p w:rsidR="00DF56B8" w:rsidRPr="00701DD8" w:rsidRDefault="00DF56B8" w:rsidP="006C66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Общение в семье и школе</w:t>
            </w:r>
          </w:p>
        </w:tc>
        <w:tc>
          <w:tcPr>
            <w:tcW w:w="1869" w:type="dxa"/>
          </w:tcPr>
          <w:p w:rsidR="00DF56B8" w:rsidRPr="00701DD8" w:rsidRDefault="00DF56B8" w:rsidP="00CB4B4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WL</w:t>
            </w: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1-2</w:t>
            </w:r>
          </w:p>
          <w:p w:rsidR="00DF56B8" w:rsidRPr="00454494" w:rsidRDefault="00DF56B8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общение; информация личного характера</w:t>
            </w:r>
            <w:r w:rsidR="0011256A" w:rsidRPr="00454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F56B8" w:rsidRDefault="00280567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упр.2,</w:t>
            </w:r>
            <w:r w:rsidR="00BC0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стр.12</w:t>
            </w:r>
          </w:p>
          <w:p w:rsidR="0011256A" w:rsidRPr="0011256A" w:rsidRDefault="0011256A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privacy, old- fashioned, argument, neighbourhood, attitude</w:t>
            </w:r>
          </w:p>
          <w:p w:rsidR="0011256A" w:rsidRPr="0011256A" w:rsidRDefault="0011256A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117" w:type="dxa"/>
            <w:gridSpan w:val="2"/>
          </w:tcPr>
          <w:p w:rsidR="00DF56B8" w:rsidRPr="00701DD8" w:rsidRDefault="00DF56B8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Притяжательные местоимения</w:t>
            </w:r>
          </w:p>
        </w:tc>
        <w:tc>
          <w:tcPr>
            <w:tcW w:w="1542" w:type="dxa"/>
          </w:tcPr>
          <w:p w:rsidR="00DF56B8" w:rsidRPr="00701DD8" w:rsidRDefault="00DF56B8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Изучающее чтение –диалог: обмен информацией личного характера: </w:t>
            </w:r>
          </w:p>
          <w:p w:rsidR="00DF56B8" w:rsidRPr="00701DD8" w:rsidRDefault="00DF56B8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3;</w:t>
            </w:r>
          </w:p>
          <w:p w:rsidR="00DF56B8" w:rsidRPr="00701DD8" w:rsidRDefault="00DF56B8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 этикетного характера: упр.7</w:t>
            </w:r>
            <w:r w:rsidR="002805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,стр.12-13</w:t>
            </w:r>
          </w:p>
        </w:tc>
        <w:tc>
          <w:tcPr>
            <w:tcW w:w="1862" w:type="dxa"/>
          </w:tcPr>
          <w:p w:rsidR="00DF56B8" w:rsidRPr="00701DD8" w:rsidRDefault="00DF56B8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</w:t>
            </w:r>
            <w:r w:rsidR="002805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ождение текста и заданий: упр.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6, 8, 9; аудирование с выборочным </w:t>
            </w:r>
          </w:p>
          <w:p w:rsidR="00DF56B8" w:rsidRPr="00701DD8" w:rsidRDefault="00DF56B8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извлечением заданной информации: упр. 5</w:t>
            </w:r>
            <w:r w:rsidR="002805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,стр.12</w:t>
            </w:r>
            <w:r w:rsidR="00F243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,упр.6,упр.8,9,стр.13</w:t>
            </w:r>
          </w:p>
        </w:tc>
        <w:tc>
          <w:tcPr>
            <w:tcW w:w="1979" w:type="dxa"/>
            <w:gridSpan w:val="3"/>
          </w:tcPr>
          <w:p w:rsidR="00DF56B8" w:rsidRPr="00701DD8" w:rsidRDefault="00DF56B8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Диалог- обмен информацией личного характера: упр. 4</w:t>
            </w:r>
          </w:p>
          <w:p w:rsidR="00DF56B8" w:rsidRPr="00701DD8" w:rsidRDefault="00F243C3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Диалог этикетного </w:t>
            </w:r>
            <w:r w:rsidR="00DF56B8"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характера: упр.8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BC0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стр.13</w:t>
            </w:r>
          </w:p>
          <w:p w:rsidR="00DF56B8" w:rsidRPr="00701DD8" w:rsidRDefault="00DF56B8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4"/>
          </w:tcPr>
          <w:p w:rsidR="00DF56B8" w:rsidRPr="00701DD8" w:rsidRDefault="00DF56B8" w:rsidP="00CB4B48">
            <w:pPr>
              <w:spacing w:after="0"/>
              <w:ind w:righ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Микромонологи этикетного характера: упр.10</w:t>
            </w:r>
            <w:r w:rsidR="009242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стр.13</w:t>
            </w:r>
          </w:p>
        </w:tc>
      </w:tr>
      <w:tr w:rsidR="00924234" w:rsidRPr="00701DD8" w:rsidTr="00430947">
        <w:trPr>
          <w:gridBefore w:val="1"/>
          <w:wBefore w:w="530" w:type="dxa"/>
          <w:trHeight w:val="2361"/>
        </w:trPr>
        <w:tc>
          <w:tcPr>
            <w:tcW w:w="66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924234" w:rsidRDefault="00924234" w:rsidP="00CB4B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  <w:p w:rsidR="00924234" w:rsidRDefault="00924234" w:rsidP="00CB4B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924234" w:rsidRDefault="00924234" w:rsidP="00CB4B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924234" w:rsidRDefault="00924234" w:rsidP="00CB4B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924234" w:rsidRDefault="00924234" w:rsidP="00CB4B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924234" w:rsidRDefault="00924234" w:rsidP="00CB4B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924234" w:rsidRDefault="00924234" w:rsidP="00CB4B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924234" w:rsidRPr="00701DD8" w:rsidRDefault="00924234" w:rsidP="0092423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01" w:type="dxa"/>
            <w:tcBorders>
              <w:bottom w:val="single" w:sz="4" w:space="0" w:color="auto"/>
            </w:tcBorders>
          </w:tcPr>
          <w:p w:rsidR="00924234" w:rsidRPr="00BB4933" w:rsidRDefault="00924234" w:rsidP="00CB4B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bottom w:val="single" w:sz="4" w:space="0" w:color="auto"/>
              <w:right w:val="single" w:sz="4" w:space="0" w:color="auto"/>
            </w:tcBorders>
          </w:tcPr>
          <w:p w:rsidR="00924234" w:rsidRPr="00701DD8" w:rsidRDefault="00430947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08.09</w:t>
            </w:r>
          </w:p>
        </w:tc>
        <w:tc>
          <w:tcPr>
            <w:tcW w:w="713" w:type="dxa"/>
            <w:tcBorders>
              <w:left w:val="single" w:sz="4" w:space="0" w:color="auto"/>
              <w:bottom w:val="single" w:sz="4" w:space="0" w:color="auto"/>
            </w:tcBorders>
          </w:tcPr>
          <w:p w:rsidR="00924234" w:rsidRPr="00701DD8" w:rsidRDefault="00924234" w:rsidP="00521DFD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  <w:tcBorders>
              <w:bottom w:val="single" w:sz="4" w:space="0" w:color="auto"/>
            </w:tcBorders>
          </w:tcPr>
          <w:p w:rsidR="00924234" w:rsidRPr="00701DD8" w:rsidRDefault="00924234" w:rsidP="006C662B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Планы на будущее.</w:t>
            </w:r>
          </w:p>
        </w:tc>
        <w:tc>
          <w:tcPr>
            <w:tcW w:w="1869" w:type="dxa"/>
            <w:tcBorders>
              <w:bottom w:val="single" w:sz="4" w:space="0" w:color="auto"/>
            </w:tcBorders>
          </w:tcPr>
          <w:p w:rsidR="00924234" w:rsidRPr="00454494" w:rsidRDefault="00924234" w:rsidP="00336639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WL</w:t>
            </w:r>
            <w:r w:rsidRPr="004544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1-2</w:t>
            </w:r>
          </w:p>
          <w:p w:rsidR="00924234" w:rsidRPr="00454494" w:rsidRDefault="00ED642C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45449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.14</w:t>
            </w:r>
          </w:p>
          <w:p w:rsidR="0011256A" w:rsidRPr="0011256A" w:rsidRDefault="0011256A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Attic, cute, diary, duration, irritation, intention</w:t>
            </w:r>
          </w:p>
        </w:tc>
        <w:tc>
          <w:tcPr>
            <w:tcW w:w="2117" w:type="dxa"/>
            <w:gridSpan w:val="2"/>
            <w:tcBorders>
              <w:bottom w:val="single" w:sz="4" w:space="0" w:color="auto"/>
            </w:tcBorders>
          </w:tcPr>
          <w:p w:rsidR="00924234" w:rsidRPr="00180434" w:rsidRDefault="00924234" w:rsidP="00CB4B4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Present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Simple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vs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.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Present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Continuous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vs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.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Present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Perfect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Continuous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,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br/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Present Perfect Simple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глаголы</w:t>
            </w:r>
            <w:r w:rsidRPr="0092423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состояния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(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stative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verbs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)</w:t>
            </w:r>
            <w:r w:rsidRPr="0092423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92423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1-3</w:t>
            </w:r>
            <w:r w:rsidR="0018043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1804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="00180434" w:rsidRPr="0018043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.14.</w:t>
            </w:r>
          </w:p>
        </w:tc>
        <w:tc>
          <w:tcPr>
            <w:tcW w:w="1542" w:type="dxa"/>
            <w:tcBorders>
              <w:bottom w:val="single" w:sz="4" w:space="0" w:color="auto"/>
            </w:tcBorders>
          </w:tcPr>
          <w:p w:rsidR="00924234" w:rsidRPr="00701DD8" w:rsidRDefault="00924234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</w:t>
            </w:r>
            <w:r w:rsidR="00BC0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– комикс с использовани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 активного грамматического материала: упр. 1;</w:t>
            </w:r>
            <w:r w:rsidR="001804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стр.14</w:t>
            </w:r>
          </w:p>
        </w:tc>
        <w:tc>
          <w:tcPr>
            <w:tcW w:w="1862" w:type="dxa"/>
            <w:tcBorders>
              <w:bottom w:val="single" w:sz="4" w:space="0" w:color="auto"/>
              <w:right w:val="single" w:sz="4" w:space="0" w:color="auto"/>
            </w:tcBorders>
          </w:tcPr>
          <w:p w:rsidR="00924234" w:rsidRPr="00701DD8" w:rsidRDefault="00924234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924234" w:rsidRPr="00701DD8" w:rsidRDefault="00180434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Микродиалоги</w:t>
            </w:r>
          </w:p>
        </w:tc>
        <w:tc>
          <w:tcPr>
            <w:tcW w:w="1545" w:type="dxa"/>
            <w:gridSpan w:val="4"/>
            <w:tcBorders>
              <w:bottom w:val="single" w:sz="4" w:space="0" w:color="auto"/>
            </w:tcBorders>
          </w:tcPr>
          <w:p w:rsidR="00924234" w:rsidRPr="00701DD8" w:rsidRDefault="00924234" w:rsidP="00701DD8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по за</w:t>
            </w:r>
            <w:r w:rsidR="001804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данной теме </w:t>
            </w:r>
          </w:p>
        </w:tc>
      </w:tr>
      <w:tr w:rsidR="00924234" w:rsidRPr="00701DD8" w:rsidTr="00430947">
        <w:trPr>
          <w:gridBefore w:val="1"/>
          <w:wBefore w:w="530" w:type="dxa"/>
          <w:trHeight w:val="3341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924234" w:rsidRPr="00180434" w:rsidRDefault="00ED642C" w:rsidP="0092423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5.</w:t>
            </w:r>
          </w:p>
          <w:p w:rsidR="00924234" w:rsidRPr="00701DD8" w:rsidRDefault="00924234" w:rsidP="0092423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</w:tcPr>
          <w:p w:rsidR="00924234" w:rsidRPr="00BB4933" w:rsidRDefault="00924234" w:rsidP="00CB4B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single" w:sz="4" w:space="0" w:color="auto"/>
              <w:right w:val="single" w:sz="4" w:space="0" w:color="auto"/>
            </w:tcBorders>
          </w:tcPr>
          <w:p w:rsidR="00924234" w:rsidRPr="00701DD8" w:rsidRDefault="00430947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</w:tcPr>
          <w:p w:rsidR="00924234" w:rsidRPr="00701DD8" w:rsidRDefault="00924234" w:rsidP="00521DFD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  <w:tcBorders>
              <w:top w:val="single" w:sz="4" w:space="0" w:color="auto"/>
            </w:tcBorders>
          </w:tcPr>
          <w:p w:rsidR="00924234" w:rsidRPr="00701DD8" w:rsidRDefault="00ED642C" w:rsidP="006C662B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Планы на будущее.</w:t>
            </w:r>
          </w:p>
        </w:tc>
        <w:tc>
          <w:tcPr>
            <w:tcW w:w="1869" w:type="dxa"/>
            <w:tcBorders>
              <w:top w:val="single" w:sz="4" w:space="0" w:color="auto"/>
            </w:tcBorders>
          </w:tcPr>
          <w:p w:rsidR="00924234" w:rsidRPr="00454494" w:rsidRDefault="00ED642C" w:rsidP="00CB4B4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Стр</w:t>
            </w:r>
            <w:r w:rsidRPr="004544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.15</w:t>
            </w:r>
          </w:p>
          <w:p w:rsidR="0011256A" w:rsidRPr="0011256A" w:rsidRDefault="0011256A" w:rsidP="00CB4B4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Naughty, m</w:t>
            </w:r>
            <w:r w:rsidR="006B319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essy, scholarship, fail</w:t>
            </w:r>
          </w:p>
        </w:tc>
        <w:tc>
          <w:tcPr>
            <w:tcW w:w="2117" w:type="dxa"/>
            <w:gridSpan w:val="2"/>
            <w:tcBorders>
              <w:top w:val="single" w:sz="4" w:space="0" w:color="auto"/>
            </w:tcBorders>
          </w:tcPr>
          <w:p w:rsidR="00924234" w:rsidRPr="00924234" w:rsidRDefault="00924234" w:rsidP="0092423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r w:rsidRPr="0092423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выражения</w:t>
            </w:r>
            <w:r w:rsidRPr="0092423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будущего</w:t>
            </w:r>
            <w:r w:rsidRPr="0092423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(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will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-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going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to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-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Present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Continuous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-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Present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Simple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):</w:t>
            </w:r>
            <w:r w:rsidRPr="0092423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92423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="00BC0498" w:rsidRPr="00BC049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2423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4-6</w:t>
            </w:r>
          </w:p>
          <w:p w:rsidR="00924234" w:rsidRPr="00701DD8" w:rsidRDefault="00924234" w:rsidP="00924234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Past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Simple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vs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.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Past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Continuous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92423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7-9</w:t>
            </w:r>
          </w:p>
        </w:tc>
        <w:tc>
          <w:tcPr>
            <w:tcW w:w="1542" w:type="dxa"/>
            <w:tcBorders>
              <w:top w:val="single" w:sz="4" w:space="0" w:color="auto"/>
            </w:tcBorders>
          </w:tcPr>
          <w:p w:rsidR="00924234" w:rsidRPr="00701DD8" w:rsidRDefault="00924234" w:rsidP="0092423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текст-письмо личного характера: упр.8</w:t>
            </w:r>
            <w:r w:rsidR="001804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стр.15</w:t>
            </w:r>
          </w:p>
        </w:tc>
        <w:tc>
          <w:tcPr>
            <w:tcW w:w="1862" w:type="dxa"/>
            <w:tcBorders>
              <w:top w:val="single" w:sz="4" w:space="0" w:color="auto"/>
              <w:right w:val="single" w:sz="4" w:space="0" w:color="auto"/>
            </w:tcBorders>
          </w:tcPr>
          <w:p w:rsidR="00924234" w:rsidRPr="00701DD8" w:rsidRDefault="00924234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924234" w:rsidRPr="00701DD8" w:rsidRDefault="00180434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Упр.6, стр.15</w:t>
            </w:r>
          </w:p>
        </w:tc>
        <w:tc>
          <w:tcPr>
            <w:tcW w:w="1545" w:type="dxa"/>
            <w:gridSpan w:val="4"/>
            <w:tcBorders>
              <w:top w:val="single" w:sz="4" w:space="0" w:color="auto"/>
            </w:tcBorders>
          </w:tcPr>
          <w:p w:rsidR="00924234" w:rsidRDefault="00180434" w:rsidP="00701DD8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Упр.9,стр.15</w:t>
            </w:r>
          </w:p>
        </w:tc>
      </w:tr>
      <w:tr w:rsidR="00DF56B8" w:rsidRPr="00701DD8" w:rsidTr="00430947">
        <w:trPr>
          <w:gridBefore w:val="1"/>
          <w:wBefore w:w="530" w:type="dxa"/>
          <w:trHeight w:val="1671"/>
        </w:trPr>
        <w:tc>
          <w:tcPr>
            <w:tcW w:w="666" w:type="dxa"/>
            <w:gridSpan w:val="2"/>
            <w:tcBorders>
              <w:bottom w:val="single" w:sz="4" w:space="0" w:color="auto"/>
            </w:tcBorders>
          </w:tcPr>
          <w:p w:rsidR="00DF56B8" w:rsidRDefault="00180434" w:rsidP="00CB4B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  <w:p w:rsidR="003860F1" w:rsidRDefault="003860F1" w:rsidP="00CB4B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860F1" w:rsidRDefault="003860F1" w:rsidP="00CB4B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860F1" w:rsidRDefault="003860F1" w:rsidP="00CB4B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860F1" w:rsidRPr="00701DD8" w:rsidRDefault="003860F1" w:rsidP="00CB4B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1" w:type="dxa"/>
            <w:tcBorders>
              <w:bottom w:val="single" w:sz="4" w:space="0" w:color="auto"/>
            </w:tcBorders>
          </w:tcPr>
          <w:p w:rsidR="00DF56B8" w:rsidRPr="00701DD8" w:rsidRDefault="00DF56B8" w:rsidP="00CB4B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bottom w:val="single" w:sz="4" w:space="0" w:color="auto"/>
              <w:right w:val="single" w:sz="4" w:space="0" w:color="auto"/>
            </w:tcBorders>
          </w:tcPr>
          <w:p w:rsidR="00DF56B8" w:rsidRPr="00701DD8" w:rsidRDefault="00430947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11.09</w:t>
            </w:r>
          </w:p>
        </w:tc>
        <w:tc>
          <w:tcPr>
            <w:tcW w:w="713" w:type="dxa"/>
            <w:tcBorders>
              <w:left w:val="single" w:sz="4" w:space="0" w:color="auto"/>
              <w:bottom w:val="single" w:sz="4" w:space="0" w:color="auto"/>
            </w:tcBorders>
          </w:tcPr>
          <w:p w:rsidR="00DF56B8" w:rsidRPr="00701DD8" w:rsidRDefault="00DF56B8" w:rsidP="00521DFD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bottom w:val="single" w:sz="4" w:space="0" w:color="auto"/>
            </w:tcBorders>
          </w:tcPr>
          <w:p w:rsidR="00DF56B8" w:rsidRPr="00701DD8" w:rsidRDefault="00ED642C" w:rsidP="000322D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Кто есть кто?</w:t>
            </w:r>
          </w:p>
        </w:tc>
        <w:tc>
          <w:tcPr>
            <w:tcW w:w="1869" w:type="dxa"/>
            <w:tcBorders>
              <w:bottom w:val="single" w:sz="4" w:space="0" w:color="auto"/>
            </w:tcBorders>
          </w:tcPr>
          <w:p w:rsidR="00DF56B8" w:rsidRDefault="00DF56B8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WL</w:t>
            </w: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2-3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внешность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человека; ро</w:t>
            </w:r>
            <w:r w:rsidR="001804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дственные отношения; упр.</w:t>
            </w:r>
            <w:r w:rsidR="003860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 стр.16</w:t>
            </w:r>
            <w:r w:rsidR="001804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B3198" w:rsidRPr="006B3198" w:rsidRDefault="006B3198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Angry, good- looking, pretty, bossy, generous</w:t>
            </w:r>
          </w:p>
        </w:tc>
        <w:tc>
          <w:tcPr>
            <w:tcW w:w="2117" w:type="dxa"/>
            <w:gridSpan w:val="2"/>
            <w:tcBorders>
              <w:bottom w:val="single" w:sz="4" w:space="0" w:color="auto"/>
            </w:tcBorders>
          </w:tcPr>
          <w:p w:rsidR="00180434" w:rsidRPr="00701DD8" w:rsidRDefault="00DF56B8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 ср</w:t>
            </w:r>
            <w:r w:rsidR="001804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авнения прилагательных </w:t>
            </w:r>
            <w:r w:rsidR="003860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(повторение): упр.3, стр.16</w:t>
            </w:r>
          </w:p>
        </w:tc>
        <w:tc>
          <w:tcPr>
            <w:tcW w:w="1542" w:type="dxa"/>
            <w:tcBorders>
              <w:bottom w:val="single" w:sz="4" w:space="0" w:color="auto"/>
            </w:tcBorders>
          </w:tcPr>
          <w:p w:rsidR="00DF56B8" w:rsidRPr="00180434" w:rsidRDefault="003860F1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чтение упр.1, упр.2, стр.16</w:t>
            </w:r>
          </w:p>
        </w:tc>
        <w:tc>
          <w:tcPr>
            <w:tcW w:w="1862" w:type="dxa"/>
            <w:tcBorders>
              <w:bottom w:val="single" w:sz="4" w:space="0" w:color="auto"/>
            </w:tcBorders>
          </w:tcPr>
          <w:p w:rsidR="00DF56B8" w:rsidRPr="00701DD8" w:rsidRDefault="00DF56B8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  <w:tcBorders>
              <w:bottom w:val="single" w:sz="4" w:space="0" w:color="auto"/>
            </w:tcBorders>
          </w:tcPr>
          <w:p w:rsidR="00DF56B8" w:rsidRPr="00701DD8" w:rsidRDefault="00DF56B8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Монолог-описание: упр.1</w:t>
            </w:r>
          </w:p>
          <w:p w:rsidR="00DF56B8" w:rsidRPr="00701DD8" w:rsidRDefault="00DF56B8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Описание/сообщение о своей семье: упр. 5</w:t>
            </w:r>
            <w:r w:rsidR="003860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</w:tc>
        <w:tc>
          <w:tcPr>
            <w:tcW w:w="1545" w:type="dxa"/>
            <w:gridSpan w:val="4"/>
            <w:tcBorders>
              <w:bottom w:val="single" w:sz="4" w:space="0" w:color="auto"/>
            </w:tcBorders>
          </w:tcPr>
          <w:p w:rsidR="00DF56B8" w:rsidRDefault="00DF56B8" w:rsidP="00CB4B48">
            <w:pPr>
              <w:spacing w:after="0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Описание внешности человека.</w:t>
            </w:r>
          </w:p>
          <w:p w:rsidR="003860F1" w:rsidRPr="00701DD8" w:rsidRDefault="003860F1" w:rsidP="00CB4B48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Упр.4, стр.16</w:t>
            </w:r>
          </w:p>
        </w:tc>
      </w:tr>
      <w:tr w:rsidR="003860F1" w:rsidRPr="00701DD8" w:rsidTr="00430947">
        <w:trPr>
          <w:gridBefore w:val="1"/>
          <w:wBefore w:w="530" w:type="dxa"/>
          <w:trHeight w:val="211"/>
        </w:trPr>
        <w:tc>
          <w:tcPr>
            <w:tcW w:w="666" w:type="dxa"/>
            <w:gridSpan w:val="2"/>
            <w:tcBorders>
              <w:top w:val="single" w:sz="4" w:space="0" w:color="auto"/>
            </w:tcBorders>
          </w:tcPr>
          <w:p w:rsidR="003860F1" w:rsidRDefault="003860F1" w:rsidP="003860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860F1" w:rsidRDefault="003860F1" w:rsidP="003860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  <w:p w:rsidR="003860F1" w:rsidRDefault="003860F1" w:rsidP="00CB4B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</w:tcPr>
          <w:p w:rsidR="003860F1" w:rsidRPr="00701DD8" w:rsidRDefault="003860F1" w:rsidP="00CB4B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single" w:sz="4" w:space="0" w:color="auto"/>
              <w:right w:val="single" w:sz="4" w:space="0" w:color="auto"/>
            </w:tcBorders>
          </w:tcPr>
          <w:p w:rsidR="003860F1" w:rsidRPr="00701DD8" w:rsidRDefault="00430947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</w:tcPr>
          <w:p w:rsidR="003860F1" w:rsidRPr="00701DD8" w:rsidRDefault="003860F1" w:rsidP="00521DFD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top w:val="single" w:sz="4" w:space="0" w:color="auto"/>
            </w:tcBorders>
          </w:tcPr>
          <w:p w:rsidR="003860F1" w:rsidRPr="00701DD8" w:rsidRDefault="003860F1" w:rsidP="000322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Взаимоотношения.</w:t>
            </w:r>
          </w:p>
        </w:tc>
        <w:tc>
          <w:tcPr>
            <w:tcW w:w="1869" w:type="dxa"/>
            <w:tcBorders>
              <w:top w:val="single" w:sz="4" w:space="0" w:color="auto"/>
            </w:tcBorders>
          </w:tcPr>
          <w:p w:rsidR="003860F1" w:rsidRPr="006B3198" w:rsidRDefault="003860F1" w:rsidP="003860F1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Идиоматические</w:t>
            </w:r>
            <w:r w:rsidRPr="006B319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выражения</w:t>
            </w:r>
          </w:p>
          <w:p w:rsidR="003860F1" w:rsidRPr="006B3198" w:rsidRDefault="003860F1" w:rsidP="003860F1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Упр</w:t>
            </w:r>
            <w:r w:rsidRPr="006B319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.9,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стр</w:t>
            </w:r>
            <w:r w:rsidRPr="006B319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.17</w:t>
            </w:r>
          </w:p>
          <w:p w:rsidR="006B3198" w:rsidRPr="00701DD8" w:rsidRDefault="006B3198" w:rsidP="00CB4B4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To be a pain in the neck, to break the ice, to drive someone crazy</w:t>
            </w:r>
          </w:p>
        </w:tc>
        <w:tc>
          <w:tcPr>
            <w:tcW w:w="2117" w:type="dxa"/>
            <w:gridSpan w:val="2"/>
            <w:tcBorders>
              <w:top w:val="single" w:sz="4" w:space="0" w:color="auto"/>
            </w:tcBorders>
          </w:tcPr>
          <w:p w:rsidR="003860F1" w:rsidRDefault="003860F1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 сравнения наречий</w:t>
            </w:r>
          </w:p>
          <w:p w:rsidR="003860F1" w:rsidRPr="00701DD8" w:rsidRDefault="003860F1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Упр.8, стр.17</w:t>
            </w:r>
          </w:p>
        </w:tc>
        <w:tc>
          <w:tcPr>
            <w:tcW w:w="1542" w:type="dxa"/>
            <w:tcBorders>
              <w:top w:val="single" w:sz="4" w:space="0" w:color="auto"/>
            </w:tcBorders>
          </w:tcPr>
          <w:p w:rsidR="003860F1" w:rsidRDefault="003860F1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Упр.7, стр.17</w:t>
            </w:r>
          </w:p>
          <w:p w:rsidR="003860F1" w:rsidRDefault="003860F1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Упр.9(а), стр.17</w:t>
            </w:r>
          </w:p>
        </w:tc>
        <w:tc>
          <w:tcPr>
            <w:tcW w:w="1862" w:type="dxa"/>
            <w:tcBorders>
              <w:top w:val="single" w:sz="4" w:space="0" w:color="auto"/>
            </w:tcBorders>
          </w:tcPr>
          <w:p w:rsidR="003860F1" w:rsidRPr="00701DD8" w:rsidRDefault="003860F1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Упр.6, стр.17</w:t>
            </w:r>
          </w:p>
        </w:tc>
        <w:tc>
          <w:tcPr>
            <w:tcW w:w="1979" w:type="dxa"/>
            <w:gridSpan w:val="3"/>
            <w:tcBorders>
              <w:top w:val="single" w:sz="4" w:space="0" w:color="auto"/>
            </w:tcBorders>
          </w:tcPr>
          <w:p w:rsidR="003860F1" w:rsidRPr="00701DD8" w:rsidRDefault="003860F1" w:rsidP="003860F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Упр.8(б),10, стр.17</w:t>
            </w:r>
          </w:p>
          <w:p w:rsidR="003860F1" w:rsidRPr="00701DD8" w:rsidRDefault="003860F1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4"/>
            <w:tcBorders>
              <w:top w:val="single" w:sz="4" w:space="0" w:color="auto"/>
            </w:tcBorders>
          </w:tcPr>
          <w:p w:rsidR="003860F1" w:rsidRPr="00701DD8" w:rsidRDefault="003860F1" w:rsidP="00CB4B48">
            <w:pPr>
              <w:spacing w:after="0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Упр.9(б)</w:t>
            </w:r>
            <w:r w:rsidR="00ED642C">
              <w:rPr>
                <w:rFonts w:ascii="Times New Roman" w:hAnsi="Times New Roman" w:cs="Times New Roman"/>
                <w:sz w:val="24"/>
                <w:szCs w:val="24"/>
              </w:rPr>
              <w:t>,стр.17</w:t>
            </w:r>
          </w:p>
        </w:tc>
      </w:tr>
      <w:tr w:rsidR="00DF56B8" w:rsidRPr="00701DD8" w:rsidTr="00430947">
        <w:trPr>
          <w:gridBefore w:val="1"/>
          <w:wBefore w:w="530" w:type="dxa"/>
        </w:trPr>
        <w:tc>
          <w:tcPr>
            <w:tcW w:w="666" w:type="dxa"/>
            <w:gridSpan w:val="2"/>
          </w:tcPr>
          <w:p w:rsidR="00DF56B8" w:rsidRPr="00701DD8" w:rsidRDefault="003860F1" w:rsidP="00CB4B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01" w:type="dxa"/>
          </w:tcPr>
          <w:p w:rsidR="00DF56B8" w:rsidRPr="00701DD8" w:rsidRDefault="00DF56B8" w:rsidP="00CB4B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DF56B8" w:rsidRPr="00701DD8" w:rsidRDefault="00430947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DF56B8" w:rsidRPr="003860F1" w:rsidRDefault="00DF56B8" w:rsidP="00521DFD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DF56B8" w:rsidRPr="003860F1" w:rsidRDefault="00ED642C" w:rsidP="006C66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Поздравительные открытки.</w:t>
            </w:r>
          </w:p>
        </w:tc>
        <w:tc>
          <w:tcPr>
            <w:tcW w:w="1869" w:type="dxa"/>
          </w:tcPr>
          <w:p w:rsidR="00DF56B8" w:rsidRPr="00454494" w:rsidRDefault="00DF56B8" w:rsidP="00CB4B4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WL</w:t>
            </w:r>
            <w:r w:rsidR="0011256A" w:rsidRPr="004544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2</w:t>
            </w:r>
          </w:p>
          <w:p w:rsidR="00DF56B8" w:rsidRPr="00454494" w:rsidRDefault="00ED642C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45449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.18</w:t>
            </w:r>
          </w:p>
          <w:p w:rsidR="006B3198" w:rsidRPr="006B3198" w:rsidRDefault="006B3198" w:rsidP="00CB4B4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Congratulation, sympathy, celebration,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colloquial</w:t>
            </w:r>
          </w:p>
        </w:tc>
        <w:tc>
          <w:tcPr>
            <w:tcW w:w="2117" w:type="dxa"/>
            <w:gridSpan w:val="2"/>
          </w:tcPr>
          <w:p w:rsidR="00DF56B8" w:rsidRDefault="006B3198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Present Simple</w:t>
            </w:r>
          </w:p>
          <w:p w:rsidR="006B3198" w:rsidRPr="006B3198" w:rsidRDefault="006B3198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42" w:type="dxa"/>
          </w:tcPr>
          <w:p w:rsidR="00DF56B8" w:rsidRDefault="00DF56B8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Изучающее чтение – поздравительные открытки: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упр.</w:t>
            </w:r>
            <w:r w:rsidR="006B3198" w:rsidRPr="006B31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3, 5</w:t>
            </w:r>
            <w:r w:rsidR="006B31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стр.19</w:t>
            </w:r>
          </w:p>
          <w:p w:rsidR="006B3198" w:rsidRPr="00701DD8" w:rsidRDefault="006B3198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чтение упр.1,4 стр.18-19</w:t>
            </w:r>
          </w:p>
        </w:tc>
        <w:tc>
          <w:tcPr>
            <w:tcW w:w="1862" w:type="dxa"/>
          </w:tcPr>
          <w:p w:rsidR="00DF56B8" w:rsidRPr="00701DD8" w:rsidRDefault="00DF56B8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DF56B8" w:rsidRPr="00701DD8" w:rsidRDefault="006B3198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Упр.6,9стр.19</w:t>
            </w:r>
          </w:p>
        </w:tc>
        <w:tc>
          <w:tcPr>
            <w:tcW w:w="1545" w:type="dxa"/>
            <w:gridSpan w:val="4"/>
          </w:tcPr>
          <w:p w:rsidR="00DF56B8" w:rsidRPr="00701DD8" w:rsidRDefault="00DF56B8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Поздравительные открытки:</w:t>
            </w:r>
          </w:p>
          <w:p w:rsidR="00DF56B8" w:rsidRPr="00701DD8" w:rsidRDefault="006B3198" w:rsidP="00CB4B48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 7,8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стр.19</w:t>
            </w:r>
          </w:p>
        </w:tc>
      </w:tr>
      <w:tr w:rsidR="00DF56B8" w:rsidRPr="00701DD8" w:rsidTr="00430947">
        <w:trPr>
          <w:gridBefore w:val="1"/>
          <w:wBefore w:w="530" w:type="dxa"/>
        </w:trPr>
        <w:tc>
          <w:tcPr>
            <w:tcW w:w="666" w:type="dxa"/>
            <w:gridSpan w:val="2"/>
          </w:tcPr>
          <w:p w:rsidR="00DF56B8" w:rsidRPr="00701DD8" w:rsidRDefault="00DC5EB8" w:rsidP="00CB4B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401" w:type="dxa"/>
          </w:tcPr>
          <w:p w:rsidR="00DF56B8" w:rsidRPr="00701DD8" w:rsidRDefault="00DF56B8" w:rsidP="00CB4B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DF56B8" w:rsidRPr="00701DD8" w:rsidRDefault="00430947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18.09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DF56B8" w:rsidRPr="006B3198" w:rsidRDefault="00DF56B8" w:rsidP="00521DFD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DF56B8" w:rsidRPr="00701DD8" w:rsidRDefault="00DF56B8" w:rsidP="006C66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 xml:space="preserve">Общение. </w:t>
            </w:r>
          </w:p>
        </w:tc>
        <w:tc>
          <w:tcPr>
            <w:tcW w:w="1869" w:type="dxa"/>
          </w:tcPr>
          <w:p w:rsidR="00DF56B8" w:rsidRPr="00701DD8" w:rsidRDefault="00DF56B8" w:rsidP="00CB4B4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WL</w:t>
            </w: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3 </w:t>
            </w:r>
          </w:p>
          <w:p w:rsidR="00DF56B8" w:rsidRPr="0089716C" w:rsidRDefault="00DF56B8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словообразование: прилагательные от существите-льных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(-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ful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 -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al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 -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ic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 -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ish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 -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less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 -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ly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 -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ous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971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глаголов</w:t>
            </w:r>
            <w:r w:rsidRPr="008971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F56B8" w:rsidRPr="00701DD8" w:rsidRDefault="00DF56B8" w:rsidP="00CB4B48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(-able, -ed,</w:t>
            </w:r>
          </w:p>
          <w:p w:rsidR="00DF56B8" w:rsidRPr="00701DD8" w:rsidRDefault="00DF56B8" w:rsidP="00CB4B48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-ing, -ible, </w:t>
            </w:r>
          </w:p>
          <w:p w:rsidR="00DF56B8" w:rsidRPr="0089716C" w:rsidRDefault="00DF56B8" w:rsidP="00CB4B48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-ive):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</w:t>
            </w:r>
          </w:p>
          <w:p w:rsidR="006B3198" w:rsidRDefault="00DF56B8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phrasal verbs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(get)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="006B319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</w:t>
            </w:r>
          </w:p>
          <w:p w:rsidR="006B3198" w:rsidRPr="006B3198" w:rsidRDefault="006B3198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attractive,</w:t>
            </w:r>
            <w:r w:rsidR="00BC0498" w:rsidRPr="00542A3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successful, optimistic</w:t>
            </w:r>
          </w:p>
        </w:tc>
        <w:tc>
          <w:tcPr>
            <w:tcW w:w="2117" w:type="dxa"/>
            <w:gridSpan w:val="2"/>
          </w:tcPr>
          <w:p w:rsidR="00DF56B8" w:rsidRPr="00701DD8" w:rsidRDefault="00DF56B8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Предлоги с прилагательными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dependent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prepositions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):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</w:t>
            </w:r>
          </w:p>
          <w:p w:rsidR="00DF56B8" w:rsidRPr="00454494" w:rsidRDefault="00DF56B8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Времена </w:t>
            </w:r>
            <w:r w:rsidR="006B31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глаголов (повторение)</w:t>
            </w:r>
          </w:p>
          <w:p w:rsidR="006B3198" w:rsidRPr="00454494" w:rsidRDefault="006B3198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Фразовый глагол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Get</w:t>
            </w:r>
            <w:r w:rsidRPr="00454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84E63" w:rsidRPr="00454494" w:rsidRDefault="00084E63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2" w:type="dxa"/>
          </w:tcPr>
          <w:p w:rsidR="00DF56B8" w:rsidRPr="006B3198" w:rsidRDefault="00DF56B8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 –электронное письмо-благодарность: упр.4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="006B31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,стр.20</w:t>
            </w:r>
            <w:r w:rsidR="00084E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,1(а,</w:t>
            </w:r>
            <w:r w:rsidR="00BC04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84E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б), стр.20</w:t>
            </w:r>
          </w:p>
        </w:tc>
        <w:tc>
          <w:tcPr>
            <w:tcW w:w="1862" w:type="dxa"/>
          </w:tcPr>
          <w:p w:rsidR="00DF56B8" w:rsidRPr="00701DD8" w:rsidRDefault="00DF56B8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DF56B8" w:rsidRPr="00084E63" w:rsidRDefault="00DF56B8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 этикетного характера на основе  прочитанного: упр.4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="00084E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стр.20</w:t>
            </w:r>
          </w:p>
          <w:p w:rsidR="00DF56B8" w:rsidRPr="00701DD8" w:rsidRDefault="00DF56B8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4"/>
          </w:tcPr>
          <w:p w:rsidR="00DF56B8" w:rsidRDefault="00084E63" w:rsidP="00CB4B48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Упр.2,3 стр.20</w:t>
            </w:r>
          </w:p>
          <w:p w:rsidR="00084E63" w:rsidRPr="00701DD8" w:rsidRDefault="00084E63" w:rsidP="00CB4B48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F56B8" w:rsidRPr="00701DD8" w:rsidTr="00430947">
        <w:trPr>
          <w:gridBefore w:val="1"/>
          <w:wBefore w:w="530" w:type="dxa"/>
          <w:cantSplit/>
          <w:trHeight w:val="1134"/>
        </w:trPr>
        <w:tc>
          <w:tcPr>
            <w:tcW w:w="666" w:type="dxa"/>
            <w:gridSpan w:val="2"/>
          </w:tcPr>
          <w:p w:rsidR="00DF56B8" w:rsidRPr="00701DD8" w:rsidRDefault="00DC5EB8" w:rsidP="00CB4B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10</w:t>
            </w:r>
          </w:p>
        </w:tc>
        <w:tc>
          <w:tcPr>
            <w:tcW w:w="401" w:type="dxa"/>
          </w:tcPr>
          <w:p w:rsidR="00DF56B8" w:rsidRPr="00BB4933" w:rsidRDefault="00DF56B8" w:rsidP="00CB4B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DF56B8" w:rsidRPr="00701DD8" w:rsidRDefault="00430947" w:rsidP="00E703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22.09</w:t>
            </w:r>
          </w:p>
        </w:tc>
        <w:tc>
          <w:tcPr>
            <w:tcW w:w="713" w:type="dxa"/>
            <w:tcBorders>
              <w:left w:val="single" w:sz="4" w:space="0" w:color="auto"/>
            </w:tcBorders>
            <w:textDirection w:val="btLr"/>
          </w:tcPr>
          <w:p w:rsidR="00DF56B8" w:rsidRPr="00701DD8" w:rsidRDefault="00DF56B8" w:rsidP="00CB4B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</w:tcPr>
          <w:p w:rsidR="00DF56B8" w:rsidRPr="00701DD8" w:rsidRDefault="00DF56B8" w:rsidP="006C66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Правила этикета в Великобритании</w:t>
            </w:r>
          </w:p>
        </w:tc>
        <w:tc>
          <w:tcPr>
            <w:tcW w:w="1869" w:type="dxa"/>
          </w:tcPr>
          <w:p w:rsidR="00DF56B8" w:rsidRPr="00701DD8" w:rsidRDefault="00DF56B8" w:rsidP="00CB4B4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WL</w:t>
            </w: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3</w:t>
            </w:r>
          </w:p>
          <w:p w:rsidR="00DF56B8" w:rsidRPr="00701DD8" w:rsidRDefault="00DF56B8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общение, социальный этикет</w:t>
            </w:r>
          </w:p>
          <w:p w:rsidR="00084E63" w:rsidRPr="00454494" w:rsidRDefault="00084E63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упр.1, </w:t>
            </w:r>
          </w:p>
          <w:p w:rsidR="00084E63" w:rsidRPr="00084E63" w:rsidRDefault="00084E63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etiquette, offend, affectionate, respect, acceptable</w:t>
            </w:r>
          </w:p>
        </w:tc>
        <w:tc>
          <w:tcPr>
            <w:tcW w:w="2117" w:type="dxa"/>
            <w:gridSpan w:val="2"/>
          </w:tcPr>
          <w:p w:rsidR="00DF56B8" w:rsidRPr="00084E63" w:rsidRDefault="00DF56B8" w:rsidP="00CB4B4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42" w:type="dxa"/>
          </w:tcPr>
          <w:p w:rsidR="00DF56B8" w:rsidRPr="00701DD8" w:rsidRDefault="00DF56B8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 с опорой на иллюстрации и подзаголовки; поисков</w:t>
            </w:r>
            <w:r w:rsidR="00084E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ое и изучающее чтение : упр. 2, стр.21</w:t>
            </w:r>
          </w:p>
        </w:tc>
        <w:tc>
          <w:tcPr>
            <w:tcW w:w="1862" w:type="dxa"/>
          </w:tcPr>
          <w:p w:rsidR="00DF56B8" w:rsidRPr="00701DD8" w:rsidRDefault="00DF56B8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 2</w:t>
            </w:r>
            <w:r w:rsidR="00084E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стр.21</w:t>
            </w:r>
          </w:p>
        </w:tc>
        <w:tc>
          <w:tcPr>
            <w:tcW w:w="1979" w:type="dxa"/>
            <w:gridSpan w:val="3"/>
          </w:tcPr>
          <w:p w:rsidR="00DF56B8" w:rsidRDefault="00DF56B8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</w:t>
            </w:r>
            <w:r w:rsidR="00084E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ного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упр. 3</w:t>
            </w:r>
            <w:r w:rsidR="00084E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стр.21</w:t>
            </w:r>
          </w:p>
          <w:p w:rsidR="00084E63" w:rsidRPr="00701DD8" w:rsidRDefault="00084E63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 стр.21</w:t>
            </w:r>
          </w:p>
        </w:tc>
        <w:tc>
          <w:tcPr>
            <w:tcW w:w="1545" w:type="dxa"/>
            <w:gridSpan w:val="4"/>
          </w:tcPr>
          <w:p w:rsidR="00DF56B8" w:rsidRPr="00701DD8" w:rsidRDefault="00DF56B8" w:rsidP="0089716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Заметка в международный журнал для школьников  о правилах этикета в России: упр. 6</w:t>
            </w:r>
            <w:r w:rsidR="00084E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стр.21</w:t>
            </w:r>
          </w:p>
        </w:tc>
      </w:tr>
      <w:tr w:rsidR="00DF56B8" w:rsidRPr="00701DD8" w:rsidTr="00430947">
        <w:trPr>
          <w:gridBefore w:val="1"/>
          <w:wBefore w:w="530" w:type="dxa"/>
          <w:cantSplit/>
          <w:trHeight w:val="6641"/>
        </w:trPr>
        <w:tc>
          <w:tcPr>
            <w:tcW w:w="666" w:type="dxa"/>
            <w:gridSpan w:val="2"/>
          </w:tcPr>
          <w:p w:rsidR="00DF56B8" w:rsidRPr="00701DD8" w:rsidRDefault="00DC5EB8" w:rsidP="00CB4B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401" w:type="dxa"/>
          </w:tcPr>
          <w:p w:rsidR="00DF56B8" w:rsidRPr="00BB4933" w:rsidRDefault="00DF56B8" w:rsidP="00CB4B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DF56B8" w:rsidRPr="00701DD8" w:rsidRDefault="00430947" w:rsidP="00E703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24.09</w:t>
            </w:r>
          </w:p>
        </w:tc>
        <w:tc>
          <w:tcPr>
            <w:tcW w:w="713" w:type="dxa"/>
            <w:tcBorders>
              <w:left w:val="single" w:sz="4" w:space="0" w:color="auto"/>
            </w:tcBorders>
            <w:textDirection w:val="btLr"/>
          </w:tcPr>
          <w:p w:rsidR="00DF56B8" w:rsidRPr="00701DD8" w:rsidRDefault="00DF56B8" w:rsidP="00CB4B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</w:tcPr>
          <w:p w:rsidR="00DF56B8" w:rsidRPr="009F7EFD" w:rsidRDefault="00DF56B8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Конфликты и их разрешение</w:t>
            </w:r>
            <w:r w:rsidR="009F7EFD">
              <w:rPr>
                <w:rFonts w:ascii="Times New Roman" w:hAnsi="Times New Roman" w:cs="Times New Roman"/>
                <w:sz w:val="24"/>
                <w:szCs w:val="24"/>
              </w:rPr>
              <w:t>. Чтение.</w:t>
            </w:r>
          </w:p>
        </w:tc>
        <w:tc>
          <w:tcPr>
            <w:tcW w:w="1869" w:type="dxa"/>
            <w:tcBorders>
              <w:right w:val="single" w:sz="4" w:space="0" w:color="auto"/>
            </w:tcBorders>
          </w:tcPr>
          <w:p w:rsidR="00DF56B8" w:rsidRPr="009F7EFD" w:rsidRDefault="00DF56B8" w:rsidP="008B166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F56B8" w:rsidRPr="009F7EFD" w:rsidRDefault="00084E63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Disappointed</w:t>
            </w:r>
            <w:r w:rsidRPr="009F7EF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frustrated</w:t>
            </w:r>
            <w:r w:rsidRPr="009F7EF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annoy</w:t>
            </w:r>
            <w:r w:rsidRPr="009F7EF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blame</w:t>
            </w:r>
            <w:r w:rsidRPr="009F7EF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9F7EF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up</w:t>
            </w:r>
            <w:r w:rsidRPr="009F7EF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accuse</w:t>
            </w:r>
          </w:p>
        </w:tc>
        <w:tc>
          <w:tcPr>
            <w:tcW w:w="2117" w:type="dxa"/>
            <w:gridSpan w:val="2"/>
            <w:tcBorders>
              <w:left w:val="single" w:sz="4" w:space="0" w:color="auto"/>
            </w:tcBorders>
          </w:tcPr>
          <w:p w:rsidR="00DF56B8" w:rsidRPr="009F7EFD" w:rsidRDefault="00DF56B8" w:rsidP="008B166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42" w:type="dxa"/>
            <w:tcBorders>
              <w:right w:val="single" w:sz="4" w:space="0" w:color="auto"/>
            </w:tcBorders>
          </w:tcPr>
          <w:p w:rsidR="00DF56B8" w:rsidRPr="009F7EFD" w:rsidRDefault="00DF56B8" w:rsidP="008B166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DF56B8" w:rsidRPr="00701DD8" w:rsidRDefault="00DF56B8" w:rsidP="008B166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и изучающее чтение – стат</w:t>
            </w:r>
            <w:r w:rsidR="00084E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ья учебника о конфликтах: упр. 2 стр.23</w:t>
            </w:r>
          </w:p>
          <w:p w:rsidR="00DF56B8" w:rsidRPr="00701DD8" w:rsidRDefault="00DF56B8" w:rsidP="008B166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Study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Skills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DF56B8" w:rsidRPr="00701DD8" w:rsidRDefault="00DF56B8" w:rsidP="008B166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Дополнение текста (заполнение пропусков)</w:t>
            </w:r>
            <w:r w:rsidR="009F7E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Контроль навыков чтения.</w:t>
            </w:r>
          </w:p>
        </w:tc>
        <w:tc>
          <w:tcPr>
            <w:tcW w:w="1862" w:type="dxa"/>
            <w:tcBorders>
              <w:left w:val="single" w:sz="4" w:space="0" w:color="auto"/>
            </w:tcBorders>
          </w:tcPr>
          <w:p w:rsidR="00DF56B8" w:rsidRPr="00701DD8" w:rsidRDefault="00DF56B8" w:rsidP="00CB4B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</w:t>
            </w:r>
            <w:r w:rsidR="009F7E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84E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сопровождение текстов: упр. 1, 5 стр.23</w:t>
            </w:r>
          </w:p>
        </w:tc>
        <w:tc>
          <w:tcPr>
            <w:tcW w:w="1979" w:type="dxa"/>
            <w:gridSpan w:val="3"/>
          </w:tcPr>
          <w:p w:rsidR="00DF56B8" w:rsidRPr="00701DD8" w:rsidRDefault="00DF56B8" w:rsidP="008B166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поведения в ситуации конфликта (диалог): упр.2</w:t>
            </w:r>
          </w:p>
          <w:p w:rsidR="00DF56B8" w:rsidRPr="00701DD8" w:rsidRDefault="00DF56B8" w:rsidP="008B166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«Я»</w:t>
            </w:r>
            <w:r w:rsidR="009F7E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-высказывания на основе прочитанного: упр.4</w:t>
            </w:r>
          </w:p>
          <w:p w:rsidR="00DF56B8" w:rsidRPr="00701DD8" w:rsidRDefault="00DF56B8" w:rsidP="008B166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Советы другу – монологические высказывания на основе прочитанного: упр.5</w:t>
            </w:r>
          </w:p>
          <w:p w:rsidR="00DF56B8" w:rsidRPr="00701DD8" w:rsidRDefault="00DF56B8" w:rsidP="008B166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Выражение личного аргументирован-ного отношения к прочитанному: упр.7</w:t>
            </w:r>
          </w:p>
        </w:tc>
        <w:tc>
          <w:tcPr>
            <w:tcW w:w="1545" w:type="dxa"/>
            <w:gridSpan w:val="4"/>
          </w:tcPr>
          <w:p w:rsidR="00DF56B8" w:rsidRPr="00701DD8" w:rsidRDefault="00084E63" w:rsidP="00CB4B48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 стр.23</w:t>
            </w:r>
          </w:p>
        </w:tc>
      </w:tr>
      <w:tr w:rsidR="00430947" w:rsidRPr="00701DD8" w:rsidTr="00430947">
        <w:trPr>
          <w:gridBefore w:val="1"/>
          <w:wBefore w:w="530" w:type="dxa"/>
          <w:cantSplit/>
          <w:trHeight w:val="548"/>
        </w:trPr>
        <w:tc>
          <w:tcPr>
            <w:tcW w:w="666" w:type="dxa"/>
            <w:gridSpan w:val="2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401" w:type="dxa"/>
          </w:tcPr>
          <w:p w:rsidR="00430947" w:rsidRPr="00BB4933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430947" w:rsidRPr="00BB4933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25.09</w:t>
            </w:r>
          </w:p>
        </w:tc>
        <w:tc>
          <w:tcPr>
            <w:tcW w:w="713" w:type="dxa"/>
            <w:tcBorders>
              <w:left w:val="single" w:sz="4" w:space="0" w:color="auto"/>
            </w:tcBorders>
            <w:textDirection w:val="btLr"/>
          </w:tcPr>
          <w:p w:rsidR="00430947" w:rsidRPr="00701DD8" w:rsidRDefault="00430947" w:rsidP="00430947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этикета в России. Проверь себя.</w:t>
            </w:r>
          </w:p>
        </w:tc>
        <w:tc>
          <w:tcPr>
            <w:tcW w:w="1869" w:type="dxa"/>
            <w:tcBorders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 стр.24</w:t>
            </w:r>
          </w:p>
        </w:tc>
        <w:tc>
          <w:tcPr>
            <w:tcW w:w="2111" w:type="dxa"/>
            <w:tcBorders>
              <w:left w:val="single" w:sz="4" w:space="0" w:color="auto"/>
              <w:right w:val="single" w:sz="4" w:space="0" w:color="auto"/>
            </w:tcBorders>
          </w:tcPr>
          <w:p w:rsidR="00430947" w:rsidRPr="00670ADD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670AD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670AD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2,3,4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670AD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542A3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670AD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24</w:t>
            </w:r>
          </w:p>
          <w:p w:rsidR="00430947" w:rsidRPr="004C5FF5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Повторения</w:t>
            </w:r>
            <w:r w:rsidRPr="004C5F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4C5F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прилагательных</w:t>
            </w:r>
            <w:r w:rsidRPr="004C5F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C5F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грамматических</w:t>
            </w:r>
            <w:r w:rsidRPr="004C5F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времен</w:t>
            </w:r>
            <w:r w:rsidRPr="004C5F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Present</w:t>
            </w:r>
            <w:r w:rsidRPr="004C5F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Simple</w:t>
            </w:r>
            <w:r w:rsidRPr="004C5F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 Present Continuous, Present Perfect Simple,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Present Perfect Continuous.</w:t>
            </w:r>
            <w:r w:rsidRPr="004C5F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4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текстов стр.3</w:t>
            </w: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правил этикета. Беседа по тексту.</w:t>
            </w:r>
          </w:p>
        </w:tc>
        <w:tc>
          <w:tcPr>
            <w:tcW w:w="1573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430947" w:rsidRPr="00701DD8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Упр.3,4 стр.24</w:t>
            </w:r>
          </w:p>
        </w:tc>
      </w:tr>
      <w:tr w:rsidR="00430947" w:rsidRPr="00701DD8" w:rsidTr="00430947">
        <w:trPr>
          <w:gridBefore w:val="1"/>
          <w:wBefore w:w="530" w:type="dxa"/>
          <w:cantSplit/>
          <w:trHeight w:val="263"/>
        </w:trPr>
        <w:tc>
          <w:tcPr>
            <w:tcW w:w="666" w:type="dxa"/>
            <w:gridSpan w:val="2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01" w:type="dxa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29.09</w:t>
            </w:r>
          </w:p>
        </w:tc>
        <w:tc>
          <w:tcPr>
            <w:tcW w:w="713" w:type="dxa"/>
            <w:tcBorders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Borders>
              <w:left w:val="single" w:sz="4" w:space="0" w:color="auto"/>
              <w:right w:val="single" w:sz="4" w:space="0" w:color="auto"/>
            </w:tcBorders>
          </w:tcPr>
          <w:p w:rsidR="00430947" w:rsidRPr="00ED642C" w:rsidRDefault="00430947" w:rsidP="0043094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одульный контроль № 1 по теме: «Общение».</w:t>
            </w:r>
          </w:p>
        </w:tc>
        <w:tc>
          <w:tcPr>
            <w:tcW w:w="10914" w:type="dxa"/>
            <w:gridSpan w:val="12"/>
            <w:tcBorders>
              <w:left w:val="single" w:sz="4" w:space="0" w:color="auto"/>
            </w:tcBorders>
          </w:tcPr>
          <w:p w:rsidR="00430947" w:rsidRPr="00701DD8" w:rsidRDefault="00430947" w:rsidP="00430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Выполнение заданий модульного контроля № 1 по теме: «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Общение</w:t>
            </w: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».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вводной страницей следующего модуля. (с. 25)</w:t>
            </w:r>
          </w:p>
        </w:tc>
      </w:tr>
      <w:tr w:rsidR="00430947" w:rsidRPr="00701DD8" w:rsidTr="00190B1C">
        <w:trPr>
          <w:gridBefore w:val="1"/>
          <w:wBefore w:w="530" w:type="dxa"/>
        </w:trPr>
        <w:tc>
          <w:tcPr>
            <w:tcW w:w="15525" w:type="dxa"/>
            <w:gridSpan w:val="18"/>
          </w:tcPr>
          <w:p w:rsidR="00430947" w:rsidRPr="00701DD8" w:rsidRDefault="00430947" w:rsidP="00430947">
            <w:pPr>
              <w:spacing w:after="0"/>
              <w:ind w:right="54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2 «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Продукты питания и покупки» (13</w:t>
            </w: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часов)</w:t>
            </w:r>
          </w:p>
        </w:tc>
      </w:tr>
      <w:tr w:rsidR="00430947" w:rsidRPr="00701DD8" w:rsidTr="00430947">
        <w:trPr>
          <w:gridBefore w:val="1"/>
          <w:wBefore w:w="530" w:type="dxa"/>
          <w:trHeight w:val="2284"/>
        </w:trPr>
        <w:tc>
          <w:tcPr>
            <w:tcW w:w="666" w:type="dxa"/>
            <w:gridSpan w:val="2"/>
          </w:tcPr>
          <w:p w:rsidR="00430947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  <w:p w:rsidR="00430947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401" w:type="dxa"/>
          </w:tcPr>
          <w:p w:rsidR="00430947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430947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01.10</w:t>
            </w:r>
          </w:p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02.10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430947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Обенто - японская традиция.</w:t>
            </w:r>
          </w:p>
          <w:p w:rsidR="00430947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0947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0947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0947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0947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0947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0947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0947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0947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Способы приготовления еды.</w:t>
            </w:r>
          </w:p>
          <w:p w:rsidR="00430947" w:rsidRPr="0047478F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</w:tcPr>
          <w:p w:rsidR="00430947" w:rsidRPr="00A315EF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Basically,</w:t>
            </w:r>
            <w:r w:rsidRPr="009F7EF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appealing, fussy, take great pride, nourishing</w:t>
            </w:r>
            <w:r w:rsidRPr="00A315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30947" w:rsidRPr="00A315EF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Mashed, boiled, steamed, scrambled, pickled,</w:t>
            </w:r>
            <w:r w:rsidRPr="009F7EF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poached,</w:t>
            </w:r>
            <w:r w:rsidRPr="009F7EF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grilled. </w:t>
            </w:r>
          </w:p>
        </w:tc>
        <w:tc>
          <w:tcPr>
            <w:tcW w:w="2117" w:type="dxa"/>
            <w:gridSpan w:val="2"/>
          </w:tcPr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Повторение и закрепление грамматического материала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Present</w:t>
            </w:r>
            <w:r w:rsidRPr="00670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Simple</w:t>
            </w:r>
            <w:r w:rsidRPr="00A315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670ADD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2" w:type="dxa"/>
          </w:tcPr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Прогнозирование содержания текста по невербальным опорам: упр. 2;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стр.26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поисковое и изучающее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чтение</w:t>
            </w:r>
            <w:r w:rsidRPr="00A315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Упр.5(а), изучающее чтение текста </w:t>
            </w:r>
          </w:p>
        </w:tc>
        <w:tc>
          <w:tcPr>
            <w:tcW w:w="1862" w:type="dxa"/>
          </w:tcPr>
          <w:p w:rsidR="00430947" w:rsidRDefault="00430947" w:rsidP="00430947">
            <w:pPr>
              <w:pStyle w:val="a9"/>
              <w:tabs>
                <w:tab w:val="clear" w:pos="4677"/>
                <w:tab w:val="clear" w:pos="9355"/>
              </w:tabs>
              <w:rPr>
                <w:color w:val="000000"/>
                <w:lang w:eastAsia="en-US"/>
              </w:rPr>
            </w:pPr>
            <w:r w:rsidRPr="007C3227">
              <w:rPr>
                <w:color w:val="000000"/>
                <w:lang w:eastAsia="en-US"/>
              </w:rPr>
              <w:lastRenderedPageBreak/>
              <w:t>Аудио</w:t>
            </w:r>
            <w:r>
              <w:rPr>
                <w:color w:val="000000"/>
                <w:lang w:eastAsia="en-US"/>
              </w:rPr>
              <w:t xml:space="preserve"> </w:t>
            </w:r>
            <w:r w:rsidRPr="007C3227">
              <w:rPr>
                <w:color w:val="000000"/>
                <w:lang w:eastAsia="en-US"/>
              </w:rPr>
              <w:t>сопровождение текста: упр. 2</w:t>
            </w:r>
            <w:r>
              <w:rPr>
                <w:color w:val="000000"/>
                <w:lang w:eastAsia="en-US"/>
              </w:rPr>
              <w:t>,3(а) стр.26</w:t>
            </w:r>
          </w:p>
          <w:p w:rsidR="00430947" w:rsidRPr="00670ADD" w:rsidRDefault="00430947" w:rsidP="00430947">
            <w:pPr>
              <w:pStyle w:val="a9"/>
              <w:tabs>
                <w:tab w:val="clear" w:pos="4677"/>
                <w:tab w:val="clear" w:pos="9355"/>
              </w:tabs>
              <w:rPr>
                <w:color w:val="000000"/>
                <w:lang w:eastAsia="en-US"/>
              </w:rPr>
            </w:pPr>
          </w:p>
        </w:tc>
        <w:tc>
          <w:tcPr>
            <w:tcW w:w="1979" w:type="dxa"/>
            <w:gridSpan w:val="3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прочитанного: упр.4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стр.26</w:t>
            </w:r>
          </w:p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блюда 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воей национальной кухни.</w:t>
            </w:r>
          </w:p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Упр.5(б), упр.8, стр.27, упр.9, стр.27  </w:t>
            </w:r>
          </w:p>
        </w:tc>
        <w:tc>
          <w:tcPr>
            <w:tcW w:w="1545" w:type="dxa"/>
            <w:gridSpan w:val="4"/>
          </w:tcPr>
          <w:p w:rsidR="00430947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Упр.3(б), стр.26,упр.1 стр.26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30947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701DD8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Упр.6,7, стр.27</w:t>
            </w:r>
          </w:p>
        </w:tc>
      </w:tr>
      <w:tr w:rsidR="00430947" w:rsidRPr="00701DD8" w:rsidTr="00430947">
        <w:trPr>
          <w:gridBefore w:val="1"/>
          <w:wBefore w:w="530" w:type="dxa"/>
        </w:trPr>
        <w:tc>
          <w:tcPr>
            <w:tcW w:w="666" w:type="dxa"/>
            <w:gridSpan w:val="2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16</w:t>
            </w:r>
          </w:p>
        </w:tc>
        <w:tc>
          <w:tcPr>
            <w:tcW w:w="401" w:type="dxa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06.10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 xml:space="preserve"> Покупки.</w:t>
            </w:r>
          </w:p>
        </w:tc>
        <w:tc>
          <w:tcPr>
            <w:tcW w:w="1869" w:type="dxa"/>
          </w:tcPr>
          <w:p w:rsidR="00430947" w:rsidRPr="00A315EF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Bakery, clothes shop, post office, bakery, shoe shop,</w:t>
            </w:r>
            <w:r w:rsidRPr="009F7EF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short-sighted, prawns, necklace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 3, 4</w:t>
            </w:r>
          </w:p>
        </w:tc>
        <w:tc>
          <w:tcPr>
            <w:tcW w:w="2117" w:type="dxa"/>
            <w:gridSpan w:val="2"/>
          </w:tcPr>
          <w:p w:rsidR="00430947" w:rsidRPr="00D425A1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25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Present</w:t>
            </w:r>
            <w:r w:rsidRPr="00D425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Simple</w:t>
            </w:r>
            <w:r w:rsidRPr="00D425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устной речи</w:t>
            </w:r>
          </w:p>
        </w:tc>
        <w:tc>
          <w:tcPr>
            <w:tcW w:w="1542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Изучающее чтение –диалог-расспрос: </w:t>
            </w:r>
          </w:p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стр.28</w:t>
            </w:r>
          </w:p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чтение упр.2, стр.28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Упр.3(а), стр.28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Аудиосопровождение текста и заданий: упр. 5, 7, 8;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стр.29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аудирование с выборочным извлечением заданной информации: упр. 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стр.29</w:t>
            </w:r>
          </w:p>
        </w:tc>
        <w:tc>
          <w:tcPr>
            <w:tcW w:w="1979" w:type="dxa"/>
            <w:gridSpan w:val="3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Монолог-описание картинки: упр. 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стр.28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 – обмен мнениями: упр.9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стр.29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Study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Skills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картинок</w:t>
            </w:r>
          </w:p>
        </w:tc>
        <w:tc>
          <w:tcPr>
            <w:tcW w:w="1545" w:type="dxa"/>
            <w:gridSpan w:val="4"/>
          </w:tcPr>
          <w:p w:rsidR="00430947" w:rsidRPr="00701DD8" w:rsidRDefault="00430947" w:rsidP="00430947">
            <w:pPr>
              <w:spacing w:after="0"/>
              <w:ind w:righ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Упр.3, 6, стр.28-29.</w:t>
            </w:r>
          </w:p>
        </w:tc>
      </w:tr>
      <w:tr w:rsidR="00430947" w:rsidRPr="00701DD8" w:rsidTr="00430947">
        <w:trPr>
          <w:gridBefore w:val="1"/>
          <w:wBefore w:w="530" w:type="dxa"/>
        </w:trPr>
        <w:tc>
          <w:tcPr>
            <w:tcW w:w="666" w:type="dxa"/>
            <w:gridSpan w:val="2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01" w:type="dxa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</w:tcPr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День без покупок</w:t>
            </w:r>
          </w:p>
        </w:tc>
        <w:tc>
          <w:tcPr>
            <w:tcW w:w="1869" w:type="dxa"/>
          </w:tcPr>
          <w:p w:rsidR="00430947" w:rsidRPr="000F14A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Affect, exhausted, natural</w:t>
            </w:r>
            <w:r w:rsidRPr="009F7EF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 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environment, regret, visible, crash</w:t>
            </w:r>
          </w:p>
          <w:p w:rsidR="00430947" w:rsidRPr="00D425A1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117" w:type="dxa"/>
            <w:gridSpan w:val="2"/>
          </w:tcPr>
          <w:p w:rsidR="00430947" w:rsidRPr="000F14A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Present Perfect vs. Present Perfect Continuous: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,3,4 стр.30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42" w:type="dxa"/>
          </w:tcPr>
          <w:p w:rsidR="00430947" w:rsidRPr="00D425A1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чтение –упр. 1;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стр.30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3(б) 4,стр.30</w:t>
            </w:r>
          </w:p>
        </w:tc>
        <w:tc>
          <w:tcPr>
            <w:tcW w:w="1545" w:type="dxa"/>
            <w:gridSpan w:val="4"/>
          </w:tcPr>
          <w:p w:rsidR="00430947" w:rsidRPr="00701DD8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Упр.2, стр.30</w:t>
            </w:r>
          </w:p>
        </w:tc>
      </w:tr>
      <w:tr w:rsidR="00430947" w:rsidRPr="00D425A1" w:rsidTr="00430947">
        <w:trPr>
          <w:gridBefore w:val="1"/>
          <w:wBefore w:w="530" w:type="dxa"/>
        </w:trPr>
        <w:tc>
          <w:tcPr>
            <w:tcW w:w="666" w:type="dxa"/>
            <w:gridSpan w:val="2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01" w:type="dxa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09.10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</w:tcPr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без покупок.</w:t>
            </w:r>
          </w:p>
        </w:tc>
        <w:tc>
          <w:tcPr>
            <w:tcW w:w="1869" w:type="dxa"/>
          </w:tcPr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Thanksgiving,</w:t>
            </w:r>
          </w:p>
          <w:p w:rsidR="00430947" w:rsidRPr="00D425A1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whole, trip, salty, snack, charity shop, decade</w:t>
            </w:r>
          </w:p>
        </w:tc>
        <w:tc>
          <w:tcPr>
            <w:tcW w:w="2117" w:type="dxa"/>
            <w:gridSpan w:val="2"/>
          </w:tcPr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Повторение</w:t>
            </w:r>
            <w:r w:rsidRPr="000F14A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конструкций</w:t>
            </w:r>
            <w:r w:rsidRPr="000F14A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has been, has been in, has gone</w:t>
            </w:r>
          </w:p>
          <w:p w:rsidR="00430947" w:rsidRPr="000F14A8" w:rsidRDefault="00430947" w:rsidP="00430947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Упр</w:t>
            </w:r>
            <w:r w:rsidRPr="000F14A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.5,6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стр</w:t>
            </w:r>
            <w:r w:rsidRPr="000F14A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.31</w:t>
            </w:r>
          </w:p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lastRenderedPageBreak/>
              <w:t xml:space="preserve">Quantifiers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упр</w:t>
            </w:r>
            <w:r w:rsidRPr="000F14A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.8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стр</w:t>
            </w:r>
            <w:r w:rsidRPr="000F14A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.31</w:t>
            </w:r>
          </w:p>
          <w:p w:rsidR="00430947" w:rsidRPr="000F14A8" w:rsidRDefault="00430947" w:rsidP="00430947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Артикли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a/an The </w:t>
            </w:r>
          </w:p>
          <w:p w:rsidR="00430947" w:rsidRPr="000F14A8" w:rsidRDefault="00430947" w:rsidP="00430947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42" w:type="dxa"/>
          </w:tcPr>
          <w:p w:rsidR="00430947" w:rsidRPr="000F14A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Изучающее чтение упр.8, стр.31,упр.5,6, стп.31</w:t>
            </w:r>
          </w:p>
        </w:tc>
        <w:tc>
          <w:tcPr>
            <w:tcW w:w="1862" w:type="dxa"/>
          </w:tcPr>
          <w:p w:rsidR="00430947" w:rsidRPr="000F14A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430947" w:rsidRPr="000F14A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Упр.9 стр.31</w:t>
            </w:r>
          </w:p>
        </w:tc>
        <w:tc>
          <w:tcPr>
            <w:tcW w:w="1545" w:type="dxa"/>
            <w:gridSpan w:val="4"/>
          </w:tcPr>
          <w:p w:rsidR="00430947" w:rsidRPr="000F14A8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 стр.31</w:t>
            </w:r>
          </w:p>
        </w:tc>
      </w:tr>
      <w:tr w:rsidR="00430947" w:rsidRPr="00701DD8" w:rsidTr="00430947">
        <w:trPr>
          <w:gridBefore w:val="1"/>
          <w:wBefore w:w="530" w:type="dxa"/>
          <w:trHeight w:val="3322"/>
        </w:trPr>
        <w:tc>
          <w:tcPr>
            <w:tcW w:w="666" w:type="dxa"/>
            <w:gridSpan w:val="2"/>
            <w:vMerge w:val="restart"/>
            <w:tcBorders>
              <w:left w:val="single" w:sz="4" w:space="0" w:color="auto"/>
            </w:tcBorders>
          </w:tcPr>
          <w:p w:rsidR="00430947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  <w:p w:rsidR="00430947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01" w:type="dxa"/>
            <w:vMerge w:val="restart"/>
          </w:tcPr>
          <w:p w:rsidR="00430947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BB4933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vMerge w:val="restart"/>
            <w:tcBorders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13.10</w:t>
            </w:r>
          </w:p>
        </w:tc>
        <w:tc>
          <w:tcPr>
            <w:tcW w:w="713" w:type="dxa"/>
            <w:vMerge w:val="restart"/>
            <w:tcBorders>
              <w:lef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vMerge w:val="restart"/>
          </w:tcPr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Привычки в еде.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9" w:type="dxa"/>
            <w:vMerge w:val="restart"/>
          </w:tcPr>
          <w:p w:rsidR="00430947" w:rsidRPr="00F01BA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Peel, melt, chop, slice, grate, pinch</w:t>
            </w:r>
          </w:p>
        </w:tc>
        <w:tc>
          <w:tcPr>
            <w:tcW w:w="2117" w:type="dxa"/>
            <w:gridSpan w:val="2"/>
            <w:vMerge w:val="restart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повелительного наклонения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Упр.2(а),2(б) стр.32</w:t>
            </w:r>
          </w:p>
        </w:tc>
        <w:tc>
          <w:tcPr>
            <w:tcW w:w="1542" w:type="dxa"/>
            <w:vMerge w:val="restart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текста упр.3 стр.32</w:t>
            </w:r>
          </w:p>
        </w:tc>
        <w:tc>
          <w:tcPr>
            <w:tcW w:w="1862" w:type="dxa"/>
            <w:vMerge w:val="restart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  <w:vMerge w:val="restart"/>
            <w:tcBorders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Тематические микродиалоги этикетного характера упр.4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2(б) стр.32</w:t>
            </w:r>
          </w:p>
        </w:tc>
        <w:tc>
          <w:tcPr>
            <w:tcW w:w="1545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430947" w:rsidRPr="00701DD8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Упр.1,2 стр.32</w:t>
            </w:r>
          </w:p>
        </w:tc>
      </w:tr>
      <w:tr w:rsidR="00430947" w:rsidRPr="00701DD8" w:rsidTr="00430947">
        <w:trPr>
          <w:gridBefore w:val="1"/>
          <w:wBefore w:w="530" w:type="dxa"/>
          <w:trHeight w:val="317"/>
        </w:trPr>
        <w:tc>
          <w:tcPr>
            <w:tcW w:w="666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30947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1" w:type="dxa"/>
            <w:vMerge/>
            <w:tcBorders>
              <w:bottom w:val="single" w:sz="4" w:space="0" w:color="auto"/>
            </w:tcBorders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6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vMerge/>
            <w:tcBorders>
              <w:bottom w:val="single" w:sz="4" w:space="0" w:color="auto"/>
            </w:tcBorders>
          </w:tcPr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vMerge/>
            <w:tcBorders>
              <w:bottom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7" w:type="dxa"/>
            <w:gridSpan w:val="2"/>
            <w:vMerge/>
            <w:tcBorders>
              <w:bottom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2" w:type="dxa"/>
            <w:vMerge/>
            <w:tcBorders>
              <w:bottom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  <w:vMerge/>
            <w:tcBorders>
              <w:bottom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0947" w:rsidRPr="00701DD8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30947" w:rsidRPr="00F01BA8" w:rsidTr="00430947">
        <w:trPr>
          <w:gridBefore w:val="1"/>
          <w:wBefore w:w="530" w:type="dxa"/>
          <w:trHeight w:val="2246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430947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  <w:p w:rsidR="00430947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</w:tcPr>
          <w:p w:rsidR="00430947" w:rsidRPr="00BB4933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single" w:sz="4" w:space="0" w:color="auto"/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15.10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top w:val="single" w:sz="4" w:space="0" w:color="auto"/>
            </w:tcBorders>
          </w:tcPr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Заказ еды и напитков.</w:t>
            </w:r>
          </w:p>
        </w:tc>
        <w:tc>
          <w:tcPr>
            <w:tcW w:w="1869" w:type="dxa"/>
            <w:tcBorders>
              <w:top w:val="single" w:sz="4" w:space="0" w:color="auto"/>
            </w:tcBorders>
          </w:tcPr>
          <w:p w:rsidR="00430947" w:rsidRPr="00F01BA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Sprinkle, sparkling, still, take everything with a pinch of salt, a piece of cake, cry over spilt milk</w:t>
            </w:r>
          </w:p>
        </w:tc>
        <w:tc>
          <w:tcPr>
            <w:tcW w:w="2117" w:type="dxa"/>
            <w:gridSpan w:val="2"/>
            <w:tcBorders>
              <w:top w:val="single" w:sz="4" w:space="0" w:color="auto"/>
            </w:tcBorders>
          </w:tcPr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 стр.33</w:t>
            </w:r>
          </w:p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Существительные, имеющие только форму единственного или множественного числа</w:t>
            </w:r>
          </w:p>
          <w:p w:rsidR="00430947" w:rsidRPr="0047478F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auto"/>
            </w:tcBorders>
          </w:tcPr>
          <w:p w:rsidR="00430947" w:rsidRPr="00F01BA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чтение упр.5(а), стр.33</w:t>
            </w:r>
          </w:p>
        </w:tc>
        <w:tc>
          <w:tcPr>
            <w:tcW w:w="1862" w:type="dxa"/>
            <w:tcBorders>
              <w:top w:val="single" w:sz="4" w:space="0" w:color="auto"/>
            </w:tcBorders>
          </w:tcPr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Аудирование текста с полным пониманием</w:t>
            </w:r>
          </w:p>
          <w:p w:rsidR="00430947" w:rsidRPr="00F01BA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текста упр.7(а) ,7(б) стр.33</w:t>
            </w:r>
          </w:p>
        </w:tc>
        <w:tc>
          <w:tcPr>
            <w:tcW w:w="1979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430947" w:rsidRPr="00F01BA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 стр.33</w:t>
            </w:r>
          </w:p>
        </w:tc>
        <w:tc>
          <w:tcPr>
            <w:tcW w:w="1545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430947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 стр.33</w:t>
            </w:r>
          </w:p>
          <w:p w:rsidR="00430947" w:rsidRPr="00F01BA8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Упр.9 стр.33 Написание письма зарубежному другу о посещении кафе.</w:t>
            </w:r>
          </w:p>
        </w:tc>
      </w:tr>
      <w:tr w:rsidR="00430947" w:rsidRPr="00701DD8" w:rsidTr="00430947">
        <w:trPr>
          <w:gridBefore w:val="1"/>
          <w:wBefore w:w="530" w:type="dxa"/>
        </w:trPr>
        <w:tc>
          <w:tcPr>
            <w:tcW w:w="666" w:type="dxa"/>
            <w:gridSpan w:val="2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01" w:type="dxa"/>
          </w:tcPr>
          <w:p w:rsidR="00430947" w:rsidRPr="00BB4933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16.10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</w:tcPr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Любимая еда, посещение ресторана</w:t>
            </w:r>
            <w:r w:rsidRPr="00701DD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1869" w:type="dxa"/>
          </w:tcPr>
          <w:p w:rsidR="00430947" w:rsidRPr="0047478F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478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электронное</w:t>
            </w:r>
            <w:r w:rsidRPr="0047478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)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</w:t>
            </w:r>
            <w:r w:rsidRPr="0047478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личного</w:t>
            </w:r>
            <w:r w:rsidRPr="0047478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характера</w:t>
            </w:r>
          </w:p>
          <w:p w:rsidR="00430947" w:rsidRPr="00C531D4" w:rsidRDefault="00430947" w:rsidP="0043094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Modern, lovely,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rectangular, pale brown, light green,  checked, polka dot, leather</w:t>
            </w:r>
          </w:p>
        </w:tc>
        <w:tc>
          <w:tcPr>
            <w:tcW w:w="2117" w:type="dxa"/>
            <w:gridSpan w:val="2"/>
          </w:tcPr>
          <w:p w:rsidR="00430947" w:rsidRPr="00C531D4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Повторение.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Порядок имен прилагательных : упр.4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(б), стр.35</w:t>
            </w:r>
          </w:p>
        </w:tc>
        <w:tc>
          <w:tcPr>
            <w:tcW w:w="1542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Изучающее чтение – правила написания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личн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ого письма: упр.2; ознакомитель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ное чтение: упр.3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стп.34</w:t>
            </w:r>
          </w:p>
        </w:tc>
        <w:tc>
          <w:tcPr>
            <w:tcW w:w="1862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Монолог-описание картинки: упр. 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стр.34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Обсуждение порядка написания письма: упр.6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стр.35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Study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Skills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абзацем при написании письма</w:t>
            </w:r>
          </w:p>
        </w:tc>
        <w:tc>
          <w:tcPr>
            <w:tcW w:w="1545" w:type="dxa"/>
            <w:gridSpan w:val="4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Письмо личного характера:</w:t>
            </w:r>
          </w:p>
          <w:p w:rsidR="00430947" w:rsidRPr="00701DD8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стр.35</w:t>
            </w:r>
          </w:p>
        </w:tc>
      </w:tr>
      <w:tr w:rsidR="00430947" w:rsidRPr="00701DD8" w:rsidTr="00430947">
        <w:trPr>
          <w:gridBefore w:val="1"/>
          <w:wBefore w:w="530" w:type="dxa"/>
        </w:trPr>
        <w:tc>
          <w:tcPr>
            <w:tcW w:w="666" w:type="dxa"/>
            <w:gridSpan w:val="2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22</w:t>
            </w:r>
          </w:p>
        </w:tc>
        <w:tc>
          <w:tcPr>
            <w:tcW w:w="401" w:type="dxa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20.10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Мой поход в магазин</w:t>
            </w:r>
          </w:p>
        </w:tc>
        <w:tc>
          <w:tcPr>
            <w:tcW w:w="1869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phrasal verbs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(go)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1(а) стр.36</w:t>
            </w:r>
          </w:p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словообразование: прилагательные отрицательного значения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dis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-,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mis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-):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стр.36</w:t>
            </w:r>
          </w:p>
          <w:p w:rsidR="00430947" w:rsidRPr="008550D0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increase, experience, chase, match, behave, advantage</w:t>
            </w:r>
          </w:p>
          <w:p w:rsidR="00430947" w:rsidRPr="008550D0" w:rsidRDefault="00430947" w:rsidP="0043094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117" w:type="dxa"/>
            <w:gridSpan w:val="2"/>
          </w:tcPr>
          <w:p w:rsidR="00430947" w:rsidRPr="008550D0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Предлоги</w:t>
            </w:r>
            <w:r w:rsidRPr="008550D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8550D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(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dependent</w:t>
            </w:r>
            <w:r w:rsidRPr="008550D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prepositions</w:t>
            </w:r>
            <w:r w:rsidRPr="008550D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):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8550D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.3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8550D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36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Времена глаголов (повторение): упр.4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</w:p>
        </w:tc>
        <w:tc>
          <w:tcPr>
            <w:tcW w:w="1542" w:type="dxa"/>
          </w:tcPr>
          <w:p w:rsidR="00430947" w:rsidRPr="008550D0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 –диалог (в магазине): упр.3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стр.36 текст с использовани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 разных временных форм: упр.4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стр.36</w:t>
            </w:r>
          </w:p>
        </w:tc>
        <w:tc>
          <w:tcPr>
            <w:tcW w:w="1862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430947" w:rsidRPr="008550D0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Монолог-повествование (описание ситуации): упр.1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стр.36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Диалоги  на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  прочитанного: упр.3</w:t>
            </w:r>
            <w:r w:rsidRPr="008550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(б) стр.36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4"/>
          </w:tcPr>
          <w:p w:rsidR="00430947" w:rsidRPr="00701DD8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 стр.36, упр.1(а) стр.36</w:t>
            </w:r>
          </w:p>
        </w:tc>
      </w:tr>
      <w:tr w:rsidR="00430947" w:rsidRPr="00701DD8" w:rsidTr="00430947">
        <w:trPr>
          <w:gridBefore w:val="1"/>
          <w:wBefore w:w="530" w:type="dxa"/>
          <w:cantSplit/>
          <w:trHeight w:val="4205"/>
        </w:trPr>
        <w:tc>
          <w:tcPr>
            <w:tcW w:w="66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401" w:type="dxa"/>
            <w:tcBorders>
              <w:bottom w:val="single" w:sz="4" w:space="0" w:color="auto"/>
            </w:tcBorders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bottom w:val="single" w:sz="4" w:space="0" w:color="auto"/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22.10</w:t>
            </w:r>
          </w:p>
        </w:tc>
        <w:tc>
          <w:tcPr>
            <w:tcW w:w="713" w:type="dxa"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430947" w:rsidRPr="00701DD8" w:rsidRDefault="00430947" w:rsidP="00430947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bottom w:val="single" w:sz="4" w:space="0" w:color="auto"/>
            </w:tcBorders>
          </w:tcPr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Благотворительность начинается с помощи близким</w:t>
            </w:r>
          </w:p>
        </w:tc>
        <w:tc>
          <w:tcPr>
            <w:tcW w:w="1869" w:type="dxa"/>
            <w:tcBorders>
              <w:bottom w:val="single" w:sz="4" w:space="0" w:color="auto"/>
            </w:tcBorders>
          </w:tcPr>
          <w:p w:rsidR="00430947" w:rsidRPr="008550D0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Seem, exist, raise, bargain, include, contain, protect</w:t>
            </w:r>
          </w:p>
        </w:tc>
        <w:tc>
          <w:tcPr>
            <w:tcW w:w="2117" w:type="dxa"/>
            <w:gridSpan w:val="2"/>
            <w:tcBorders>
              <w:bottom w:val="single" w:sz="4" w:space="0" w:color="auto"/>
            </w:tcBorders>
          </w:tcPr>
          <w:p w:rsidR="00430947" w:rsidRPr="008550D0" w:rsidRDefault="00430947" w:rsidP="0043094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42" w:type="dxa"/>
            <w:tcBorders>
              <w:bottom w:val="single" w:sz="4" w:space="0" w:color="auto"/>
            </w:tcBorders>
          </w:tcPr>
          <w:p w:rsidR="00430947" w:rsidRPr="008550D0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 по заголовку и иллюстрациям; поисковое и изучающее чтение: упр. 1-2</w:t>
            </w:r>
            <w:r w:rsidRPr="008550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8550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862" w:type="dxa"/>
            <w:tcBorders>
              <w:bottom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удиосопровождение текста: упр. 3 стр.37</w:t>
            </w:r>
          </w:p>
        </w:tc>
        <w:tc>
          <w:tcPr>
            <w:tcW w:w="1979" w:type="dxa"/>
            <w:gridSpan w:val="3"/>
            <w:tcBorders>
              <w:bottom w:val="single" w:sz="4" w:space="0" w:color="auto"/>
            </w:tcBorders>
          </w:tcPr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 с переносом на личный опыт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(о благотворительности): упр. 3 стр.37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 стр.37</w:t>
            </w:r>
          </w:p>
        </w:tc>
        <w:tc>
          <w:tcPr>
            <w:tcW w:w="1545" w:type="dxa"/>
            <w:gridSpan w:val="4"/>
            <w:tcBorders>
              <w:bottom w:val="single" w:sz="4" w:space="0" w:color="auto"/>
            </w:tcBorders>
          </w:tcPr>
          <w:p w:rsidR="00430947" w:rsidRPr="00701DD8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Заметка в международный журнал для школьников 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благотворительных организаци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ях в России:  упр. 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стр.37</w:t>
            </w:r>
          </w:p>
        </w:tc>
      </w:tr>
      <w:tr w:rsidR="00430947" w:rsidRPr="006A3EB1" w:rsidTr="00430947">
        <w:trPr>
          <w:gridBefore w:val="1"/>
          <w:wBefore w:w="530" w:type="dxa"/>
          <w:cantSplit/>
          <w:trHeight w:val="1489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430947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01" w:type="dxa"/>
            <w:tcBorders>
              <w:top w:val="single" w:sz="4" w:space="0" w:color="auto"/>
            </w:tcBorders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single" w:sz="4" w:space="0" w:color="auto"/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23.10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430947" w:rsidRPr="00701DD8" w:rsidRDefault="00430947" w:rsidP="00430947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top w:val="single" w:sz="4" w:space="0" w:color="auto"/>
            </w:tcBorders>
          </w:tcPr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Какой пакет выбрать пластиковый или бумажный?</w:t>
            </w:r>
          </w:p>
        </w:tc>
        <w:tc>
          <w:tcPr>
            <w:tcW w:w="1869" w:type="dxa"/>
            <w:tcBorders>
              <w:top w:val="single" w:sz="4" w:space="0" w:color="auto"/>
            </w:tcBorders>
          </w:tcPr>
          <w:p w:rsidR="00430947" w:rsidRPr="006A3EB1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Bleach, harm, chemicals, manufacturing, decompose, throw away, landfill site</w:t>
            </w:r>
          </w:p>
        </w:tc>
        <w:tc>
          <w:tcPr>
            <w:tcW w:w="2117" w:type="dxa"/>
            <w:gridSpan w:val="2"/>
            <w:tcBorders>
              <w:top w:val="single" w:sz="4" w:space="0" w:color="auto"/>
            </w:tcBorders>
          </w:tcPr>
          <w:p w:rsidR="00430947" w:rsidRPr="006A3EB1" w:rsidRDefault="00430947" w:rsidP="0043094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Словообразование: глаголы с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re</w:t>
            </w:r>
            <w:r w:rsidRPr="006A3E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  <w:p w:rsidR="00430947" w:rsidRPr="006A3EB1" w:rsidRDefault="00430947" w:rsidP="0043094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Упр.6 стр.39</w:t>
            </w:r>
          </w:p>
        </w:tc>
        <w:tc>
          <w:tcPr>
            <w:tcW w:w="1542" w:type="dxa"/>
            <w:tcBorders>
              <w:top w:val="single" w:sz="4" w:space="0" w:color="auto"/>
            </w:tcBorders>
          </w:tcPr>
          <w:p w:rsidR="00430947" w:rsidRPr="006A3EB1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и изучающее чтение упр.2,3,4 стр.38</w:t>
            </w:r>
          </w:p>
        </w:tc>
        <w:tc>
          <w:tcPr>
            <w:tcW w:w="1862" w:type="dxa"/>
            <w:tcBorders>
              <w:top w:val="single" w:sz="4" w:space="0" w:color="auto"/>
            </w:tcBorders>
          </w:tcPr>
          <w:p w:rsidR="00430947" w:rsidRPr="006A3EB1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 стр.38</w:t>
            </w:r>
          </w:p>
        </w:tc>
        <w:tc>
          <w:tcPr>
            <w:tcW w:w="1979" w:type="dxa"/>
            <w:gridSpan w:val="3"/>
            <w:tcBorders>
              <w:top w:val="single" w:sz="4" w:space="0" w:color="auto"/>
            </w:tcBorders>
          </w:tcPr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 стр.39</w:t>
            </w:r>
          </w:p>
          <w:p w:rsidR="00430947" w:rsidRPr="006A3EB1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Выражение собственного мнения на основе прочитанного.</w:t>
            </w:r>
          </w:p>
        </w:tc>
        <w:tc>
          <w:tcPr>
            <w:tcW w:w="1545" w:type="dxa"/>
            <w:gridSpan w:val="4"/>
            <w:tcBorders>
              <w:top w:val="single" w:sz="4" w:space="0" w:color="auto"/>
            </w:tcBorders>
          </w:tcPr>
          <w:p w:rsidR="00430947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Написание заметки</w:t>
            </w:r>
          </w:p>
          <w:p w:rsidR="00430947" w:rsidRPr="006A3EB1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Упр.7 стр.39</w:t>
            </w:r>
          </w:p>
          <w:p w:rsidR="00430947" w:rsidRPr="006A3EB1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6A3EB1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30947" w:rsidRPr="00701DD8" w:rsidTr="00430947">
        <w:trPr>
          <w:gridBefore w:val="1"/>
          <w:wBefore w:w="530" w:type="dxa"/>
          <w:cantSplit/>
          <w:trHeight w:val="1134"/>
        </w:trPr>
        <w:tc>
          <w:tcPr>
            <w:tcW w:w="666" w:type="dxa"/>
            <w:gridSpan w:val="2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401" w:type="dxa"/>
          </w:tcPr>
          <w:p w:rsidR="00430947" w:rsidRPr="00BB4933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27.10</w:t>
            </w:r>
          </w:p>
        </w:tc>
        <w:tc>
          <w:tcPr>
            <w:tcW w:w="713" w:type="dxa"/>
            <w:tcBorders>
              <w:left w:val="single" w:sz="4" w:space="0" w:color="auto"/>
            </w:tcBorders>
            <w:textDirection w:val="btLr"/>
          </w:tcPr>
          <w:p w:rsidR="00430947" w:rsidRPr="00701DD8" w:rsidRDefault="00430947" w:rsidP="00430947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Особенн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ости русской национальной кухни. Проверь себя.</w:t>
            </w:r>
          </w:p>
        </w:tc>
        <w:tc>
          <w:tcPr>
            <w:tcW w:w="1869" w:type="dxa"/>
          </w:tcPr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Varied diet, stuffed, main course, appetizers, smoked, spices</w:t>
            </w:r>
          </w:p>
          <w:p w:rsidR="00430947" w:rsidRPr="00F24441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 стр.40</w:t>
            </w:r>
          </w:p>
        </w:tc>
        <w:tc>
          <w:tcPr>
            <w:tcW w:w="2117" w:type="dxa"/>
            <w:gridSpan w:val="2"/>
          </w:tcPr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Времена глаголов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Упр.2,3 стр.40</w:t>
            </w:r>
          </w:p>
        </w:tc>
        <w:tc>
          <w:tcPr>
            <w:tcW w:w="1542" w:type="dxa"/>
          </w:tcPr>
          <w:p w:rsidR="00430947" w:rsidRPr="00F24441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– статья-интервью о русской кухне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Стр.4</w:t>
            </w:r>
          </w:p>
        </w:tc>
        <w:tc>
          <w:tcPr>
            <w:tcW w:w="1862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текста с переносом на личный опыт; монолог-описание и рецепт любимого блюда</w:t>
            </w:r>
          </w:p>
        </w:tc>
        <w:tc>
          <w:tcPr>
            <w:tcW w:w="1545" w:type="dxa"/>
            <w:gridSpan w:val="4"/>
          </w:tcPr>
          <w:p w:rsidR="00430947" w:rsidRPr="00701DD8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меню традиционного семейного обеда.</w:t>
            </w:r>
          </w:p>
        </w:tc>
      </w:tr>
      <w:tr w:rsidR="00430947" w:rsidRPr="00701DD8" w:rsidTr="00430947">
        <w:trPr>
          <w:gridBefore w:val="1"/>
          <w:wBefore w:w="530" w:type="dxa"/>
          <w:cantSplit/>
          <w:trHeight w:val="389"/>
        </w:trPr>
        <w:tc>
          <w:tcPr>
            <w:tcW w:w="666" w:type="dxa"/>
            <w:gridSpan w:val="2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01" w:type="dxa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29.10</w:t>
            </w:r>
          </w:p>
        </w:tc>
        <w:tc>
          <w:tcPr>
            <w:tcW w:w="713" w:type="dxa"/>
            <w:tcBorders>
              <w:left w:val="single" w:sz="4" w:space="0" w:color="auto"/>
            </w:tcBorders>
            <w:textDirection w:val="btLr"/>
          </w:tcPr>
          <w:p w:rsidR="00430947" w:rsidRPr="00701DD8" w:rsidRDefault="00430947" w:rsidP="00430947">
            <w:pPr>
              <w:spacing w:after="0"/>
              <w:ind w:left="113" w:righ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2 по теме: «Продукты питания и покупки»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914" w:type="dxa"/>
            <w:gridSpan w:val="12"/>
            <w:tcBorders>
              <w:lef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Выполнение заданий </w:t>
            </w: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Модульного контроля № 2 по теме: «Продукты питания и покупки». Работа с вводной страницей следующего модуля ( стр. 41)</w:t>
            </w:r>
          </w:p>
        </w:tc>
      </w:tr>
      <w:tr w:rsidR="00430947" w:rsidRPr="00701DD8" w:rsidTr="00190B1C">
        <w:trPr>
          <w:gridBefore w:val="1"/>
          <w:wBefore w:w="530" w:type="dxa"/>
        </w:trPr>
        <w:tc>
          <w:tcPr>
            <w:tcW w:w="15525" w:type="dxa"/>
            <w:gridSpan w:val="18"/>
          </w:tcPr>
          <w:p w:rsidR="00430947" w:rsidRPr="00701DD8" w:rsidRDefault="00430947" w:rsidP="00430947">
            <w:pPr>
              <w:spacing w:after="0"/>
              <w:ind w:right="54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3 «Великие умы человечества! (13 часов)</w:t>
            </w:r>
          </w:p>
        </w:tc>
      </w:tr>
      <w:tr w:rsidR="00430947" w:rsidRPr="00701DD8" w:rsidTr="00430947">
        <w:trPr>
          <w:trHeight w:val="843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0947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gridSpan w:val="2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01" w:type="dxa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30.10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Животные в воздухе.</w:t>
            </w:r>
          </w:p>
        </w:tc>
        <w:tc>
          <w:tcPr>
            <w:tcW w:w="1869" w:type="dxa"/>
          </w:tcPr>
          <w:p w:rsidR="00430947" w:rsidRPr="00474098" w:rsidRDefault="00430947" w:rsidP="0043094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Lift, capture, came to the conclusion, experiments, safe and sound, present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117" w:type="dxa"/>
            <w:gridSpan w:val="2"/>
          </w:tcPr>
          <w:p w:rsidR="00430947" w:rsidRPr="0047409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Past Simple</w:t>
            </w:r>
          </w:p>
        </w:tc>
        <w:tc>
          <w:tcPr>
            <w:tcW w:w="1542" w:type="dxa"/>
          </w:tcPr>
          <w:p w:rsidR="00430947" w:rsidRPr="0033215F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Прогнозирование содержания текста по заголовкам и вступлению: упр. 1;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 42 П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оисковое и изучающее чтение – статья об истории изобретения воздушного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шара: упр.2,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</w:p>
        </w:tc>
        <w:tc>
          <w:tcPr>
            <w:tcW w:w="1862" w:type="dxa"/>
          </w:tcPr>
          <w:p w:rsidR="00430947" w:rsidRPr="007C3227" w:rsidRDefault="00430947" w:rsidP="00430947">
            <w:pPr>
              <w:pStyle w:val="a9"/>
              <w:tabs>
                <w:tab w:val="clear" w:pos="4677"/>
                <w:tab w:val="clear" w:pos="9355"/>
              </w:tabs>
              <w:rPr>
                <w:color w:val="000000"/>
                <w:lang w:eastAsia="en-US"/>
              </w:rPr>
            </w:pPr>
            <w:r w:rsidRPr="007C3227">
              <w:rPr>
                <w:color w:val="000000"/>
                <w:lang w:eastAsia="en-US"/>
              </w:rPr>
              <w:lastRenderedPageBreak/>
              <w:t>Аудиосопровождение текста: упр. 1</w:t>
            </w:r>
            <w:r>
              <w:rPr>
                <w:color w:val="000000"/>
                <w:lang w:eastAsia="en-US"/>
              </w:rPr>
              <w:t xml:space="preserve"> стр.42</w:t>
            </w:r>
          </w:p>
        </w:tc>
        <w:tc>
          <w:tcPr>
            <w:tcW w:w="1979" w:type="dxa"/>
            <w:gridSpan w:val="3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Высказывание на основе прочитанного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4"/>
          </w:tcPr>
          <w:p w:rsidR="00430947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Упр.3(б) стр.43</w:t>
            </w:r>
          </w:p>
          <w:p w:rsidR="00430947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701DD8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30947" w:rsidRPr="0085792D" w:rsidTr="00430947">
        <w:trPr>
          <w:trHeight w:val="843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0947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gridSpan w:val="2"/>
          </w:tcPr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01" w:type="dxa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10.11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Разделы науки.</w:t>
            </w:r>
          </w:p>
        </w:tc>
        <w:tc>
          <w:tcPr>
            <w:tcW w:w="1869" w:type="dxa"/>
          </w:tcPr>
          <w:p w:rsidR="00430947" w:rsidRPr="0085792D" w:rsidRDefault="00430947" w:rsidP="0043094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Computer science, natural science, social science, applied science</w:t>
            </w:r>
          </w:p>
        </w:tc>
        <w:tc>
          <w:tcPr>
            <w:tcW w:w="2117" w:type="dxa"/>
            <w:gridSpan w:val="2"/>
          </w:tcPr>
          <w:p w:rsidR="00430947" w:rsidRPr="0085792D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42" w:type="dxa"/>
          </w:tcPr>
          <w:p w:rsidR="00430947" w:rsidRPr="0085792D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 упр.5(а), 5(б) стр.43</w:t>
            </w:r>
          </w:p>
        </w:tc>
        <w:tc>
          <w:tcPr>
            <w:tcW w:w="1862" w:type="dxa"/>
          </w:tcPr>
          <w:p w:rsidR="00430947" w:rsidRPr="0085792D" w:rsidRDefault="00430947" w:rsidP="00430947">
            <w:pPr>
              <w:pStyle w:val="a9"/>
              <w:tabs>
                <w:tab w:val="clear" w:pos="4677"/>
                <w:tab w:val="clear" w:pos="9355"/>
              </w:tabs>
              <w:rPr>
                <w:color w:val="000000"/>
                <w:lang w:eastAsia="en-US"/>
              </w:rPr>
            </w:pPr>
          </w:p>
        </w:tc>
        <w:tc>
          <w:tcPr>
            <w:tcW w:w="1979" w:type="dxa"/>
            <w:gridSpan w:val="3"/>
          </w:tcPr>
          <w:p w:rsidR="00430947" w:rsidRPr="0085792D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 стр.43</w:t>
            </w:r>
          </w:p>
        </w:tc>
        <w:tc>
          <w:tcPr>
            <w:tcW w:w="1545" w:type="dxa"/>
            <w:gridSpan w:val="4"/>
          </w:tcPr>
          <w:p w:rsidR="00430947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Упр.7, стр.43</w:t>
            </w:r>
          </w:p>
          <w:p w:rsidR="00430947" w:rsidRPr="0085792D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 стр.43</w:t>
            </w:r>
          </w:p>
        </w:tc>
      </w:tr>
      <w:tr w:rsidR="00430947" w:rsidRPr="00701DD8" w:rsidTr="00430947">
        <w:trPr>
          <w:gridBefore w:val="1"/>
          <w:wBefore w:w="530" w:type="dxa"/>
        </w:trPr>
        <w:tc>
          <w:tcPr>
            <w:tcW w:w="666" w:type="dxa"/>
            <w:gridSpan w:val="2"/>
            <w:tcBorders>
              <w:top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01" w:type="dxa"/>
          </w:tcPr>
          <w:p w:rsidR="00430947" w:rsidRPr="00611BE0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12.11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Работа, виды занятости.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Аудирование.</w:t>
            </w:r>
          </w:p>
        </w:tc>
        <w:tc>
          <w:tcPr>
            <w:tcW w:w="1869" w:type="dxa"/>
          </w:tcPr>
          <w:p w:rsidR="00430947" w:rsidRPr="00DD1FEF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профессии</w:t>
            </w:r>
            <w:r w:rsidRPr="00DD1F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DD1F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430947" w:rsidRPr="00DD1FEF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DD1F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.1, 2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</w:t>
            </w:r>
            <w:r w:rsidRPr="00DD1F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.44</w:t>
            </w:r>
          </w:p>
          <w:p w:rsidR="00430947" w:rsidRPr="0085792D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Traffic warden, lion tamer, cashier, car salesman, accountant</w:t>
            </w:r>
          </w:p>
        </w:tc>
        <w:tc>
          <w:tcPr>
            <w:tcW w:w="2117" w:type="dxa"/>
            <w:gridSpan w:val="2"/>
          </w:tcPr>
          <w:p w:rsidR="00430947" w:rsidRPr="0085792D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Present Simple</w:t>
            </w:r>
          </w:p>
        </w:tc>
        <w:tc>
          <w:tcPr>
            <w:tcW w:w="1542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Прогнозирование содержания текста, изучающее чтение –диалог-расспрос о работе родителей: </w:t>
            </w:r>
          </w:p>
          <w:p w:rsidR="00430947" w:rsidRPr="0085792D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стр.44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</w:tcPr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ождение текста и заданий: упр.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3, 5; аудирование с выборочным извлечением заданной информации: упр. 6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навыков аудирования.</w:t>
            </w:r>
          </w:p>
        </w:tc>
        <w:tc>
          <w:tcPr>
            <w:tcW w:w="1979" w:type="dxa"/>
            <w:gridSpan w:val="3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Монолог-сообщение о профессии родителей: упр. 2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Микродиалоги – сообщение новостей,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работе: упр.4,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4"/>
          </w:tcPr>
          <w:p w:rsidR="00430947" w:rsidRPr="00701DD8" w:rsidRDefault="00430947" w:rsidP="00430947">
            <w:pPr>
              <w:spacing w:after="0"/>
              <w:ind w:righ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 стр.45</w:t>
            </w:r>
          </w:p>
        </w:tc>
      </w:tr>
      <w:tr w:rsidR="00430947" w:rsidRPr="00701DD8" w:rsidTr="00430947">
        <w:trPr>
          <w:gridBefore w:val="1"/>
          <w:wBefore w:w="530" w:type="dxa"/>
        </w:trPr>
        <w:tc>
          <w:tcPr>
            <w:tcW w:w="666" w:type="dxa"/>
            <w:gridSpan w:val="2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01" w:type="dxa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13.11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Ошибки, которые сработали.</w:t>
            </w:r>
          </w:p>
        </w:tc>
        <w:tc>
          <w:tcPr>
            <w:tcW w:w="1869" w:type="dxa"/>
          </w:tcPr>
          <w:p w:rsidR="00430947" w:rsidRPr="001E7A8D" w:rsidRDefault="00430947" w:rsidP="0043094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Destroy, attached, chew, grab, highlighted, investigate</w:t>
            </w:r>
          </w:p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изобретения, научные открыт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ия 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7" w:type="dxa"/>
            <w:gridSpan w:val="2"/>
          </w:tcPr>
          <w:p w:rsidR="00430947" w:rsidRPr="001E7A8D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Past Perfect - Past Perfect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Continuous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- Past Simple –Past Continuous: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1-5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1E7A8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.46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42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чтение – текст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 открытии пеницилли-на: упр. 1 стр.46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 стр.46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Высказывания, основанные на личном опыте.</w:t>
            </w:r>
          </w:p>
        </w:tc>
        <w:tc>
          <w:tcPr>
            <w:tcW w:w="1545" w:type="dxa"/>
            <w:gridSpan w:val="4"/>
          </w:tcPr>
          <w:p w:rsidR="00430947" w:rsidRPr="00701DD8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3,5 стр.46</w:t>
            </w:r>
          </w:p>
        </w:tc>
      </w:tr>
      <w:tr w:rsidR="00430947" w:rsidRPr="00701DD8" w:rsidTr="00430947">
        <w:trPr>
          <w:gridBefore w:val="1"/>
          <w:wBefore w:w="530" w:type="dxa"/>
        </w:trPr>
        <w:tc>
          <w:tcPr>
            <w:tcW w:w="666" w:type="dxa"/>
            <w:gridSpan w:val="2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01" w:type="dxa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17.11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430947" w:rsidRPr="0047478F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Ошибки, которые сработали.</w:t>
            </w:r>
          </w:p>
        </w:tc>
        <w:tc>
          <w:tcPr>
            <w:tcW w:w="1869" w:type="dxa"/>
          </w:tcPr>
          <w:p w:rsidR="00430947" w:rsidRPr="0047478F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Substance,</w:t>
            </w:r>
            <w:r w:rsidRPr="004747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visible</w:t>
            </w:r>
            <w:r w:rsidRPr="004747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sloppy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747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spot</w:t>
            </w:r>
            <w:r w:rsidRPr="004747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изобретения, научные открытия изобретения, научные открытия</w:t>
            </w:r>
          </w:p>
        </w:tc>
        <w:tc>
          <w:tcPr>
            <w:tcW w:w="2117" w:type="dxa"/>
            <w:gridSpan w:val="2"/>
          </w:tcPr>
          <w:p w:rsidR="00430947" w:rsidRPr="001E7A8D" w:rsidRDefault="00430947" w:rsidP="00430947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lastRenderedPageBreak/>
              <w:t xml:space="preserve">Past Perfect - Past Perfect - Past Simple –Past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lastRenderedPageBreak/>
              <w:t xml:space="preserve">Continuous: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упр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. 6-11</w:t>
            </w:r>
            <w:r w:rsidRPr="001E7A8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стр</w:t>
            </w:r>
            <w:r w:rsidRPr="001E7A8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.47</w:t>
            </w:r>
          </w:p>
        </w:tc>
        <w:tc>
          <w:tcPr>
            <w:tcW w:w="1542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Изучающее чтение  - текст-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письмо личного характера: упр.9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стр.47</w:t>
            </w:r>
          </w:p>
        </w:tc>
        <w:tc>
          <w:tcPr>
            <w:tcW w:w="1862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Коллективное составление рассказа по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картинкам и опорным словам: упр. 10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стр.47</w:t>
            </w:r>
          </w:p>
        </w:tc>
        <w:tc>
          <w:tcPr>
            <w:tcW w:w="1545" w:type="dxa"/>
            <w:gridSpan w:val="4"/>
          </w:tcPr>
          <w:p w:rsidR="00430947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Электронное письмо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зарубежному другу об удивительном событии: упр.11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стр.47</w:t>
            </w:r>
          </w:p>
          <w:p w:rsidR="00430947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 стр.47</w:t>
            </w:r>
          </w:p>
          <w:p w:rsidR="00430947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701DD8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30947" w:rsidRPr="00701DD8" w:rsidTr="00430947">
        <w:trPr>
          <w:gridBefore w:val="1"/>
          <w:wBefore w:w="530" w:type="dxa"/>
          <w:trHeight w:val="2515"/>
        </w:trPr>
        <w:tc>
          <w:tcPr>
            <w:tcW w:w="66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32</w:t>
            </w:r>
          </w:p>
        </w:tc>
        <w:tc>
          <w:tcPr>
            <w:tcW w:w="401" w:type="dxa"/>
            <w:tcBorders>
              <w:bottom w:val="single" w:sz="4" w:space="0" w:color="auto"/>
            </w:tcBorders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bottom w:val="single" w:sz="4" w:space="0" w:color="auto"/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19.11</w:t>
            </w:r>
          </w:p>
        </w:tc>
        <w:tc>
          <w:tcPr>
            <w:tcW w:w="713" w:type="dxa"/>
            <w:tcBorders>
              <w:left w:val="single" w:sz="4" w:space="0" w:color="auto"/>
              <w:bottom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bottom w:val="single" w:sz="4" w:space="0" w:color="auto"/>
            </w:tcBorders>
          </w:tcPr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Великие </w:t>
            </w: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умы. Мария  Кюри.</w:t>
            </w:r>
          </w:p>
        </w:tc>
        <w:tc>
          <w:tcPr>
            <w:tcW w:w="1869" w:type="dxa"/>
            <w:tcBorders>
              <w:bottom w:val="single" w:sz="4" w:space="0" w:color="auto"/>
            </w:tcBorders>
          </w:tcPr>
          <w:p w:rsidR="00430947" w:rsidRPr="00E3011C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Graduate from, degree, designed, radioactive, elements</w:t>
            </w:r>
          </w:p>
          <w:p w:rsidR="00430947" w:rsidRPr="00E3011C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117" w:type="dxa"/>
            <w:gridSpan w:val="2"/>
            <w:tcBorders>
              <w:bottom w:val="single" w:sz="4" w:space="0" w:color="auto"/>
            </w:tcBorders>
          </w:tcPr>
          <w:p w:rsidR="00430947" w:rsidRPr="00E3011C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Past Simple</w:t>
            </w:r>
          </w:p>
        </w:tc>
        <w:tc>
          <w:tcPr>
            <w:tcW w:w="1542" w:type="dxa"/>
            <w:tcBorders>
              <w:bottom w:val="single" w:sz="4" w:space="0" w:color="auto"/>
            </w:tcBorders>
          </w:tcPr>
          <w:p w:rsidR="00430947" w:rsidRPr="00E3011C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текста, поисковое и изучающее чтение – статья о М.Кюри: упр.1, 2</w:t>
            </w:r>
            <w:r w:rsidRPr="00E30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стр.48</w:t>
            </w:r>
          </w:p>
        </w:tc>
        <w:tc>
          <w:tcPr>
            <w:tcW w:w="1862" w:type="dxa"/>
            <w:tcBorders>
              <w:bottom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Аудирование с пониман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ием основного содержания: упр. 4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стр.48</w:t>
            </w:r>
          </w:p>
        </w:tc>
        <w:tc>
          <w:tcPr>
            <w:tcW w:w="1979" w:type="dxa"/>
            <w:gridSpan w:val="3"/>
            <w:tcBorders>
              <w:bottom w:val="single" w:sz="4" w:space="0" w:color="auto"/>
            </w:tcBorders>
          </w:tcPr>
          <w:p w:rsidR="00430947" w:rsidRPr="00E3011C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Монологические высказывания на основе прочитанного (биография): упр.3</w:t>
            </w:r>
            <w:r w:rsidRPr="00E30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</w:t>
            </w:r>
            <w:r w:rsidRPr="00E30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Упр.4(б)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45" w:type="dxa"/>
            <w:gridSpan w:val="4"/>
            <w:tcBorders>
              <w:bottom w:val="single" w:sz="4" w:space="0" w:color="auto"/>
            </w:tcBorders>
          </w:tcPr>
          <w:p w:rsidR="00430947" w:rsidRPr="0047478F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Биография 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наменитого соотечественника  упр.1 стр.48</w:t>
            </w:r>
          </w:p>
        </w:tc>
      </w:tr>
      <w:tr w:rsidR="00430947" w:rsidRPr="00E3011C" w:rsidTr="00430947">
        <w:trPr>
          <w:gridBefore w:val="1"/>
          <w:wBefore w:w="530" w:type="dxa"/>
          <w:trHeight w:val="326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0947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bottom w:val="single" w:sz="4" w:space="0" w:color="auto"/>
            </w:tcBorders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20.11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top w:val="single" w:sz="4" w:space="0" w:color="auto"/>
              <w:bottom w:val="single" w:sz="4" w:space="0" w:color="auto"/>
            </w:tcBorders>
          </w:tcPr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Великие люди.</w:t>
            </w:r>
          </w:p>
        </w:tc>
        <w:tc>
          <w:tcPr>
            <w:tcW w:w="1869" w:type="dxa"/>
            <w:tcBorders>
              <w:top w:val="single" w:sz="4" w:space="0" w:color="auto"/>
              <w:bottom w:val="single" w:sz="4" w:space="0" w:color="auto"/>
            </w:tcBorders>
          </w:tcPr>
          <w:p w:rsidR="00430947" w:rsidRPr="00E3011C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Degree, again and again, round and round, step by step</w:t>
            </w:r>
          </w:p>
        </w:tc>
        <w:tc>
          <w:tcPr>
            <w:tcW w:w="211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30947" w:rsidRPr="00E3011C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bottom w:val="single" w:sz="4" w:space="0" w:color="auto"/>
            </w:tcBorders>
          </w:tcPr>
          <w:p w:rsidR="00430947" w:rsidRPr="00E3011C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Упр.7(а). Изучающее чтение.</w:t>
            </w:r>
          </w:p>
        </w:tc>
        <w:tc>
          <w:tcPr>
            <w:tcW w:w="1862" w:type="dxa"/>
            <w:tcBorders>
              <w:top w:val="single" w:sz="4" w:space="0" w:color="auto"/>
              <w:bottom w:val="single" w:sz="4" w:space="0" w:color="auto"/>
            </w:tcBorders>
          </w:tcPr>
          <w:p w:rsidR="00430947" w:rsidRPr="00E3011C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Упр.5(а), 6(а), стр.49</w:t>
            </w:r>
          </w:p>
        </w:tc>
        <w:tc>
          <w:tcPr>
            <w:tcW w:w="19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30947" w:rsidRPr="00E3011C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Упр.5(б), 6(б)стр.49</w:t>
            </w:r>
          </w:p>
        </w:tc>
        <w:tc>
          <w:tcPr>
            <w:tcW w:w="15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30947" w:rsidRPr="00E3011C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11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Упр.7(б),упр.8, стр.49</w:t>
            </w:r>
          </w:p>
        </w:tc>
      </w:tr>
      <w:tr w:rsidR="00430947" w:rsidRPr="00701DD8" w:rsidTr="00430947">
        <w:trPr>
          <w:gridBefore w:val="1"/>
          <w:wBefore w:w="530" w:type="dxa"/>
          <w:cantSplit/>
          <w:trHeight w:val="1134"/>
        </w:trPr>
        <w:tc>
          <w:tcPr>
            <w:tcW w:w="666" w:type="dxa"/>
            <w:gridSpan w:val="2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34</w:t>
            </w:r>
          </w:p>
        </w:tc>
        <w:tc>
          <w:tcPr>
            <w:tcW w:w="401" w:type="dxa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24.11</w:t>
            </w:r>
          </w:p>
        </w:tc>
        <w:tc>
          <w:tcPr>
            <w:tcW w:w="713" w:type="dxa"/>
            <w:tcBorders>
              <w:left w:val="single" w:sz="4" w:space="0" w:color="auto"/>
            </w:tcBorders>
            <w:textDirection w:val="btLr"/>
          </w:tcPr>
          <w:p w:rsidR="00430947" w:rsidRPr="00701DD8" w:rsidRDefault="00430947" w:rsidP="00430947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 xml:space="preserve">Необычная галерея. </w:t>
            </w:r>
          </w:p>
        </w:tc>
        <w:tc>
          <w:tcPr>
            <w:tcW w:w="1869" w:type="dxa"/>
          </w:tcPr>
          <w:p w:rsidR="00430947" w:rsidRPr="00E3011C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Stroll, torch, hidden treasure, amazed, discovery, immediately, confirmed, expert, modern people</w:t>
            </w:r>
          </w:p>
        </w:tc>
        <w:tc>
          <w:tcPr>
            <w:tcW w:w="2117" w:type="dxa"/>
            <w:gridSpan w:val="2"/>
          </w:tcPr>
          <w:p w:rsidR="00430947" w:rsidRPr="004E1BA4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Выражение последовательности событий в сложноподчиненных предложениях (when, while, as soon as, before): упр.4</w:t>
            </w:r>
            <w:r w:rsidRPr="004E1B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стр.51  </w:t>
            </w:r>
          </w:p>
        </w:tc>
        <w:tc>
          <w:tcPr>
            <w:tcW w:w="1542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Прогнозирование содержания текста, поисковое чтение – рассказ: упр.1,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стр.50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чтение: упр.2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стр.51</w:t>
            </w:r>
          </w:p>
        </w:tc>
        <w:tc>
          <w:tcPr>
            <w:tcW w:w="1862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Упр.1(б), стр.50</w:t>
            </w:r>
          </w:p>
        </w:tc>
        <w:tc>
          <w:tcPr>
            <w:tcW w:w="1979" w:type="dxa"/>
            <w:gridSpan w:val="3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порядка написания рассказа: упр.2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стр.50</w:t>
            </w:r>
          </w:p>
        </w:tc>
        <w:tc>
          <w:tcPr>
            <w:tcW w:w="1545" w:type="dxa"/>
            <w:gridSpan w:val="4"/>
          </w:tcPr>
          <w:p w:rsidR="00430947" w:rsidRPr="00701DD8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Рассказ:</w:t>
            </w:r>
          </w:p>
          <w:p w:rsidR="00430947" w:rsidRPr="00701DD8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стр.51</w:t>
            </w:r>
          </w:p>
          <w:p w:rsidR="00430947" w:rsidRPr="00701DD8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упр.5,6 стр.51</w:t>
            </w:r>
          </w:p>
        </w:tc>
      </w:tr>
      <w:tr w:rsidR="00430947" w:rsidRPr="00701DD8" w:rsidTr="00430947">
        <w:trPr>
          <w:gridBefore w:val="1"/>
          <w:wBefore w:w="530" w:type="dxa"/>
          <w:cantSplit/>
          <w:trHeight w:val="1134"/>
        </w:trPr>
        <w:tc>
          <w:tcPr>
            <w:tcW w:w="666" w:type="dxa"/>
            <w:gridSpan w:val="2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35</w:t>
            </w:r>
          </w:p>
        </w:tc>
        <w:tc>
          <w:tcPr>
            <w:tcW w:w="401" w:type="dxa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26.11</w:t>
            </w:r>
          </w:p>
        </w:tc>
        <w:tc>
          <w:tcPr>
            <w:tcW w:w="713" w:type="dxa"/>
            <w:tcBorders>
              <w:left w:val="single" w:sz="4" w:space="0" w:color="auto"/>
            </w:tcBorders>
            <w:textDirection w:val="btLr"/>
          </w:tcPr>
          <w:p w:rsidR="00430947" w:rsidRPr="00701DD8" w:rsidRDefault="00430947" w:rsidP="00430947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Изобретения, научные открытия</w:t>
            </w:r>
          </w:p>
        </w:tc>
        <w:tc>
          <w:tcPr>
            <w:tcW w:w="1869" w:type="dxa"/>
          </w:tcPr>
          <w:p w:rsidR="00430947" w:rsidRPr="00AB4156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WL</w:t>
            </w:r>
            <w:r w:rsidRPr="00AB415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11 </w:t>
            </w:r>
          </w:p>
          <w:p w:rsidR="00430947" w:rsidRPr="00AB4156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phrasal</w:t>
            </w:r>
            <w:r w:rsidRPr="00AB415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verbs</w:t>
            </w:r>
            <w:r w:rsidRPr="00AB415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bring</w:t>
            </w:r>
            <w:r w:rsidRPr="00AB415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):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AB415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словообразование: глаголы от существи-тельных (-ise/-ize): упр.2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Дифференциация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лексических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значений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:rsidR="00430947" w:rsidRPr="004E1BA4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discover-invent-find out, job-work-career, employer-employee-colleague, wages-salary-money: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.3</w:t>
            </w:r>
            <w:r w:rsidRPr="004E1BA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4E1BA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.52</w:t>
            </w:r>
          </w:p>
          <w:p w:rsidR="00430947" w:rsidRPr="004E1BA4" w:rsidRDefault="00430947" w:rsidP="0043094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conscious</w:t>
            </w:r>
          </w:p>
        </w:tc>
        <w:tc>
          <w:tcPr>
            <w:tcW w:w="2117" w:type="dxa"/>
            <w:gridSpan w:val="2"/>
          </w:tcPr>
          <w:p w:rsidR="00430947" w:rsidRPr="004E1BA4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Предлоги</w:t>
            </w:r>
            <w:r w:rsidRPr="004E1BA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dependent</w:t>
            </w:r>
            <w:r w:rsidRPr="004E1BA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prepositions</w:t>
            </w:r>
            <w:r w:rsidRPr="004E1BA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):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4E1BA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.4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4E1BA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.53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Времена глаголов (повторение): упр.5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стр.52</w:t>
            </w:r>
          </w:p>
        </w:tc>
        <w:tc>
          <w:tcPr>
            <w:tcW w:w="1542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 –викторина о великих людях прошлого: упр.4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стр.52 текст с использовани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 разных временных форм: упр.5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стр.52</w:t>
            </w:r>
          </w:p>
        </w:tc>
        <w:tc>
          <w:tcPr>
            <w:tcW w:w="1862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упр.4(б), стр.46</w:t>
            </w:r>
          </w:p>
        </w:tc>
        <w:tc>
          <w:tcPr>
            <w:tcW w:w="1545" w:type="dxa"/>
            <w:gridSpan w:val="4"/>
          </w:tcPr>
          <w:p w:rsidR="00430947" w:rsidRPr="00701DD8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Упр.2, 3 стр.52</w:t>
            </w:r>
          </w:p>
        </w:tc>
      </w:tr>
      <w:tr w:rsidR="00430947" w:rsidRPr="00701DD8" w:rsidTr="00430947">
        <w:trPr>
          <w:gridBefore w:val="1"/>
          <w:wBefore w:w="530" w:type="dxa"/>
          <w:cantSplit/>
          <w:trHeight w:val="1134"/>
        </w:trPr>
        <w:tc>
          <w:tcPr>
            <w:tcW w:w="666" w:type="dxa"/>
            <w:gridSpan w:val="2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36</w:t>
            </w:r>
          </w:p>
        </w:tc>
        <w:tc>
          <w:tcPr>
            <w:tcW w:w="401" w:type="dxa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27.11</w:t>
            </w:r>
          </w:p>
        </w:tc>
        <w:tc>
          <w:tcPr>
            <w:tcW w:w="713" w:type="dxa"/>
            <w:tcBorders>
              <w:left w:val="single" w:sz="4" w:space="0" w:color="auto"/>
            </w:tcBorders>
            <w:textDirection w:val="btLr"/>
          </w:tcPr>
          <w:p w:rsidR="00430947" w:rsidRPr="00701DD8" w:rsidRDefault="00430947" w:rsidP="00430947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Английские банкноты</w:t>
            </w:r>
          </w:p>
        </w:tc>
        <w:tc>
          <w:tcPr>
            <w:tcW w:w="1869" w:type="dxa"/>
          </w:tcPr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WL 11</w:t>
            </w:r>
          </w:p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 денег</w:t>
            </w:r>
          </w:p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Различение значений слов:</w:t>
            </w:r>
          </w:p>
          <w:p w:rsidR="00430947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B415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name-call-make: </w:t>
            </w:r>
          </w:p>
          <w:p w:rsidR="00430947" w:rsidRPr="004E1BA4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governor, improve, evolution, site</w:t>
            </w:r>
          </w:p>
        </w:tc>
        <w:tc>
          <w:tcPr>
            <w:tcW w:w="2117" w:type="dxa"/>
            <w:gridSpan w:val="2"/>
          </w:tcPr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phrasal verbs (bring): упр.1</w:t>
            </w:r>
          </w:p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словообразование: глаголы от существи-тельных (-ise/-ize): упр.2</w:t>
            </w:r>
          </w:p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Дифференциация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лексических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значений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discover-invent-find out, job-work-career, employer-employee-colleague, wages-salary-money: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c. 53</w:t>
            </w:r>
          </w:p>
        </w:tc>
        <w:tc>
          <w:tcPr>
            <w:tcW w:w="1542" w:type="dxa"/>
          </w:tcPr>
          <w:p w:rsidR="00430947" w:rsidRPr="00664479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 по иллюстрациям; поисковое и изучающее чтение: упр. 1, 2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3</w:t>
            </w:r>
            <w:r w:rsidRPr="006644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6644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.53</w:t>
            </w:r>
          </w:p>
        </w:tc>
        <w:tc>
          <w:tcPr>
            <w:tcW w:w="1862" w:type="dxa"/>
          </w:tcPr>
          <w:p w:rsidR="00430947" w:rsidRPr="00664479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 2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6644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стр.53</w:t>
            </w:r>
          </w:p>
        </w:tc>
        <w:tc>
          <w:tcPr>
            <w:tcW w:w="1979" w:type="dxa"/>
            <w:gridSpan w:val="3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прочитанного: упр. 2</w:t>
            </w:r>
            <w:r w:rsidRPr="006644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(б), стр.53</w:t>
            </w:r>
          </w:p>
        </w:tc>
        <w:tc>
          <w:tcPr>
            <w:tcW w:w="1545" w:type="dxa"/>
            <w:gridSpan w:val="4"/>
          </w:tcPr>
          <w:p w:rsidR="00430947" w:rsidRPr="00701DD8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Текст-описание российских банкно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т:  упр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стр.53</w:t>
            </w:r>
          </w:p>
        </w:tc>
      </w:tr>
      <w:tr w:rsidR="00430947" w:rsidRPr="00701DD8" w:rsidTr="00430947">
        <w:trPr>
          <w:gridBefore w:val="1"/>
          <w:wBefore w:w="530" w:type="dxa"/>
          <w:cantSplit/>
          <w:trHeight w:val="1134"/>
        </w:trPr>
        <w:tc>
          <w:tcPr>
            <w:tcW w:w="666" w:type="dxa"/>
            <w:gridSpan w:val="2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01" w:type="dxa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01.12</w:t>
            </w:r>
          </w:p>
        </w:tc>
        <w:tc>
          <w:tcPr>
            <w:tcW w:w="713" w:type="dxa"/>
            <w:tcBorders>
              <w:left w:val="single" w:sz="4" w:space="0" w:color="auto"/>
            </w:tcBorders>
            <w:textDirection w:val="btLr"/>
          </w:tcPr>
          <w:p w:rsidR="00430947" w:rsidRPr="00701DD8" w:rsidRDefault="00430947" w:rsidP="00430947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430947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Пионеры космоса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Аудирование.</w:t>
            </w:r>
          </w:p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Проверь себя.</w:t>
            </w:r>
          </w:p>
        </w:tc>
        <w:tc>
          <w:tcPr>
            <w:tcW w:w="1869" w:type="dxa"/>
          </w:tcPr>
          <w:p w:rsidR="00430947" w:rsidRPr="00A60A0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7" w:type="dxa"/>
            <w:gridSpan w:val="2"/>
          </w:tcPr>
          <w:p w:rsidR="00430947" w:rsidRPr="00A60A07" w:rsidRDefault="00430947" w:rsidP="0043094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42" w:type="dxa"/>
          </w:tcPr>
          <w:p w:rsidR="00430947" w:rsidRPr="00664479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– статья о великих русских исследователях космоса</w:t>
            </w:r>
            <w:r w:rsidRPr="006644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стр.5</w:t>
            </w:r>
          </w:p>
        </w:tc>
        <w:tc>
          <w:tcPr>
            <w:tcW w:w="1862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навыков аудирования.</w:t>
            </w:r>
          </w:p>
        </w:tc>
        <w:tc>
          <w:tcPr>
            <w:tcW w:w="1979" w:type="dxa"/>
            <w:gridSpan w:val="3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онолог-биография (на основе прочитанного с включением дополнительной информации)</w:t>
            </w:r>
          </w:p>
        </w:tc>
        <w:tc>
          <w:tcPr>
            <w:tcW w:w="1545" w:type="dxa"/>
            <w:gridSpan w:val="4"/>
          </w:tcPr>
          <w:p w:rsidR="00430947" w:rsidRPr="00701DD8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</w:t>
            </w:r>
          </w:p>
        </w:tc>
      </w:tr>
      <w:tr w:rsidR="00430947" w:rsidRPr="00701DD8" w:rsidTr="00430947">
        <w:trPr>
          <w:gridBefore w:val="1"/>
          <w:wBefore w:w="530" w:type="dxa"/>
          <w:cantSplit/>
          <w:trHeight w:val="1134"/>
        </w:trPr>
        <w:tc>
          <w:tcPr>
            <w:tcW w:w="666" w:type="dxa"/>
            <w:gridSpan w:val="2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38</w:t>
            </w:r>
          </w:p>
        </w:tc>
        <w:tc>
          <w:tcPr>
            <w:tcW w:w="401" w:type="dxa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03.12</w:t>
            </w:r>
          </w:p>
        </w:tc>
        <w:tc>
          <w:tcPr>
            <w:tcW w:w="713" w:type="dxa"/>
            <w:tcBorders>
              <w:left w:val="single" w:sz="4" w:space="0" w:color="auto"/>
            </w:tcBorders>
            <w:textDirection w:val="btLr"/>
          </w:tcPr>
          <w:p w:rsidR="00430947" w:rsidRPr="00701DD8" w:rsidRDefault="00430947" w:rsidP="00430947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Френсис Дрейк - великий мореплаватель.</w:t>
            </w:r>
          </w:p>
        </w:tc>
        <w:tc>
          <w:tcPr>
            <w:tcW w:w="1869" w:type="dxa"/>
          </w:tcPr>
          <w:p w:rsidR="00430947" w:rsidRPr="00AB4156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B415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WL 11-12</w:t>
            </w:r>
          </w:p>
          <w:p w:rsidR="00430947" w:rsidRPr="00AB4156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On board, violent, remain, treasure, route, fortune, eventually</w:t>
            </w:r>
          </w:p>
        </w:tc>
        <w:tc>
          <w:tcPr>
            <w:tcW w:w="2117" w:type="dxa"/>
            <w:gridSpan w:val="2"/>
          </w:tcPr>
          <w:p w:rsidR="00430947" w:rsidRPr="00AB4156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42" w:type="dxa"/>
            <w:tcBorders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 ознакомительное, поисковое и изучающее чтение – 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тья о Фрэнсисе Дрейке: упр. 3, стр.54</w:t>
            </w:r>
          </w:p>
        </w:tc>
        <w:tc>
          <w:tcPr>
            <w:tcW w:w="1862" w:type="dxa"/>
            <w:tcBorders>
              <w:left w:val="single" w:sz="4" w:space="0" w:color="auto"/>
            </w:tcBorders>
          </w:tcPr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Аудиосопровождение текста: упр.2</w:t>
            </w:r>
          </w:p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Стр.54</w:t>
            </w:r>
          </w:p>
        </w:tc>
        <w:tc>
          <w:tcPr>
            <w:tcW w:w="1979" w:type="dxa"/>
            <w:gridSpan w:val="3"/>
            <w:tcBorders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Выражение личного  аргументированного отношения к прочитанному: упр.7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,4 стр.54-55</w:t>
            </w:r>
          </w:p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gridSpan w:val="4"/>
            <w:tcBorders>
              <w:left w:val="single" w:sz="4" w:space="0" w:color="auto"/>
            </w:tcBorders>
          </w:tcPr>
          <w:p w:rsidR="00430947" w:rsidRPr="00701DD8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 стр.54</w:t>
            </w:r>
          </w:p>
        </w:tc>
      </w:tr>
      <w:tr w:rsidR="00430947" w:rsidRPr="00A60A07" w:rsidTr="00430947">
        <w:trPr>
          <w:gridBefore w:val="1"/>
          <w:wBefore w:w="530" w:type="dxa"/>
          <w:cantSplit/>
          <w:trHeight w:val="501"/>
        </w:trPr>
        <w:tc>
          <w:tcPr>
            <w:tcW w:w="666" w:type="dxa"/>
            <w:gridSpan w:val="2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01" w:type="dxa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430947" w:rsidRPr="00701DD8" w:rsidRDefault="00430947" w:rsidP="00430947">
            <w:pPr>
              <w:spacing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04.12</w:t>
            </w:r>
          </w:p>
        </w:tc>
        <w:tc>
          <w:tcPr>
            <w:tcW w:w="713" w:type="dxa"/>
            <w:tcBorders>
              <w:left w:val="single" w:sz="4" w:space="0" w:color="auto"/>
              <w:right w:val="single" w:sz="4" w:space="0" w:color="auto"/>
            </w:tcBorders>
          </w:tcPr>
          <w:p w:rsidR="00430947" w:rsidRPr="00701DD8" w:rsidRDefault="00430947" w:rsidP="00430947">
            <w:pPr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Borders>
              <w:left w:val="single" w:sz="4" w:space="0" w:color="auto"/>
              <w:right w:val="single" w:sz="4" w:space="0" w:color="auto"/>
            </w:tcBorders>
          </w:tcPr>
          <w:p w:rsidR="00430947" w:rsidRPr="00701DD8" w:rsidRDefault="00430947" w:rsidP="00430947">
            <w:pPr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3 по теме: «Великие умы человечества»</w:t>
            </w:r>
          </w:p>
        </w:tc>
        <w:tc>
          <w:tcPr>
            <w:tcW w:w="10914" w:type="dxa"/>
            <w:gridSpan w:val="12"/>
            <w:tcBorders>
              <w:left w:val="single" w:sz="4" w:space="0" w:color="auto"/>
            </w:tcBorders>
          </w:tcPr>
          <w:p w:rsidR="00430947" w:rsidRPr="00A60A07" w:rsidRDefault="00430947" w:rsidP="00430947">
            <w:pPr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Выполнение заданий Модульного контроля № 3 по теме: «Великие умы человечества». Работа с вводной страницей следующего модуля ( стр. 57)</w:t>
            </w:r>
          </w:p>
        </w:tc>
      </w:tr>
      <w:tr w:rsidR="00430947" w:rsidRPr="00A60A07" w:rsidTr="00190B1C">
        <w:trPr>
          <w:gridBefore w:val="1"/>
          <w:wBefore w:w="530" w:type="dxa"/>
        </w:trPr>
        <w:tc>
          <w:tcPr>
            <w:tcW w:w="15525" w:type="dxa"/>
            <w:gridSpan w:val="18"/>
          </w:tcPr>
          <w:p w:rsidR="00430947" w:rsidRPr="00A60A07" w:rsidRDefault="00430947" w:rsidP="00430947">
            <w:pPr>
              <w:spacing w:after="0"/>
              <w:ind w:right="54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60A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4 «</w:t>
            </w:r>
            <w:r w:rsidRPr="00A60A07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Будь самим собой!»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(12 часов)</w:t>
            </w:r>
          </w:p>
        </w:tc>
      </w:tr>
      <w:tr w:rsidR="00430947" w:rsidRPr="00701DD8" w:rsidTr="00430947">
        <w:trPr>
          <w:gridBefore w:val="1"/>
          <w:wBefore w:w="530" w:type="dxa"/>
          <w:trHeight w:val="2402"/>
        </w:trPr>
        <w:tc>
          <w:tcPr>
            <w:tcW w:w="666" w:type="dxa"/>
            <w:gridSpan w:val="2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01" w:type="dxa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08.12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Внешность, характер, самооценка.</w:t>
            </w:r>
          </w:p>
        </w:tc>
        <w:tc>
          <w:tcPr>
            <w:tcW w:w="1869" w:type="dxa"/>
          </w:tcPr>
          <w:p w:rsidR="00430947" w:rsidRPr="00A60A0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Muscular, stare, affect, mature, obsessed, vanity, fit, frizzy, overweight, pointed, protruding, bushy, sounded</w:t>
            </w:r>
          </w:p>
        </w:tc>
        <w:tc>
          <w:tcPr>
            <w:tcW w:w="2117" w:type="dxa"/>
            <w:gridSpan w:val="2"/>
          </w:tcPr>
          <w:p w:rsidR="00430947" w:rsidRPr="005766F1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42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 по заг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оловку и подзаголовкам: упр.1, стр.58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ознакомительное и изучающее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чтение – статья псих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ологического характера: упр.2,  стр.58</w:t>
            </w:r>
          </w:p>
        </w:tc>
        <w:tc>
          <w:tcPr>
            <w:tcW w:w="1862" w:type="dxa"/>
          </w:tcPr>
          <w:p w:rsidR="00430947" w:rsidRPr="007C3227" w:rsidRDefault="00430947" w:rsidP="00430947">
            <w:pPr>
              <w:pStyle w:val="a9"/>
              <w:tabs>
                <w:tab w:val="clear" w:pos="4677"/>
                <w:tab w:val="clear" w:pos="9355"/>
              </w:tabs>
              <w:rPr>
                <w:color w:val="000000"/>
                <w:lang w:eastAsia="en-US"/>
              </w:rPr>
            </w:pPr>
            <w:r w:rsidRPr="007C3227">
              <w:rPr>
                <w:color w:val="000000"/>
                <w:lang w:eastAsia="en-US"/>
              </w:rPr>
              <w:lastRenderedPageBreak/>
              <w:t>Аудио</w:t>
            </w:r>
            <w:r>
              <w:rPr>
                <w:color w:val="000000"/>
                <w:lang w:eastAsia="en-US"/>
              </w:rPr>
              <w:t xml:space="preserve"> </w:t>
            </w:r>
            <w:r w:rsidRPr="007C3227">
              <w:rPr>
                <w:color w:val="000000"/>
                <w:lang w:eastAsia="en-US"/>
              </w:rPr>
              <w:t>сопровождение текста: упр. 7</w:t>
            </w:r>
            <w:r>
              <w:rPr>
                <w:color w:val="000000"/>
                <w:lang w:eastAsia="en-US"/>
              </w:rPr>
              <w:t xml:space="preserve"> стр.59</w:t>
            </w:r>
          </w:p>
        </w:tc>
        <w:tc>
          <w:tcPr>
            <w:tcW w:w="1979" w:type="dxa"/>
            <w:gridSpan w:val="3"/>
          </w:tcPr>
          <w:p w:rsidR="00430947" w:rsidRPr="00FC135D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прочитанного.</w:t>
            </w:r>
            <w:r w:rsidRPr="00FC1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 стр.59</w:t>
            </w:r>
          </w:p>
        </w:tc>
        <w:tc>
          <w:tcPr>
            <w:tcW w:w="1545" w:type="dxa"/>
            <w:gridSpan w:val="4"/>
          </w:tcPr>
          <w:p w:rsidR="00430947" w:rsidRPr="00701DD8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 стр.58 упр.8 стр.59</w:t>
            </w:r>
          </w:p>
        </w:tc>
      </w:tr>
      <w:tr w:rsidR="00430947" w:rsidRPr="00701DD8" w:rsidTr="00430947">
        <w:trPr>
          <w:gridBefore w:val="1"/>
          <w:wBefore w:w="530" w:type="dxa"/>
        </w:trPr>
        <w:tc>
          <w:tcPr>
            <w:tcW w:w="666" w:type="dxa"/>
            <w:gridSpan w:val="2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41</w:t>
            </w:r>
          </w:p>
        </w:tc>
        <w:tc>
          <w:tcPr>
            <w:tcW w:w="401" w:type="dxa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10.12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Мода и одежда</w:t>
            </w:r>
          </w:p>
        </w:tc>
        <w:tc>
          <w:tcPr>
            <w:tcW w:w="1869" w:type="dxa"/>
          </w:tcPr>
          <w:p w:rsidR="00430947" w:rsidRPr="00F75A82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Baggy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floral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loose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tighting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linen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scruffy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velvet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</w:p>
          <w:p w:rsidR="00430947" w:rsidRPr="000C7AC9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Дифференциация</w:t>
            </w:r>
            <w:r w:rsidRPr="000C7AC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лексических</w:t>
            </w:r>
            <w:r w:rsidRPr="000C7AC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значений</w:t>
            </w:r>
            <w:r w:rsidRPr="000C7AC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</w:t>
            </w:r>
            <w:r w:rsidRPr="000C7AC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fit</w:t>
            </w:r>
            <w:r w:rsidRPr="000C7AC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match</w:t>
            </w:r>
            <w:r w:rsidRPr="000C7AC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suit</w:t>
            </w:r>
            <w:r w:rsidRPr="000C7AC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go</w:t>
            </w:r>
            <w:r w:rsidRPr="000C7AC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with</w:t>
            </w:r>
            <w:r w:rsidRPr="000C7AC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;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wear</w:t>
            </w:r>
            <w:r w:rsidRPr="000C7AC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try</w:t>
            </w:r>
            <w:r w:rsidRPr="000C7AC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on</w:t>
            </w:r>
            <w:r w:rsidRPr="000C7AC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0C7AC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.3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0C7AC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.60</w:t>
            </w:r>
          </w:p>
        </w:tc>
        <w:tc>
          <w:tcPr>
            <w:tcW w:w="2117" w:type="dxa"/>
            <w:gridSpan w:val="2"/>
          </w:tcPr>
          <w:p w:rsidR="00430947" w:rsidRPr="005766F1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42" w:type="dxa"/>
          </w:tcPr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ьное чтение упр.1,3 стр.60</w:t>
            </w:r>
          </w:p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</w:tcPr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ождение текста и заданий: упр.3,10 стр.60-61</w:t>
            </w:r>
          </w:p>
        </w:tc>
        <w:tc>
          <w:tcPr>
            <w:tcW w:w="1979" w:type="dxa"/>
            <w:gridSpan w:val="3"/>
          </w:tcPr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картинок (одежда): упр. 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стр.60</w:t>
            </w:r>
          </w:p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темы с переносом на личный опыт: упр.2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стр.60</w:t>
            </w:r>
          </w:p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4"/>
          </w:tcPr>
          <w:p w:rsidR="00430947" w:rsidRPr="00701DD8" w:rsidRDefault="00430947" w:rsidP="00430947">
            <w:pPr>
              <w:spacing w:after="0"/>
              <w:ind w:righ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 стр.60</w:t>
            </w:r>
          </w:p>
        </w:tc>
      </w:tr>
      <w:tr w:rsidR="00430947" w:rsidRPr="00701DD8" w:rsidTr="00430947">
        <w:trPr>
          <w:gridBefore w:val="1"/>
          <w:wBefore w:w="530" w:type="dxa"/>
        </w:trPr>
        <w:tc>
          <w:tcPr>
            <w:tcW w:w="666" w:type="dxa"/>
            <w:gridSpan w:val="2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01" w:type="dxa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11.12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одежды. Контроль аудирования.</w:t>
            </w:r>
          </w:p>
        </w:tc>
        <w:tc>
          <w:tcPr>
            <w:tcW w:w="1869" w:type="dxa"/>
          </w:tcPr>
          <w:p w:rsidR="00430947" w:rsidRPr="00B91349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Purple, casual, match, comfortable, expensive,</w:t>
            </w:r>
          </w:p>
        </w:tc>
        <w:tc>
          <w:tcPr>
            <w:tcW w:w="2117" w:type="dxa"/>
            <w:gridSpan w:val="2"/>
          </w:tcPr>
          <w:p w:rsidR="00430947" w:rsidRPr="00B91349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Too-enough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B913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.7(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B913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B913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B913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.61</w:t>
            </w:r>
          </w:p>
          <w:p w:rsidR="00430947" w:rsidRPr="00B91349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42" w:type="dxa"/>
          </w:tcPr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диалога стр.61 упр.6 с последующими ответами на вопросы.</w:t>
            </w:r>
          </w:p>
        </w:tc>
        <w:tc>
          <w:tcPr>
            <w:tcW w:w="1862" w:type="dxa"/>
          </w:tcPr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 8, стр.61Контроль навыков аудирования.</w:t>
            </w:r>
          </w:p>
        </w:tc>
        <w:tc>
          <w:tcPr>
            <w:tcW w:w="1979" w:type="dxa"/>
            <w:gridSpan w:val="3"/>
          </w:tcPr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Упр.9, стр.61</w:t>
            </w:r>
          </w:p>
        </w:tc>
        <w:tc>
          <w:tcPr>
            <w:tcW w:w="1545" w:type="dxa"/>
            <w:gridSpan w:val="4"/>
          </w:tcPr>
          <w:p w:rsidR="00430947" w:rsidRPr="00701DD8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Упр.11 стр.61</w:t>
            </w:r>
          </w:p>
        </w:tc>
      </w:tr>
      <w:tr w:rsidR="00430947" w:rsidRPr="00701DD8" w:rsidTr="00430947">
        <w:trPr>
          <w:gridBefore w:val="1"/>
          <w:wBefore w:w="530" w:type="dxa"/>
        </w:trPr>
        <w:tc>
          <w:tcPr>
            <w:tcW w:w="666" w:type="dxa"/>
            <w:gridSpan w:val="2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01" w:type="dxa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15.12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</w:tcPr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Спектакль «Кошки».</w:t>
            </w:r>
          </w:p>
        </w:tc>
        <w:tc>
          <w:tcPr>
            <w:tcW w:w="1869" w:type="dxa"/>
          </w:tcPr>
          <w:p w:rsidR="00430947" w:rsidRPr="009F48A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Annual, junkyard, headpieces, personality, whiskers, icon</w:t>
            </w:r>
          </w:p>
        </w:tc>
        <w:tc>
          <w:tcPr>
            <w:tcW w:w="2117" w:type="dxa"/>
            <w:gridSpan w:val="2"/>
          </w:tcPr>
          <w:p w:rsidR="00430947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Passive Voice</w:t>
            </w:r>
          </w:p>
          <w:p w:rsidR="00430947" w:rsidRPr="005766F1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5766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.2, 3(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5766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5766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.62</w:t>
            </w:r>
          </w:p>
        </w:tc>
        <w:tc>
          <w:tcPr>
            <w:tcW w:w="1542" w:type="dxa"/>
          </w:tcPr>
          <w:p w:rsidR="00430947" w:rsidRPr="009F48A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упр.1. Ознакомительное чтение упр. 2, 3(а) стр.62</w:t>
            </w:r>
          </w:p>
        </w:tc>
        <w:tc>
          <w:tcPr>
            <w:tcW w:w="1862" w:type="dxa"/>
          </w:tcPr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79" w:type="dxa"/>
            <w:gridSpan w:val="3"/>
          </w:tcPr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4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3(б) стр.63</w:t>
            </w:r>
          </w:p>
          <w:p w:rsidR="00430947" w:rsidRPr="00701DD8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30947" w:rsidRPr="00701DD8" w:rsidTr="00430947">
        <w:trPr>
          <w:gridBefore w:val="1"/>
          <w:wBefore w:w="530" w:type="dxa"/>
        </w:trPr>
        <w:tc>
          <w:tcPr>
            <w:tcW w:w="666" w:type="dxa"/>
            <w:gridSpan w:val="2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01" w:type="dxa"/>
          </w:tcPr>
          <w:p w:rsidR="00430947" w:rsidRPr="009F48A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17.12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430947" w:rsidRPr="009F48A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Спектакль «Кошки».</w:t>
            </w:r>
          </w:p>
        </w:tc>
        <w:tc>
          <w:tcPr>
            <w:tcW w:w="1869" w:type="dxa"/>
          </w:tcPr>
          <w:p w:rsidR="00430947" w:rsidRPr="009F48A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Costumes, stage, borrow, design, editor, essay,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knit, predicate, promote, translate, ascend.</w:t>
            </w:r>
          </w:p>
        </w:tc>
        <w:tc>
          <w:tcPr>
            <w:tcW w:w="2117" w:type="dxa"/>
            <w:gridSpan w:val="2"/>
          </w:tcPr>
          <w:p w:rsidR="00430947" w:rsidRPr="009F48A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 xml:space="preserve">Passive voice. </w:t>
            </w:r>
          </w:p>
        </w:tc>
        <w:tc>
          <w:tcPr>
            <w:tcW w:w="1542" w:type="dxa"/>
          </w:tcPr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Ознакомительное чтение упр.4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стр.63, изучающее чтение упр.6, 7(а) стр.63</w:t>
            </w:r>
          </w:p>
        </w:tc>
        <w:tc>
          <w:tcPr>
            <w:tcW w:w="1862" w:type="dxa"/>
          </w:tcPr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430947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Упр.9 стр.58</w:t>
            </w:r>
          </w:p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Викторина о знаменитых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людях.</w:t>
            </w:r>
          </w:p>
        </w:tc>
        <w:tc>
          <w:tcPr>
            <w:tcW w:w="1545" w:type="dxa"/>
            <w:gridSpan w:val="4"/>
          </w:tcPr>
          <w:p w:rsidR="00430947" w:rsidRPr="00701DD8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Упр.5, 8 стр.63</w:t>
            </w:r>
          </w:p>
        </w:tc>
      </w:tr>
      <w:tr w:rsidR="00430947" w:rsidRPr="00701DD8" w:rsidTr="00430947">
        <w:trPr>
          <w:gridBefore w:val="1"/>
          <w:wBefore w:w="530" w:type="dxa"/>
          <w:cantSplit/>
          <w:trHeight w:val="1134"/>
        </w:trPr>
        <w:tc>
          <w:tcPr>
            <w:tcW w:w="666" w:type="dxa"/>
            <w:gridSpan w:val="2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45</w:t>
            </w:r>
          </w:p>
        </w:tc>
        <w:tc>
          <w:tcPr>
            <w:tcW w:w="401" w:type="dxa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18.12</w:t>
            </w:r>
          </w:p>
        </w:tc>
        <w:tc>
          <w:tcPr>
            <w:tcW w:w="713" w:type="dxa"/>
            <w:tcBorders>
              <w:left w:val="single" w:sz="4" w:space="0" w:color="auto"/>
            </w:tcBorders>
            <w:textDirection w:val="btLr"/>
          </w:tcPr>
          <w:p w:rsidR="00430947" w:rsidRPr="00701DD8" w:rsidRDefault="00430947" w:rsidP="00430947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430947" w:rsidRPr="00321871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Внешний вид кумира.</w:t>
            </w:r>
            <w:r w:rsidRPr="003218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чтения.</w:t>
            </w:r>
          </w:p>
        </w:tc>
        <w:tc>
          <w:tcPr>
            <w:tcW w:w="1869" w:type="dxa"/>
          </w:tcPr>
          <w:p w:rsidR="00430947" w:rsidRPr="00C37E51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Unacceptable, notice, earn, reward, cancel, ignore, persuade, cause</w:t>
            </w:r>
          </w:p>
        </w:tc>
        <w:tc>
          <w:tcPr>
            <w:tcW w:w="2117" w:type="dxa"/>
            <w:gridSpan w:val="2"/>
          </w:tcPr>
          <w:p w:rsidR="00430947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Causative form</w:t>
            </w:r>
          </w:p>
          <w:p w:rsidR="00430947" w:rsidRPr="005766F1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5766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.3(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5766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5766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5766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.64</w:t>
            </w:r>
          </w:p>
        </w:tc>
        <w:tc>
          <w:tcPr>
            <w:tcW w:w="1542" w:type="dxa"/>
          </w:tcPr>
          <w:p w:rsidR="00430947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текста упр.2(а) стр.64</w:t>
            </w:r>
          </w:p>
          <w:p w:rsidR="00430947" w:rsidRPr="00C37E51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чтения.</w:t>
            </w:r>
          </w:p>
        </w:tc>
        <w:tc>
          <w:tcPr>
            <w:tcW w:w="1862" w:type="dxa"/>
          </w:tcPr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</w:t>
            </w:r>
            <w:r w:rsidRPr="003218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сопровождение текста: упр.2(б), стр.64</w:t>
            </w:r>
          </w:p>
        </w:tc>
        <w:tc>
          <w:tcPr>
            <w:tcW w:w="1979" w:type="dxa"/>
            <w:gridSpan w:val="3"/>
          </w:tcPr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Упр.1,4 стр.64</w:t>
            </w:r>
          </w:p>
        </w:tc>
        <w:tc>
          <w:tcPr>
            <w:tcW w:w="1545" w:type="dxa"/>
            <w:gridSpan w:val="4"/>
          </w:tcPr>
          <w:p w:rsidR="00430947" w:rsidRPr="00701DD8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Упр.4, стр.64</w:t>
            </w:r>
          </w:p>
        </w:tc>
      </w:tr>
      <w:tr w:rsidR="00430947" w:rsidRPr="00701DD8" w:rsidTr="00430947">
        <w:trPr>
          <w:gridBefore w:val="1"/>
          <w:wBefore w:w="530" w:type="dxa"/>
          <w:cantSplit/>
          <w:trHeight w:val="1134"/>
        </w:trPr>
        <w:tc>
          <w:tcPr>
            <w:tcW w:w="666" w:type="dxa"/>
            <w:gridSpan w:val="2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01" w:type="dxa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</w:t>
            </w:r>
          </w:p>
        </w:tc>
        <w:tc>
          <w:tcPr>
            <w:tcW w:w="713" w:type="dxa"/>
            <w:tcBorders>
              <w:left w:val="single" w:sz="4" w:space="0" w:color="auto"/>
            </w:tcBorders>
            <w:textDirection w:val="btLr"/>
          </w:tcPr>
          <w:p w:rsidR="00430947" w:rsidRPr="00701DD8" w:rsidRDefault="00430947" w:rsidP="00430947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430947" w:rsidRPr="00C37E51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Внешний вид подростка.</w:t>
            </w:r>
          </w:p>
        </w:tc>
        <w:tc>
          <w:tcPr>
            <w:tcW w:w="1869" w:type="dxa"/>
            <w:tcBorders>
              <w:right w:val="single" w:sz="4" w:space="0" w:color="auto"/>
            </w:tcBorders>
          </w:tcPr>
          <w:p w:rsidR="00430947" w:rsidRPr="00C37E51" w:rsidRDefault="00430947" w:rsidP="0043094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Straighten, put on false nails, tease, whiten, to  test eyes, frighten.</w:t>
            </w:r>
          </w:p>
        </w:tc>
        <w:tc>
          <w:tcPr>
            <w:tcW w:w="2117" w:type="dxa"/>
            <w:gridSpan w:val="2"/>
            <w:tcBorders>
              <w:left w:val="single" w:sz="4" w:space="0" w:color="auto"/>
            </w:tcBorders>
          </w:tcPr>
          <w:p w:rsidR="00430947" w:rsidRPr="00C37E51" w:rsidRDefault="00430947" w:rsidP="0043094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Закрепление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Causative form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упр.5,6  стр.65</w:t>
            </w:r>
          </w:p>
        </w:tc>
        <w:tc>
          <w:tcPr>
            <w:tcW w:w="1542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и изучающее чтение текстов упр.7(а,</w:t>
            </w:r>
            <w:r w:rsidRPr="003218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б), стр.65</w:t>
            </w:r>
          </w:p>
        </w:tc>
        <w:tc>
          <w:tcPr>
            <w:tcW w:w="1862" w:type="dxa"/>
            <w:tcBorders>
              <w:bottom w:val="single" w:sz="4" w:space="0" w:color="auto"/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Упр.8, стр.68</w:t>
            </w:r>
          </w:p>
        </w:tc>
        <w:tc>
          <w:tcPr>
            <w:tcW w:w="1545" w:type="dxa"/>
            <w:gridSpan w:val="4"/>
          </w:tcPr>
          <w:p w:rsidR="00430947" w:rsidRPr="00701DD8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Упр.5,6 стр.65</w:t>
            </w:r>
          </w:p>
        </w:tc>
      </w:tr>
      <w:tr w:rsidR="00430947" w:rsidRPr="002E5F67" w:rsidTr="00430947">
        <w:trPr>
          <w:gridBefore w:val="1"/>
          <w:wBefore w:w="530" w:type="dxa"/>
          <w:cantSplit/>
          <w:trHeight w:val="824"/>
        </w:trPr>
        <w:tc>
          <w:tcPr>
            <w:tcW w:w="666" w:type="dxa"/>
            <w:gridSpan w:val="2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47</w:t>
            </w:r>
          </w:p>
        </w:tc>
        <w:tc>
          <w:tcPr>
            <w:tcW w:w="401" w:type="dxa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24.12</w:t>
            </w:r>
          </w:p>
        </w:tc>
        <w:tc>
          <w:tcPr>
            <w:tcW w:w="713" w:type="dxa"/>
            <w:tcBorders>
              <w:left w:val="single" w:sz="4" w:space="0" w:color="auto"/>
            </w:tcBorders>
            <w:textDirection w:val="btLr"/>
          </w:tcPr>
          <w:p w:rsidR="00430947" w:rsidRPr="00701DD8" w:rsidRDefault="00430947" w:rsidP="00430947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Проблемы подростков. Контроль письма.</w:t>
            </w:r>
          </w:p>
        </w:tc>
        <w:tc>
          <w:tcPr>
            <w:tcW w:w="1869" w:type="dxa"/>
            <w:tcBorders>
              <w:right w:val="single" w:sz="4" w:space="0" w:color="auto"/>
            </w:tcBorders>
          </w:tcPr>
          <w:p w:rsidR="00430947" w:rsidRPr="00F75A82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Helpline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nasty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bully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miss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school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quit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pimple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gain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weight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2111" w:type="dxa"/>
            <w:tcBorders>
              <w:left w:val="single" w:sz="4" w:space="0" w:color="auto"/>
              <w:right w:val="single" w:sz="4" w:space="0" w:color="auto"/>
            </w:tcBorders>
          </w:tcPr>
          <w:p w:rsidR="00430947" w:rsidRPr="00F75A82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4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30947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чтение текста упр.2, стр.66</w:t>
            </w:r>
          </w:p>
          <w:p w:rsidR="00430947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упр1 ,3стр.66 с последующим обсуждением</w:t>
            </w:r>
          </w:p>
          <w:p w:rsidR="00430947" w:rsidRPr="002E5F67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</w:tcPr>
          <w:p w:rsidR="00430947" w:rsidRPr="002E5F67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30947" w:rsidRPr="002E5F67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Упр.4,5,6,7 (а) стр.67</w:t>
            </w:r>
          </w:p>
        </w:tc>
        <w:tc>
          <w:tcPr>
            <w:tcW w:w="1545" w:type="dxa"/>
            <w:gridSpan w:val="4"/>
            <w:tcBorders>
              <w:left w:val="single" w:sz="4" w:space="0" w:color="auto"/>
            </w:tcBorders>
          </w:tcPr>
          <w:p w:rsidR="00430947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письмаНаписание письма</w:t>
            </w:r>
          </w:p>
          <w:p w:rsidR="00430947" w:rsidRPr="002E5F67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 (б) стр.67</w:t>
            </w:r>
          </w:p>
        </w:tc>
      </w:tr>
      <w:tr w:rsidR="00430947" w:rsidRPr="00701DD8" w:rsidTr="00430947">
        <w:trPr>
          <w:gridBefore w:val="1"/>
          <w:wBefore w:w="530" w:type="dxa"/>
          <w:cantSplit/>
          <w:trHeight w:val="1134"/>
        </w:trPr>
        <w:tc>
          <w:tcPr>
            <w:tcW w:w="666" w:type="dxa"/>
            <w:gridSpan w:val="2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01" w:type="dxa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25.12</w:t>
            </w:r>
          </w:p>
        </w:tc>
        <w:tc>
          <w:tcPr>
            <w:tcW w:w="713" w:type="dxa"/>
            <w:tcBorders>
              <w:left w:val="single" w:sz="4" w:space="0" w:color="auto"/>
            </w:tcBorders>
            <w:textDirection w:val="btLr"/>
          </w:tcPr>
          <w:p w:rsidR="00430947" w:rsidRPr="00701DD8" w:rsidRDefault="00430947" w:rsidP="00430947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430947" w:rsidRPr="00701DD8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Наше тело.</w:t>
            </w:r>
          </w:p>
        </w:tc>
        <w:tc>
          <w:tcPr>
            <w:tcW w:w="1869" w:type="dxa"/>
            <w:tcBorders>
              <w:right w:val="single" w:sz="4" w:space="0" w:color="auto"/>
            </w:tcBorders>
          </w:tcPr>
          <w:p w:rsidR="00430947" w:rsidRPr="00F75A82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Tidy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connect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arrange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accept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addicted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attention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match</w:t>
            </w:r>
          </w:p>
        </w:tc>
        <w:tc>
          <w:tcPr>
            <w:tcW w:w="2111" w:type="dxa"/>
            <w:tcBorders>
              <w:left w:val="single" w:sz="4" w:space="0" w:color="auto"/>
              <w:right w:val="single" w:sz="4" w:space="0" w:color="auto"/>
            </w:tcBorders>
          </w:tcPr>
          <w:p w:rsidR="00430947" w:rsidRPr="00E27870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Phrasal</w:t>
            </w:r>
            <w:r w:rsidRPr="00E27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verb</w:t>
            </w:r>
            <w:r w:rsidRPr="00E27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Put</w:t>
            </w:r>
          </w:p>
          <w:p w:rsidR="00430947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Словообразование: прилагательные с отрицательными значениями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ir</w:t>
            </w:r>
            <w:r w:rsidRPr="00E27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il</w:t>
            </w:r>
            <w:r w:rsidRPr="00E27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im</w:t>
            </w:r>
            <w:r w:rsidRPr="00E27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430947" w:rsidRPr="00E27870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 стр.68, упр.1 стр.68</w:t>
            </w:r>
          </w:p>
        </w:tc>
        <w:tc>
          <w:tcPr>
            <w:tcW w:w="154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упр.2 ,3 стр.68</w:t>
            </w: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 стр.68</w:t>
            </w:r>
          </w:p>
        </w:tc>
        <w:tc>
          <w:tcPr>
            <w:tcW w:w="197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Упр.4, упр.6 стр.68</w:t>
            </w:r>
          </w:p>
        </w:tc>
        <w:tc>
          <w:tcPr>
            <w:tcW w:w="1545" w:type="dxa"/>
            <w:gridSpan w:val="4"/>
            <w:tcBorders>
              <w:left w:val="single" w:sz="4" w:space="0" w:color="auto"/>
            </w:tcBorders>
          </w:tcPr>
          <w:p w:rsidR="00430947" w:rsidRPr="00701DD8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 стр.68.</w:t>
            </w:r>
          </w:p>
        </w:tc>
      </w:tr>
      <w:tr w:rsidR="00430947" w:rsidRPr="00701DD8" w:rsidTr="00430947">
        <w:trPr>
          <w:gridBefore w:val="1"/>
          <w:wBefore w:w="530" w:type="dxa"/>
          <w:cantSplit/>
          <w:trHeight w:val="1134"/>
        </w:trPr>
        <w:tc>
          <w:tcPr>
            <w:tcW w:w="666" w:type="dxa"/>
            <w:gridSpan w:val="2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59</w:t>
            </w:r>
          </w:p>
        </w:tc>
        <w:tc>
          <w:tcPr>
            <w:tcW w:w="401" w:type="dxa"/>
          </w:tcPr>
          <w:p w:rsidR="00430947" w:rsidRPr="00E27870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29.12</w:t>
            </w:r>
          </w:p>
        </w:tc>
        <w:tc>
          <w:tcPr>
            <w:tcW w:w="713" w:type="dxa"/>
            <w:tcBorders>
              <w:left w:val="single" w:sz="4" w:space="0" w:color="auto"/>
            </w:tcBorders>
            <w:textDirection w:val="btLr"/>
          </w:tcPr>
          <w:p w:rsidR="00430947" w:rsidRPr="00701DD8" w:rsidRDefault="00430947" w:rsidP="00430947">
            <w:pPr>
              <w:spacing w:after="0"/>
              <w:ind w:left="113" w:righ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bottom w:val="single" w:sz="4" w:space="0" w:color="auto"/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7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Национальные костюмы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Британских островах. Контроль говорения.</w:t>
            </w:r>
          </w:p>
        </w:tc>
        <w:tc>
          <w:tcPr>
            <w:tcW w:w="18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947" w:rsidRPr="00E27870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Long-sleeved dress, knee-high socks, lace cap, apron, stockings, basket, pleated woolen skirt, goatskin bag, a pad of bells.</w:t>
            </w:r>
          </w:p>
        </w:tc>
        <w:tc>
          <w:tcPr>
            <w:tcW w:w="211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947" w:rsidRPr="00E27870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Present Simple, Passive Voice</w:t>
            </w:r>
          </w:p>
          <w:p w:rsidR="00430947" w:rsidRPr="00E27870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947" w:rsidRPr="008768EC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зучающее чтение упр.2,3 стр.69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947" w:rsidRDefault="00430947" w:rsidP="004309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 стр.69</w:t>
            </w:r>
          </w:p>
        </w:tc>
        <w:tc>
          <w:tcPr>
            <w:tcW w:w="1979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Упр.3,4, стр.69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навыков говорения.</w:t>
            </w:r>
          </w:p>
        </w:tc>
        <w:tc>
          <w:tcPr>
            <w:tcW w:w="1545" w:type="dxa"/>
            <w:gridSpan w:val="4"/>
          </w:tcPr>
          <w:p w:rsidR="00430947" w:rsidRPr="00701DD8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 стр.69</w:t>
            </w:r>
          </w:p>
        </w:tc>
      </w:tr>
      <w:tr w:rsidR="00430947" w:rsidRPr="00701DD8" w:rsidTr="00430947">
        <w:trPr>
          <w:gridBefore w:val="1"/>
          <w:wBefore w:w="530" w:type="dxa"/>
        </w:trPr>
        <w:tc>
          <w:tcPr>
            <w:tcW w:w="666" w:type="dxa"/>
            <w:gridSpan w:val="2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01" w:type="dxa"/>
          </w:tcPr>
          <w:p w:rsidR="00430947" w:rsidRPr="00611BE0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12.01</w:t>
            </w:r>
          </w:p>
        </w:tc>
        <w:tc>
          <w:tcPr>
            <w:tcW w:w="713" w:type="dxa"/>
            <w:tcBorders>
              <w:left w:val="single" w:sz="4" w:space="0" w:color="auto"/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ind w:right="5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left w:val="single" w:sz="4" w:space="0" w:color="auto"/>
              <w:right w:val="single" w:sz="4" w:space="0" w:color="auto"/>
            </w:tcBorders>
          </w:tcPr>
          <w:p w:rsidR="00430947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Экология в </w:t>
            </w:r>
            <w:r w:rsidRPr="002F47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одежде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30947" w:rsidRPr="00701DD8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Проверь себя.</w:t>
            </w:r>
          </w:p>
        </w:tc>
        <w:tc>
          <w:tcPr>
            <w:tcW w:w="1869" w:type="dxa"/>
            <w:tcBorders>
              <w:left w:val="single" w:sz="4" w:space="0" w:color="auto"/>
              <w:right w:val="single" w:sz="4" w:space="0" w:color="auto"/>
            </w:tcBorders>
          </w:tcPr>
          <w:p w:rsidR="00430947" w:rsidRPr="00E95FFD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Fortunate, differ, soft, synthetic, polyester, environmentally friendly, surprise, nylon, denim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 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стр.70</w:t>
            </w:r>
          </w:p>
          <w:p w:rsidR="00430947" w:rsidRPr="00701DD8" w:rsidRDefault="00430947" w:rsidP="00430947">
            <w:pPr>
              <w:spacing w:after="0"/>
              <w:ind w:right="5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ind w:right="5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Упр.2,3 стр.72</w:t>
            </w:r>
          </w:p>
        </w:tc>
        <w:tc>
          <w:tcPr>
            <w:tcW w:w="1542" w:type="dxa"/>
            <w:tcBorders>
              <w:left w:val="single" w:sz="4" w:space="0" w:color="auto"/>
              <w:right w:val="single" w:sz="4" w:space="0" w:color="auto"/>
            </w:tcBorders>
          </w:tcPr>
          <w:p w:rsidR="00430947" w:rsidRPr="00E95FFD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и изучающее чтение – стать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 об экологии в одежде:  упр.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</w:t>
            </w:r>
            <w:r w:rsidRPr="00E95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стр.70</w:t>
            </w: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ind w:right="5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упр.5 стр.70</w:t>
            </w:r>
          </w:p>
        </w:tc>
        <w:tc>
          <w:tcPr>
            <w:tcW w:w="197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Сообщени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 на основе прочитанного: упр.5</w:t>
            </w:r>
          </w:p>
          <w:p w:rsidR="00430947" w:rsidRPr="00701DD8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ражениеличного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отношения: упр.7</w:t>
            </w:r>
          </w:p>
        </w:tc>
        <w:tc>
          <w:tcPr>
            <w:tcW w:w="1545" w:type="dxa"/>
            <w:gridSpan w:val="4"/>
            <w:tcBorders>
              <w:left w:val="single" w:sz="4" w:space="0" w:color="auto"/>
            </w:tcBorders>
          </w:tcPr>
          <w:p w:rsidR="00430947" w:rsidRPr="00701DD8" w:rsidRDefault="00430947" w:rsidP="00430947">
            <w:pPr>
              <w:spacing w:after="0"/>
              <w:ind w:right="5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Упр.6, стр.71, упр. 2,3 стр.70</w:t>
            </w:r>
          </w:p>
        </w:tc>
      </w:tr>
      <w:tr w:rsidR="00430947" w:rsidRPr="00701DD8" w:rsidTr="00430947">
        <w:trPr>
          <w:gridBefore w:val="1"/>
          <w:wBefore w:w="530" w:type="dxa"/>
        </w:trPr>
        <w:tc>
          <w:tcPr>
            <w:tcW w:w="666" w:type="dxa"/>
            <w:gridSpan w:val="2"/>
          </w:tcPr>
          <w:p w:rsidR="00430947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01" w:type="dxa"/>
          </w:tcPr>
          <w:p w:rsidR="00430947" w:rsidRPr="00611BE0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14.01</w:t>
            </w:r>
          </w:p>
        </w:tc>
        <w:tc>
          <w:tcPr>
            <w:tcW w:w="713" w:type="dxa"/>
            <w:tcBorders>
              <w:left w:val="single" w:sz="4" w:space="0" w:color="auto"/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ind w:right="5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left w:val="single" w:sz="4" w:space="0" w:color="auto"/>
              <w:right w:val="single" w:sz="4" w:space="0" w:color="auto"/>
            </w:tcBorders>
          </w:tcPr>
          <w:p w:rsidR="00430947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Модульный контроль №4 по теме «Будь самим собой».</w:t>
            </w:r>
          </w:p>
          <w:p w:rsidR="00430947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национальный костюм.</w:t>
            </w:r>
          </w:p>
        </w:tc>
        <w:tc>
          <w:tcPr>
            <w:tcW w:w="1869" w:type="dxa"/>
            <w:tcBorders>
              <w:left w:val="single" w:sz="4" w:space="0" w:color="auto"/>
              <w:right w:val="single" w:sz="4" w:space="0" w:color="auto"/>
            </w:tcBorders>
          </w:tcPr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заданий модульного контроля.</w:t>
            </w:r>
          </w:p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E95FFD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2" w:type="dxa"/>
            <w:tcBorders>
              <w:left w:val="single" w:sz="4" w:space="0" w:color="auto"/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</w:tcPr>
          <w:p w:rsidR="00430947" w:rsidRDefault="00430947" w:rsidP="00430947">
            <w:pPr>
              <w:spacing w:after="0"/>
              <w:ind w:right="5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Стр.6 Ознакомительное чтение текста.</w:t>
            </w:r>
          </w:p>
        </w:tc>
        <w:tc>
          <w:tcPr>
            <w:tcW w:w="197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4"/>
            <w:tcBorders>
              <w:left w:val="single" w:sz="4" w:space="0" w:color="auto"/>
            </w:tcBorders>
          </w:tcPr>
          <w:p w:rsidR="00430947" w:rsidRDefault="00430947" w:rsidP="00430947">
            <w:pPr>
              <w:spacing w:after="0"/>
              <w:ind w:right="5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30947" w:rsidRPr="00701DD8" w:rsidTr="00190B1C">
        <w:trPr>
          <w:gridBefore w:val="1"/>
          <w:wBefore w:w="530" w:type="dxa"/>
        </w:trPr>
        <w:tc>
          <w:tcPr>
            <w:tcW w:w="15525" w:type="dxa"/>
            <w:gridSpan w:val="18"/>
          </w:tcPr>
          <w:p w:rsidR="00430947" w:rsidRPr="00701DD8" w:rsidRDefault="00430947" w:rsidP="00430947">
            <w:pPr>
              <w:spacing w:after="0"/>
              <w:ind w:right="54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Модуль 5 «</w:t>
            </w:r>
            <w:r w:rsidRPr="00701DD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Глобальные проблемы человечества» </w:t>
            </w: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(13 часов)</w:t>
            </w:r>
          </w:p>
        </w:tc>
      </w:tr>
      <w:tr w:rsidR="00430947" w:rsidRPr="00701DD8" w:rsidTr="00430947">
        <w:trPr>
          <w:gridBefore w:val="1"/>
          <w:wBefore w:w="530" w:type="dxa"/>
          <w:trHeight w:val="1694"/>
        </w:trPr>
        <w:tc>
          <w:tcPr>
            <w:tcW w:w="666" w:type="dxa"/>
            <w:gridSpan w:val="2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52</w:t>
            </w:r>
          </w:p>
        </w:tc>
        <w:tc>
          <w:tcPr>
            <w:tcW w:w="401" w:type="dxa"/>
          </w:tcPr>
          <w:p w:rsidR="00430947" w:rsidRPr="004206B9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430947" w:rsidRPr="004206B9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15.01</w:t>
            </w:r>
          </w:p>
        </w:tc>
        <w:tc>
          <w:tcPr>
            <w:tcW w:w="713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Цунами. </w:t>
            </w:r>
          </w:p>
        </w:tc>
        <w:tc>
          <w:tcPr>
            <w:tcW w:w="1869" w:type="dxa"/>
          </w:tcPr>
          <w:p w:rsidR="00430947" w:rsidRPr="00BE1E6D" w:rsidRDefault="00430947" w:rsidP="0043094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Pieces of wood, pull out, rescue, tinned fish, supplies, cracked, collapsed, survivors, bury, horrific, occur, massive waves.</w:t>
            </w:r>
          </w:p>
        </w:tc>
        <w:tc>
          <w:tcPr>
            <w:tcW w:w="2117" w:type="dxa"/>
            <w:gridSpan w:val="2"/>
          </w:tcPr>
          <w:p w:rsidR="00430947" w:rsidRPr="00551404" w:rsidRDefault="00430947" w:rsidP="00430947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Passive</w:t>
            </w:r>
            <w:r w:rsidRPr="0055140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Voice</w:t>
            </w:r>
            <w:r w:rsidRPr="0055140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:</w:t>
            </w:r>
          </w:p>
          <w:p w:rsidR="00430947" w:rsidRPr="00551404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55140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.4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55140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.75</w:t>
            </w:r>
          </w:p>
        </w:tc>
        <w:tc>
          <w:tcPr>
            <w:tcW w:w="1542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 по невербальны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 основам: упр. 1; ознакомитель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ное и изучающее чтение – статья о цунами: упр.2,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стр.74</w:t>
            </w:r>
          </w:p>
        </w:tc>
        <w:tc>
          <w:tcPr>
            <w:tcW w:w="1862" w:type="dxa"/>
          </w:tcPr>
          <w:p w:rsidR="00430947" w:rsidRPr="007C3227" w:rsidRDefault="00430947" w:rsidP="00430947">
            <w:pPr>
              <w:pStyle w:val="a9"/>
              <w:tabs>
                <w:tab w:val="clear" w:pos="4677"/>
                <w:tab w:val="clear" w:pos="9355"/>
              </w:tabs>
              <w:rPr>
                <w:color w:val="000000"/>
                <w:lang w:eastAsia="en-US"/>
              </w:rPr>
            </w:pPr>
            <w:r w:rsidRPr="007C3227">
              <w:rPr>
                <w:color w:val="000000"/>
                <w:lang w:eastAsia="en-US"/>
              </w:rPr>
              <w:t>Аудиосопровождение текста: упр. 2</w:t>
            </w:r>
            <w:r>
              <w:rPr>
                <w:color w:val="000000"/>
                <w:lang w:eastAsia="en-US"/>
              </w:rPr>
              <w:t xml:space="preserve"> стр.74</w:t>
            </w:r>
          </w:p>
        </w:tc>
        <w:tc>
          <w:tcPr>
            <w:tcW w:w="1979" w:type="dxa"/>
            <w:gridSpan w:val="3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 стр.75</w:t>
            </w:r>
          </w:p>
        </w:tc>
        <w:tc>
          <w:tcPr>
            <w:tcW w:w="1545" w:type="dxa"/>
            <w:gridSpan w:val="4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Упр.4(а) письменно</w:t>
            </w:r>
          </w:p>
        </w:tc>
      </w:tr>
      <w:tr w:rsidR="00430947" w:rsidRPr="00551404" w:rsidTr="00430947">
        <w:trPr>
          <w:gridBefore w:val="1"/>
          <w:wBefore w:w="530" w:type="dxa"/>
          <w:trHeight w:val="1694"/>
        </w:trPr>
        <w:tc>
          <w:tcPr>
            <w:tcW w:w="666" w:type="dxa"/>
            <w:gridSpan w:val="2"/>
          </w:tcPr>
          <w:p w:rsidR="00430947" w:rsidRPr="00551404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01" w:type="dxa"/>
          </w:tcPr>
          <w:p w:rsidR="00430947" w:rsidRPr="004206B9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430947" w:rsidRPr="004206B9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19.01</w:t>
            </w:r>
          </w:p>
        </w:tc>
        <w:tc>
          <w:tcPr>
            <w:tcW w:w="713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Природные катастрофы.</w:t>
            </w:r>
          </w:p>
        </w:tc>
        <w:tc>
          <w:tcPr>
            <w:tcW w:w="1869" w:type="dxa"/>
          </w:tcPr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Drought, flood, tsunami, earthquake, cyclone, avalanche, hurricane</w:t>
            </w:r>
          </w:p>
        </w:tc>
        <w:tc>
          <w:tcPr>
            <w:tcW w:w="2117" w:type="dxa"/>
            <w:gridSpan w:val="2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42" w:type="dxa"/>
          </w:tcPr>
          <w:p w:rsidR="00430947" w:rsidRPr="00551404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Упр.6, стр.75</w:t>
            </w:r>
          </w:p>
        </w:tc>
        <w:tc>
          <w:tcPr>
            <w:tcW w:w="1862" w:type="dxa"/>
          </w:tcPr>
          <w:p w:rsidR="00430947" w:rsidRPr="00551404" w:rsidRDefault="00430947" w:rsidP="00430947">
            <w:pPr>
              <w:pStyle w:val="a9"/>
              <w:tabs>
                <w:tab w:val="clear" w:pos="4677"/>
                <w:tab w:val="clear" w:pos="9355"/>
              </w:tabs>
              <w:rPr>
                <w:color w:val="000000"/>
                <w:lang w:val="en-US" w:eastAsia="en-US"/>
              </w:rPr>
            </w:pPr>
          </w:p>
        </w:tc>
        <w:tc>
          <w:tcPr>
            <w:tcW w:w="1979" w:type="dxa"/>
            <w:gridSpan w:val="3"/>
          </w:tcPr>
          <w:p w:rsidR="00430947" w:rsidRPr="00551404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Упр.8,9 стр.75</w:t>
            </w:r>
          </w:p>
        </w:tc>
        <w:tc>
          <w:tcPr>
            <w:tcW w:w="1545" w:type="dxa"/>
            <w:gridSpan w:val="4"/>
          </w:tcPr>
          <w:p w:rsidR="00430947" w:rsidRPr="00551404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Упр.5,7 стр.75</w:t>
            </w:r>
          </w:p>
        </w:tc>
      </w:tr>
      <w:tr w:rsidR="00430947" w:rsidRPr="00701DD8" w:rsidTr="00430947">
        <w:trPr>
          <w:gridBefore w:val="1"/>
          <w:wBefore w:w="530" w:type="dxa"/>
        </w:trPr>
        <w:tc>
          <w:tcPr>
            <w:tcW w:w="666" w:type="dxa"/>
            <w:gridSpan w:val="2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54</w:t>
            </w:r>
          </w:p>
        </w:tc>
        <w:tc>
          <w:tcPr>
            <w:tcW w:w="401" w:type="dxa"/>
          </w:tcPr>
          <w:p w:rsidR="00430947" w:rsidRPr="004206B9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21.01</w:t>
            </w:r>
          </w:p>
        </w:tc>
        <w:tc>
          <w:tcPr>
            <w:tcW w:w="713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Глобальные проблемы человечества. </w:t>
            </w:r>
          </w:p>
        </w:tc>
        <w:tc>
          <w:tcPr>
            <w:tcW w:w="1869" w:type="dxa"/>
          </w:tcPr>
          <w:p w:rsidR="00430947" w:rsidRPr="00551404" w:rsidRDefault="00430947" w:rsidP="0043094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War</w:t>
            </w:r>
            <w:r w:rsidRPr="0055140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poverty</w:t>
            </w:r>
            <w:r w:rsidRPr="0055140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famine</w:t>
            </w:r>
            <w:r w:rsidRPr="0055140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global</w:t>
            </w:r>
            <w:r w:rsidRPr="0055140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warming</w:t>
            </w:r>
            <w:r w:rsidRPr="0055140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pollution</w:t>
            </w:r>
            <w:r w:rsidRPr="0055140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, child labour.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глобальные проблемы:</w:t>
            </w:r>
          </w:p>
          <w:p w:rsidR="00430947" w:rsidRPr="00551404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 стр.76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117" w:type="dxa"/>
            <w:gridSpan w:val="2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2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Ознакомительное чтение – статья о глобальных проблемах человечества: 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упр. 2 стр.76 </w:t>
            </w:r>
          </w:p>
        </w:tc>
        <w:tc>
          <w:tcPr>
            <w:tcW w:w="1862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аудирование с выборочным извлечением заданной информации: упр.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стр.76</w:t>
            </w:r>
          </w:p>
        </w:tc>
        <w:tc>
          <w:tcPr>
            <w:tcW w:w="1979" w:type="dxa"/>
            <w:gridSpan w:val="3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 стр.76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4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картинок.</w:t>
            </w:r>
          </w:p>
        </w:tc>
      </w:tr>
      <w:tr w:rsidR="00430947" w:rsidRPr="004960B0" w:rsidTr="00430947">
        <w:trPr>
          <w:gridBefore w:val="1"/>
          <w:wBefore w:w="530" w:type="dxa"/>
        </w:trPr>
        <w:tc>
          <w:tcPr>
            <w:tcW w:w="666" w:type="dxa"/>
            <w:gridSpan w:val="2"/>
          </w:tcPr>
          <w:p w:rsidR="00430947" w:rsidRPr="004960B0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55</w:t>
            </w:r>
          </w:p>
        </w:tc>
        <w:tc>
          <w:tcPr>
            <w:tcW w:w="401" w:type="dxa"/>
          </w:tcPr>
          <w:p w:rsidR="00430947" w:rsidRPr="004206B9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22.01</w:t>
            </w:r>
          </w:p>
        </w:tc>
        <w:tc>
          <w:tcPr>
            <w:tcW w:w="713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Глобальные проблемы человечества.</w:t>
            </w:r>
          </w:p>
        </w:tc>
        <w:tc>
          <w:tcPr>
            <w:tcW w:w="1869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Permanent home, billion people, solution, government, train for jobs.</w:t>
            </w:r>
          </w:p>
        </w:tc>
        <w:tc>
          <w:tcPr>
            <w:tcW w:w="2117" w:type="dxa"/>
            <w:gridSpan w:val="2"/>
          </w:tcPr>
          <w:p w:rsidR="00430947" w:rsidRPr="004960B0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42" w:type="dxa"/>
          </w:tcPr>
          <w:p w:rsidR="00430947" w:rsidRPr="004960B0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текста Упр.5 стр.77</w:t>
            </w:r>
          </w:p>
        </w:tc>
        <w:tc>
          <w:tcPr>
            <w:tcW w:w="1862" w:type="dxa"/>
          </w:tcPr>
          <w:p w:rsidR="00430947" w:rsidRPr="004960B0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Упр.5(а),6,7 стр.77</w:t>
            </w:r>
          </w:p>
        </w:tc>
        <w:tc>
          <w:tcPr>
            <w:tcW w:w="1979" w:type="dxa"/>
            <w:gridSpan w:val="3"/>
          </w:tcPr>
          <w:p w:rsidR="00430947" w:rsidRPr="004960B0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Упр.5(б), упр.8 стр.77</w:t>
            </w:r>
          </w:p>
        </w:tc>
        <w:tc>
          <w:tcPr>
            <w:tcW w:w="1545" w:type="dxa"/>
            <w:gridSpan w:val="4"/>
          </w:tcPr>
          <w:p w:rsidR="00430947" w:rsidRPr="004960B0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30947" w:rsidRPr="00701DD8" w:rsidTr="00430947">
        <w:trPr>
          <w:gridBefore w:val="1"/>
          <w:wBefore w:w="530" w:type="dxa"/>
        </w:trPr>
        <w:tc>
          <w:tcPr>
            <w:tcW w:w="666" w:type="dxa"/>
            <w:gridSpan w:val="2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56</w:t>
            </w:r>
          </w:p>
        </w:tc>
        <w:tc>
          <w:tcPr>
            <w:tcW w:w="401" w:type="dxa"/>
          </w:tcPr>
          <w:p w:rsidR="00430947" w:rsidRPr="004206B9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430947" w:rsidRPr="004206B9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26.01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Животные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–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предсказатели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</w:p>
        </w:tc>
        <w:tc>
          <w:tcPr>
            <w:tcW w:w="1869" w:type="dxa"/>
          </w:tcPr>
          <w:p w:rsidR="00430947" w:rsidRPr="00D23EDB" w:rsidRDefault="00430947" w:rsidP="0043094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Act, look for, mean, predict, hearing, enable, to warn, to happen</w:t>
            </w:r>
          </w:p>
        </w:tc>
        <w:tc>
          <w:tcPr>
            <w:tcW w:w="2117" w:type="dxa"/>
            <w:gridSpan w:val="2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Infinitive/-ing forms:</w:t>
            </w:r>
          </w:p>
          <w:p w:rsidR="00430947" w:rsidRPr="00D23EDB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1-</w:t>
            </w:r>
            <w:r w:rsidRPr="00D23ED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4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D23ED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.78-79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42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чтение – статья о поведении животных во время стихийных бедствий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упр.1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стр.78 Изучающее чтение упр.3 стр.78</w:t>
            </w:r>
          </w:p>
        </w:tc>
        <w:tc>
          <w:tcPr>
            <w:tcW w:w="1862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 по опорным словам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 стр.78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45" w:type="dxa"/>
            <w:gridSpan w:val="4"/>
          </w:tcPr>
          <w:p w:rsidR="00430947" w:rsidRPr="00D23EDB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Упр.1(б) стр.78</w:t>
            </w:r>
            <w:r w:rsidRPr="00D23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 стр.79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30947" w:rsidRPr="00701DD8" w:rsidTr="00430947">
        <w:trPr>
          <w:gridBefore w:val="1"/>
          <w:wBefore w:w="530" w:type="dxa"/>
        </w:trPr>
        <w:tc>
          <w:tcPr>
            <w:tcW w:w="666" w:type="dxa"/>
            <w:gridSpan w:val="2"/>
          </w:tcPr>
          <w:p w:rsidR="00430947" w:rsidRPr="00D23EDB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01" w:type="dxa"/>
          </w:tcPr>
          <w:p w:rsidR="00430947" w:rsidRPr="00D23EDB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430947" w:rsidRPr="00D23EDB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28.01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430947" w:rsidRPr="00D23EDB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Животные – предсказатели.</w:t>
            </w:r>
          </w:p>
        </w:tc>
        <w:tc>
          <w:tcPr>
            <w:tcW w:w="1869" w:type="dxa"/>
          </w:tcPr>
          <w:p w:rsidR="00430947" w:rsidRPr="00D23EDB" w:rsidRDefault="00430947" w:rsidP="0043094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Look forward to, smash, fall over, relieve, safe, make sandcastles</w:t>
            </w:r>
          </w:p>
        </w:tc>
        <w:tc>
          <w:tcPr>
            <w:tcW w:w="2117" w:type="dxa"/>
            <w:gridSpan w:val="2"/>
          </w:tcPr>
          <w:p w:rsidR="00430947" w:rsidRPr="005766F1" w:rsidRDefault="00430947" w:rsidP="00430947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Used</w:t>
            </w:r>
            <w:r w:rsidRPr="005766F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to</w:t>
            </w:r>
            <w:r w:rsidRPr="005766F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– </w:t>
            </w:r>
          </w:p>
          <w:p w:rsidR="00430947" w:rsidRPr="005766F1" w:rsidRDefault="00430947" w:rsidP="00430947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be</w:t>
            </w:r>
            <w:r w:rsidRPr="005766F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used</w:t>
            </w:r>
            <w:r w:rsidRPr="005766F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to</w:t>
            </w:r>
            <w:r w:rsidRPr="005766F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–</w:t>
            </w:r>
          </w:p>
          <w:p w:rsidR="00430947" w:rsidRPr="005766F1" w:rsidRDefault="00430947" w:rsidP="00430947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5766F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get</w:t>
            </w:r>
            <w:r w:rsidRPr="005766F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used</w:t>
            </w:r>
            <w:r w:rsidRPr="005766F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to</w:t>
            </w:r>
            <w:r w:rsidRPr="005766F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:</w:t>
            </w:r>
          </w:p>
          <w:p w:rsidR="00430947" w:rsidRPr="005766F1" w:rsidRDefault="00430947" w:rsidP="00430947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5766F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5766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5766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.79</w:t>
            </w:r>
          </w:p>
        </w:tc>
        <w:tc>
          <w:tcPr>
            <w:tcW w:w="1542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Изучающее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текста 7(а, б) стр.79</w:t>
            </w:r>
          </w:p>
        </w:tc>
        <w:tc>
          <w:tcPr>
            <w:tcW w:w="1862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стр.79</w:t>
            </w:r>
          </w:p>
        </w:tc>
        <w:tc>
          <w:tcPr>
            <w:tcW w:w="1545" w:type="dxa"/>
            <w:gridSpan w:val="4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Предложения о своем детстве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used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to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):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упр.8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 стр.79</w:t>
            </w:r>
          </w:p>
        </w:tc>
      </w:tr>
      <w:tr w:rsidR="00430947" w:rsidRPr="00701DD8" w:rsidTr="00430947">
        <w:trPr>
          <w:gridBefore w:val="1"/>
          <w:wBefore w:w="530" w:type="dxa"/>
        </w:trPr>
        <w:tc>
          <w:tcPr>
            <w:tcW w:w="666" w:type="dxa"/>
            <w:gridSpan w:val="2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401" w:type="dxa"/>
          </w:tcPr>
          <w:p w:rsidR="00430947" w:rsidRPr="00440382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29.01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Погода. Говорение.</w:t>
            </w:r>
          </w:p>
        </w:tc>
        <w:tc>
          <w:tcPr>
            <w:tcW w:w="1869" w:type="dxa"/>
          </w:tcPr>
          <w:p w:rsidR="00430947" w:rsidRPr="00460E0F" w:rsidRDefault="00430947" w:rsidP="0043094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Boiling</w:t>
            </w:r>
            <w:r w:rsidRPr="00F75A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hot</w:t>
            </w:r>
            <w:r w:rsidRPr="00F75A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, </w:t>
            </w:r>
            <w:r w:rsidRPr="00460E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seagulls</w:t>
            </w:r>
            <w:r w:rsidRPr="00F75A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, </w:t>
            </w:r>
            <w:r w:rsidRPr="00460E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breeze</w:t>
            </w:r>
            <w:r w:rsidRPr="00F75A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, </w:t>
            </w:r>
            <w:r w:rsidRPr="00460E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scorching</w:t>
            </w:r>
            <w:r w:rsidRPr="00F75A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, </w:t>
            </w:r>
            <w:r w:rsidRPr="00460E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frosty</w:t>
            </w:r>
            <w:r w:rsidRPr="00F75A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, </w:t>
            </w:r>
            <w:r w:rsidRPr="00460E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observe</w:t>
            </w:r>
            <w:r w:rsidRPr="00F75A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, </w:t>
            </w:r>
            <w:r w:rsidRPr="00460E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inspect</w:t>
            </w:r>
            <w:r w:rsidRPr="00F75A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460E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plants</w:t>
            </w:r>
            <w:r w:rsidRPr="00F75A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, 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идиомы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лексикой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теме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«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Погода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»: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1,5, 6, 7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460E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80-81</w:t>
            </w:r>
          </w:p>
          <w:p w:rsidR="00430947" w:rsidRPr="00460E0F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117" w:type="dxa"/>
            <w:gridSpan w:val="2"/>
          </w:tcPr>
          <w:p w:rsidR="00430947" w:rsidRPr="00460E0F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42" w:type="dxa"/>
          </w:tcPr>
          <w:p w:rsidR="00430947" w:rsidRPr="00460E0F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текста, поисковое чтение 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статья об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истории прогнозирова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погоды: упр. 2, 3</w:t>
            </w:r>
            <w:r w:rsidRPr="00460E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стр.80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стихотворения о погоде: упр.4</w:t>
            </w:r>
          </w:p>
        </w:tc>
        <w:tc>
          <w:tcPr>
            <w:tcW w:w="1862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Аудиосопровождение текста и заданий: упр.3, 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,9 стрю80-81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Микродиалоги о погоде: упр.8 стр.81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 погоды на завтра: упр.10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Контроль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навыков говорения.</w:t>
            </w:r>
          </w:p>
        </w:tc>
        <w:tc>
          <w:tcPr>
            <w:tcW w:w="1545" w:type="dxa"/>
            <w:gridSpan w:val="4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Вступление к «страшному» рассказу: упр.8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стр.81, упр.10</w:t>
            </w:r>
          </w:p>
        </w:tc>
      </w:tr>
      <w:tr w:rsidR="00430947" w:rsidRPr="00701DD8" w:rsidTr="00430947">
        <w:trPr>
          <w:gridBefore w:val="1"/>
          <w:wBefore w:w="530" w:type="dxa"/>
        </w:trPr>
        <w:tc>
          <w:tcPr>
            <w:tcW w:w="666" w:type="dxa"/>
            <w:gridSpan w:val="2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59</w:t>
            </w:r>
          </w:p>
        </w:tc>
        <w:tc>
          <w:tcPr>
            <w:tcW w:w="401" w:type="dxa"/>
          </w:tcPr>
          <w:p w:rsidR="00430947" w:rsidRPr="00440382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430947" w:rsidRPr="00440382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02.02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 движения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городе. </w:t>
            </w:r>
          </w:p>
        </w:tc>
        <w:tc>
          <w:tcPr>
            <w:tcW w:w="1869" w:type="dxa"/>
          </w:tcPr>
          <w:p w:rsidR="00430947" w:rsidRPr="00460E0F" w:rsidRDefault="00430947" w:rsidP="0043094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Commute, encourage, reduce, consequently, traffic jams, employees, instead of, to sum up</w:t>
            </w:r>
          </w:p>
        </w:tc>
        <w:tc>
          <w:tcPr>
            <w:tcW w:w="2117" w:type="dxa"/>
            <w:gridSpan w:val="2"/>
          </w:tcPr>
          <w:p w:rsidR="00430947" w:rsidRPr="00460E0F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Сложные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союзы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both … and, either … or, neither … nor: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460E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.82</w:t>
            </w:r>
          </w:p>
        </w:tc>
        <w:tc>
          <w:tcPr>
            <w:tcW w:w="1542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текста,  поисковое и изучающее чтение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упр.2,3 стр.83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Стр.83</w:t>
            </w:r>
          </w:p>
        </w:tc>
        <w:tc>
          <w:tcPr>
            <w:tcW w:w="1979" w:type="dxa"/>
            <w:gridSpan w:val="3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Обсуждение 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структуры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порядка написания эссе .</w:t>
            </w:r>
          </w:p>
        </w:tc>
        <w:tc>
          <w:tcPr>
            <w:tcW w:w="1545" w:type="dxa"/>
            <w:gridSpan w:val="4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эссе (по плану)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стр.83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30947" w:rsidRPr="00701DD8" w:rsidTr="00430947">
        <w:trPr>
          <w:gridBefore w:val="1"/>
          <w:wBefore w:w="530" w:type="dxa"/>
        </w:trPr>
        <w:tc>
          <w:tcPr>
            <w:tcW w:w="666" w:type="dxa"/>
            <w:gridSpan w:val="2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1" w:type="dxa"/>
          </w:tcPr>
          <w:p w:rsidR="00430947" w:rsidRPr="00460E0F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430947" w:rsidRPr="00460E0F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430947" w:rsidRPr="00460E0F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9" w:type="dxa"/>
          </w:tcPr>
          <w:p w:rsidR="00430947" w:rsidRPr="005766F1" w:rsidRDefault="00430947" w:rsidP="0043094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17" w:type="dxa"/>
            <w:gridSpan w:val="2"/>
          </w:tcPr>
          <w:p w:rsidR="00430947" w:rsidRPr="005766F1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2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4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30947" w:rsidRPr="00701DD8" w:rsidTr="00430947">
        <w:trPr>
          <w:gridBefore w:val="1"/>
          <w:wBefore w:w="530" w:type="dxa"/>
        </w:trPr>
        <w:tc>
          <w:tcPr>
            <w:tcW w:w="650" w:type="dxa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17" w:type="dxa"/>
            <w:gridSpan w:val="2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04.02</w:t>
            </w:r>
          </w:p>
        </w:tc>
        <w:tc>
          <w:tcPr>
            <w:tcW w:w="713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Ваши впечатления о по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сещении заповедника.</w:t>
            </w:r>
          </w:p>
        </w:tc>
        <w:tc>
          <w:tcPr>
            <w:tcW w:w="1869" w:type="dxa"/>
          </w:tcPr>
          <w:p w:rsidR="00430947" w:rsidRPr="005766F1" w:rsidRDefault="00430947" w:rsidP="0043094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430947" w:rsidRPr="005766F1" w:rsidRDefault="00430947" w:rsidP="0043094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phrasal</w:t>
            </w:r>
            <w:r w:rsidRPr="00576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verbs</w:t>
            </w:r>
            <w:r w:rsidRPr="00576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766F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call</w:t>
            </w:r>
            <w:r w:rsidRPr="005766F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  <w:r w:rsidRPr="00576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576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</w:t>
            </w:r>
          </w:p>
          <w:p w:rsidR="00430947" w:rsidRPr="00DD1FEF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Дифференциация</w:t>
            </w:r>
            <w:r w:rsidRPr="00DD1F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лексических</w:t>
            </w:r>
            <w:r w:rsidRPr="00DD1F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значений</w:t>
            </w:r>
            <w:r w:rsidRPr="00DD1F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</w:t>
            </w:r>
            <w:r w:rsidRPr="00DD1F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rubbish</w:t>
            </w:r>
            <w:r w:rsidRPr="00DD1F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litter</w:t>
            </w:r>
            <w:r w:rsidRPr="00DD1F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waste</w:t>
            </w:r>
            <w:r w:rsidRPr="00DD1F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,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inactive</w:t>
            </w:r>
            <w:r w:rsidRPr="00DD1F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extinct</w:t>
            </w:r>
            <w:r w:rsidRPr="00DD1F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disappeared</w:t>
            </w:r>
            <w:r w:rsidRPr="00DD1F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,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fog</w:t>
            </w:r>
            <w:r w:rsidRPr="00DD1F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fumes</w:t>
            </w:r>
            <w:r w:rsidRPr="00DD1F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smoke</w:t>
            </w:r>
            <w:r w:rsidRPr="00DD1F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lose</w:t>
            </w:r>
            <w:r w:rsidRPr="00DD1F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miss</w:t>
            </w:r>
            <w:r w:rsidRPr="00DD1F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waste</w:t>
            </w:r>
            <w:r w:rsidRPr="00DD1F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,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lastRenderedPageBreak/>
              <w:t>team</w:t>
            </w:r>
            <w:r w:rsidRPr="00DD1F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crew</w:t>
            </w:r>
            <w:r w:rsidRPr="00DD1F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staff</w:t>
            </w:r>
            <w:r w:rsidRPr="00DD1F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: 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DD1F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.3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DD1F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.84</w:t>
            </w:r>
          </w:p>
        </w:tc>
        <w:tc>
          <w:tcPr>
            <w:tcW w:w="2117" w:type="dxa"/>
            <w:gridSpan w:val="2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Предлоги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(dependent prepositions):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.4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Infinitive/-ing forms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(закрепление): упр.5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стр.84 </w:t>
            </w:r>
          </w:p>
        </w:tc>
        <w:tc>
          <w:tcPr>
            <w:tcW w:w="1542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 – плакаты экологического содержания: упр.1; личное письмо о посещении заповедника: упр.5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стр.84</w:t>
            </w:r>
          </w:p>
        </w:tc>
        <w:tc>
          <w:tcPr>
            <w:tcW w:w="1862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4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Электронное письмо другу о недавней поездке: упр.6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стр.84</w:t>
            </w:r>
          </w:p>
        </w:tc>
      </w:tr>
      <w:tr w:rsidR="00430947" w:rsidRPr="00701DD8" w:rsidTr="00430947">
        <w:trPr>
          <w:gridBefore w:val="1"/>
          <w:wBefore w:w="530" w:type="dxa"/>
          <w:cantSplit/>
          <w:trHeight w:val="1134"/>
        </w:trPr>
        <w:tc>
          <w:tcPr>
            <w:tcW w:w="650" w:type="dxa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61</w:t>
            </w:r>
          </w:p>
        </w:tc>
        <w:tc>
          <w:tcPr>
            <w:tcW w:w="417" w:type="dxa"/>
            <w:gridSpan w:val="2"/>
          </w:tcPr>
          <w:p w:rsidR="00430947" w:rsidRPr="00440382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05.02</w:t>
            </w:r>
          </w:p>
        </w:tc>
        <w:tc>
          <w:tcPr>
            <w:tcW w:w="713" w:type="dxa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Шотландские коровы</w:t>
            </w:r>
          </w:p>
        </w:tc>
        <w:tc>
          <w:tcPr>
            <w:tcW w:w="1869" w:type="dxa"/>
          </w:tcPr>
          <w:p w:rsidR="00430947" w:rsidRPr="00460E0F" w:rsidRDefault="00430947" w:rsidP="0043094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Creature, legendary, breed, spot, Highland, miss the chance, grazing grounds, impress</w:t>
            </w:r>
          </w:p>
        </w:tc>
        <w:tc>
          <w:tcPr>
            <w:tcW w:w="2117" w:type="dxa"/>
            <w:gridSpan w:val="2"/>
          </w:tcPr>
          <w:p w:rsidR="00430947" w:rsidRPr="00460E0F" w:rsidRDefault="00430947" w:rsidP="0043094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42" w:type="dxa"/>
          </w:tcPr>
          <w:p w:rsidR="00430947" w:rsidRPr="00460E0F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 по иллюстрациям; поисковое и изучающее чтение: упр. 1, 2</w:t>
            </w:r>
            <w:r w:rsidRPr="00460E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стр.85 </w:t>
            </w:r>
          </w:p>
        </w:tc>
        <w:tc>
          <w:tcPr>
            <w:tcW w:w="1862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 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стр.85</w:t>
            </w:r>
          </w:p>
        </w:tc>
        <w:tc>
          <w:tcPr>
            <w:tcW w:w="1979" w:type="dxa"/>
            <w:gridSpan w:val="3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шотландской коровы на основе прочитанного: упр.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 стр.85</w:t>
            </w:r>
          </w:p>
        </w:tc>
        <w:tc>
          <w:tcPr>
            <w:tcW w:w="1545" w:type="dxa"/>
            <w:gridSpan w:val="4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Заметка в международный журнал для школьников  об одном из животных, обитающих в России (по плану):  упр. 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стр.85</w:t>
            </w:r>
          </w:p>
        </w:tc>
      </w:tr>
      <w:tr w:rsidR="00430947" w:rsidRPr="000F20A3" w:rsidTr="00430947">
        <w:trPr>
          <w:gridBefore w:val="1"/>
          <w:wBefore w:w="530" w:type="dxa"/>
          <w:cantSplit/>
          <w:trHeight w:val="1134"/>
        </w:trPr>
        <w:tc>
          <w:tcPr>
            <w:tcW w:w="650" w:type="dxa"/>
          </w:tcPr>
          <w:p w:rsidR="00430947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17" w:type="dxa"/>
            <w:gridSpan w:val="2"/>
          </w:tcPr>
          <w:p w:rsidR="00430947" w:rsidRPr="00440382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09.02</w:t>
            </w:r>
          </w:p>
        </w:tc>
        <w:tc>
          <w:tcPr>
            <w:tcW w:w="713" w:type="dxa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Торнадо. Град.</w:t>
            </w:r>
          </w:p>
        </w:tc>
        <w:tc>
          <w:tcPr>
            <w:tcW w:w="1869" w:type="dxa"/>
          </w:tcPr>
          <w:p w:rsidR="00430947" w:rsidRPr="000F20A3" w:rsidRDefault="00430947" w:rsidP="0043094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упр</w:t>
            </w:r>
            <w:r w:rsidRPr="000F20A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.1,2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стр</w:t>
            </w:r>
            <w:r w:rsidRPr="000F20A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.86</w:t>
            </w:r>
          </w:p>
          <w:p w:rsidR="00430947" w:rsidRPr="000F20A3" w:rsidRDefault="00430947" w:rsidP="0043094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Violent storm, occur, spin, funnel, surface, disappear, plughole, toss, cause</w:t>
            </w:r>
          </w:p>
        </w:tc>
        <w:tc>
          <w:tcPr>
            <w:tcW w:w="2117" w:type="dxa"/>
            <w:gridSpan w:val="2"/>
          </w:tcPr>
          <w:p w:rsidR="00430947" w:rsidRPr="00460E0F" w:rsidRDefault="00430947" w:rsidP="0043094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42" w:type="dxa"/>
          </w:tcPr>
          <w:p w:rsidR="00430947" w:rsidRPr="000F20A3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текста, ознакомительное, поисковое чтение статьи упр.1,2,3 стр.87</w:t>
            </w:r>
          </w:p>
        </w:tc>
        <w:tc>
          <w:tcPr>
            <w:tcW w:w="1862" w:type="dxa"/>
          </w:tcPr>
          <w:p w:rsidR="00430947" w:rsidRPr="000F20A3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 стр.86</w:t>
            </w:r>
          </w:p>
        </w:tc>
        <w:tc>
          <w:tcPr>
            <w:tcW w:w="1979" w:type="dxa"/>
            <w:gridSpan w:val="3"/>
          </w:tcPr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Упр.4, 5 стр.87Сообщение на основе прочитанного.</w:t>
            </w:r>
          </w:p>
          <w:p w:rsidR="00430947" w:rsidRPr="000F20A3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Выражения собственного отношения.</w:t>
            </w:r>
          </w:p>
        </w:tc>
        <w:tc>
          <w:tcPr>
            <w:tcW w:w="1545" w:type="dxa"/>
            <w:gridSpan w:val="4"/>
          </w:tcPr>
          <w:p w:rsidR="00430947" w:rsidRPr="000F20A3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30947" w:rsidRPr="00701DD8" w:rsidTr="00430947">
        <w:trPr>
          <w:gridBefore w:val="1"/>
          <w:wBefore w:w="530" w:type="dxa"/>
          <w:cantSplit/>
          <w:trHeight w:val="1134"/>
        </w:trPr>
        <w:tc>
          <w:tcPr>
            <w:tcW w:w="650" w:type="dxa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17" w:type="dxa"/>
            <w:gridSpan w:val="2"/>
          </w:tcPr>
          <w:p w:rsidR="00430947" w:rsidRPr="00440382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430947" w:rsidRPr="00440382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11.02</w:t>
            </w:r>
          </w:p>
        </w:tc>
        <w:tc>
          <w:tcPr>
            <w:tcW w:w="713" w:type="dxa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430947" w:rsidRPr="000F20A3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 природы: Ландыш</w:t>
            </w:r>
            <w:r w:rsidRPr="000F20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Проверь себя.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9" w:type="dxa"/>
          </w:tcPr>
          <w:p w:rsidR="00430947" w:rsidRPr="005766F1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Sp</w:t>
            </w:r>
            <w:r w:rsidRPr="005766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on</w:t>
            </w:r>
            <w:r w:rsidRPr="005766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</w:t>
            </w:r>
            <w:r w:rsidRPr="005766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5766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7</w:t>
            </w:r>
          </w:p>
          <w:p w:rsidR="00430947" w:rsidRPr="000F20A3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Bell-shaped, leafless, fragnant, dense patches, peasants, lily-of-the-valley, pick</w:t>
            </w:r>
          </w:p>
        </w:tc>
        <w:tc>
          <w:tcPr>
            <w:tcW w:w="2117" w:type="dxa"/>
            <w:gridSpan w:val="2"/>
          </w:tcPr>
          <w:p w:rsidR="00430947" w:rsidRPr="000F20A3" w:rsidRDefault="00430947" w:rsidP="0043094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Упр.3,4, стр.88</w:t>
            </w:r>
          </w:p>
        </w:tc>
        <w:tc>
          <w:tcPr>
            <w:tcW w:w="1542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– статья о ландыше</w:t>
            </w:r>
          </w:p>
        </w:tc>
        <w:tc>
          <w:tcPr>
            <w:tcW w:w="1862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4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списка увиденных растений во время прогулки в парк/лес</w:t>
            </w:r>
          </w:p>
        </w:tc>
      </w:tr>
      <w:tr w:rsidR="00430947" w:rsidRPr="00701DD8" w:rsidTr="00430947">
        <w:trPr>
          <w:gridBefore w:val="1"/>
          <w:wBefore w:w="530" w:type="dxa"/>
        </w:trPr>
        <w:tc>
          <w:tcPr>
            <w:tcW w:w="650" w:type="dxa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17" w:type="dxa"/>
            <w:gridSpan w:val="2"/>
          </w:tcPr>
          <w:p w:rsidR="00430947" w:rsidRPr="00565F6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2.02</w:t>
            </w:r>
          </w:p>
        </w:tc>
        <w:tc>
          <w:tcPr>
            <w:tcW w:w="713" w:type="dxa"/>
            <w:tcBorders>
              <w:left w:val="single" w:sz="4" w:space="0" w:color="auto"/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Модульный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контроль № 5 по теме «Глобальные проблемы человечества»</w:t>
            </w:r>
          </w:p>
        </w:tc>
        <w:tc>
          <w:tcPr>
            <w:tcW w:w="10914" w:type="dxa"/>
            <w:gridSpan w:val="12"/>
            <w:tcBorders>
              <w:left w:val="single" w:sz="4" w:space="0" w:color="auto"/>
              <w:bottom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Выполнение заданий модульного контроля. Работа с вводной страницей модуля 6 (стр. 89)</w:t>
            </w:r>
          </w:p>
          <w:p w:rsidR="00430947" w:rsidRPr="00701DD8" w:rsidRDefault="00430947" w:rsidP="00430947">
            <w:pPr>
              <w:spacing w:after="0"/>
              <w:ind w:right="5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30947" w:rsidRPr="00701DD8" w:rsidTr="00190B1C">
        <w:trPr>
          <w:gridBefore w:val="1"/>
          <w:wBefore w:w="530" w:type="dxa"/>
        </w:trPr>
        <w:tc>
          <w:tcPr>
            <w:tcW w:w="15525" w:type="dxa"/>
            <w:gridSpan w:val="18"/>
          </w:tcPr>
          <w:p w:rsidR="00430947" w:rsidRPr="00701DD8" w:rsidRDefault="00430947" w:rsidP="00430947">
            <w:pPr>
              <w:spacing w:after="0"/>
              <w:ind w:right="54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Модуль 6 «</w:t>
            </w:r>
            <w:r w:rsidRPr="00701DD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Культурные обмены»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(12</w:t>
            </w: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часов)</w:t>
            </w:r>
          </w:p>
        </w:tc>
      </w:tr>
      <w:tr w:rsidR="00430947" w:rsidRPr="00701DD8" w:rsidTr="00430947">
        <w:trPr>
          <w:gridBefore w:val="1"/>
          <w:wBefore w:w="530" w:type="dxa"/>
          <w:trHeight w:val="418"/>
        </w:trPr>
        <w:tc>
          <w:tcPr>
            <w:tcW w:w="650" w:type="dxa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17" w:type="dxa"/>
            <w:gridSpan w:val="2"/>
          </w:tcPr>
          <w:p w:rsidR="00430947" w:rsidRPr="00EA6BF6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430947" w:rsidRPr="00EA6BF6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16.02</w:t>
            </w:r>
          </w:p>
        </w:tc>
        <w:tc>
          <w:tcPr>
            <w:tcW w:w="713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Твой мир – твоя жемчужина.</w:t>
            </w:r>
          </w:p>
        </w:tc>
        <w:tc>
          <w:tcPr>
            <w:tcW w:w="1869" w:type="dxa"/>
          </w:tcPr>
          <w:p w:rsidR="00430947" w:rsidRPr="005766F1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Native, escape, sled, landscape, vary, wonder, unspoilt, snaps, majestic</w:t>
            </w:r>
          </w:p>
          <w:p w:rsidR="00430947" w:rsidRPr="0089716C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576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стр.50</w:t>
            </w:r>
            <w:r w:rsidRPr="00576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17" w:type="dxa"/>
            <w:gridSpan w:val="2"/>
          </w:tcPr>
          <w:p w:rsidR="00430947" w:rsidRPr="005766F1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2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 невербальным опорам и заголовку: упр. 1, 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стр.60</w:t>
            </w:r>
          </w:p>
        </w:tc>
        <w:tc>
          <w:tcPr>
            <w:tcW w:w="1862" w:type="dxa"/>
          </w:tcPr>
          <w:p w:rsidR="00430947" w:rsidRPr="007C3227" w:rsidRDefault="00430947" w:rsidP="00430947">
            <w:pPr>
              <w:pStyle w:val="a9"/>
              <w:tabs>
                <w:tab w:val="clear" w:pos="4677"/>
                <w:tab w:val="clear" w:pos="9355"/>
              </w:tabs>
              <w:rPr>
                <w:color w:val="000000"/>
                <w:lang w:eastAsia="en-US"/>
              </w:rPr>
            </w:pPr>
            <w:r w:rsidRPr="007C3227">
              <w:rPr>
                <w:color w:val="000000"/>
                <w:lang w:eastAsia="en-US"/>
              </w:rPr>
              <w:t>Аудиосопровождение текста и заданий: упр. 1</w:t>
            </w:r>
            <w:r>
              <w:rPr>
                <w:color w:val="000000"/>
                <w:lang w:eastAsia="en-US"/>
              </w:rPr>
              <w:t>,2 стр.60</w:t>
            </w:r>
          </w:p>
        </w:tc>
        <w:tc>
          <w:tcPr>
            <w:tcW w:w="1979" w:type="dxa"/>
            <w:gridSpan w:val="3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Диалоги на основе прочитанного.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 стр.60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4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упр.3(б), стр.60</w:t>
            </w:r>
          </w:p>
        </w:tc>
      </w:tr>
      <w:tr w:rsidR="00430947" w:rsidRPr="00701DD8" w:rsidTr="00430947">
        <w:trPr>
          <w:gridBefore w:val="1"/>
          <w:wBefore w:w="530" w:type="dxa"/>
          <w:trHeight w:val="1267"/>
        </w:trPr>
        <w:tc>
          <w:tcPr>
            <w:tcW w:w="650" w:type="dxa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17" w:type="dxa"/>
            <w:gridSpan w:val="2"/>
          </w:tcPr>
          <w:p w:rsidR="00430947" w:rsidRPr="00EA6BF6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430947" w:rsidRPr="00EA6BF6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</w:t>
            </w:r>
          </w:p>
        </w:tc>
        <w:tc>
          <w:tcPr>
            <w:tcW w:w="713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Твой мир – твоя жемчужина.</w:t>
            </w:r>
          </w:p>
        </w:tc>
        <w:tc>
          <w:tcPr>
            <w:tcW w:w="1869" w:type="dxa"/>
          </w:tcPr>
          <w:p w:rsidR="00430947" w:rsidRPr="005766F1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Meet the locals, see famous landmarks, have time to yourself, local cuisine, explore nature, go on guided tours</w:t>
            </w:r>
          </w:p>
          <w:p w:rsidR="00430947" w:rsidRPr="005766F1" w:rsidRDefault="00430947" w:rsidP="0043094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упр.  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стр.91</w:t>
            </w:r>
          </w:p>
        </w:tc>
        <w:tc>
          <w:tcPr>
            <w:tcW w:w="2117" w:type="dxa"/>
            <w:gridSpan w:val="2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42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и изучающее чтение 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статья о путешествиях: </w:t>
            </w:r>
          </w:p>
        </w:tc>
        <w:tc>
          <w:tcPr>
            <w:tcW w:w="1862" w:type="dxa"/>
          </w:tcPr>
          <w:p w:rsidR="00430947" w:rsidRPr="007C3227" w:rsidRDefault="00430947" w:rsidP="00430947">
            <w:pPr>
              <w:pStyle w:val="a9"/>
              <w:tabs>
                <w:tab w:val="clear" w:pos="4677"/>
                <w:tab w:val="clear" w:pos="9355"/>
              </w:tabs>
              <w:rPr>
                <w:color w:val="000000"/>
                <w:lang w:eastAsia="en-US"/>
              </w:rPr>
            </w:pPr>
          </w:p>
        </w:tc>
        <w:tc>
          <w:tcPr>
            <w:tcW w:w="1979" w:type="dxa"/>
            <w:gridSpan w:val="3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Диалоги на основе прочитанного: упр.5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стр.91</w:t>
            </w:r>
          </w:p>
        </w:tc>
        <w:tc>
          <w:tcPr>
            <w:tcW w:w="1545" w:type="dxa"/>
            <w:gridSpan w:val="4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Письменный ответ на вопрос «Расширяют ли путешествия кругозор? Почему?»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упр.6 стр.91, упр.4 стр.91</w:t>
            </w:r>
          </w:p>
        </w:tc>
      </w:tr>
      <w:tr w:rsidR="00430947" w:rsidRPr="00701DD8" w:rsidTr="00430947">
        <w:trPr>
          <w:gridBefore w:val="1"/>
          <w:wBefore w:w="530" w:type="dxa"/>
        </w:trPr>
        <w:tc>
          <w:tcPr>
            <w:tcW w:w="650" w:type="dxa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17" w:type="dxa"/>
            <w:gridSpan w:val="2"/>
          </w:tcPr>
          <w:p w:rsidR="00430947" w:rsidRPr="005E1796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19.02</w:t>
            </w:r>
          </w:p>
        </w:tc>
        <w:tc>
          <w:tcPr>
            <w:tcW w:w="713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 на отдыхе.</w:t>
            </w:r>
          </w:p>
        </w:tc>
        <w:tc>
          <w:tcPr>
            <w:tcW w:w="1869" w:type="dxa"/>
          </w:tcPr>
          <w:p w:rsidR="00430947" w:rsidRPr="003A3C84" w:rsidRDefault="00430947" w:rsidP="0043094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get seasick, get sunstroke, miss the flight, lose the way, have a flat tire, car breaks down, jealous </w:t>
            </w:r>
          </w:p>
          <w:p w:rsidR="00430947" w:rsidRPr="00801CF5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проблемы</w:t>
            </w:r>
            <w:r w:rsidRPr="00801C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801C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отдыхе</w:t>
            </w:r>
            <w:r w:rsidRPr="00801C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430947" w:rsidRPr="003A3C84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 3</w:t>
            </w:r>
            <w:r w:rsidRPr="00801C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стр.92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117" w:type="dxa"/>
            <w:gridSpan w:val="2"/>
          </w:tcPr>
          <w:p w:rsidR="00430947" w:rsidRPr="003A3C84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Present Perfect</w:t>
            </w:r>
          </w:p>
        </w:tc>
        <w:tc>
          <w:tcPr>
            <w:tcW w:w="1542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чтение, чтение вслух – диалог о неудачном путешестви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и: 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 92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аудирование с выборочным извлечением заданной информации: упр. 2, 4, 6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Study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Skills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Аудирование с выборочным извлечением заданной информации</w:t>
            </w:r>
          </w:p>
        </w:tc>
        <w:tc>
          <w:tcPr>
            <w:tcW w:w="1979" w:type="dxa"/>
            <w:gridSpan w:val="3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Диалог о неудачном путешествии: 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стр.93,упр.3 стр.92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4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Упр.1, стр.92</w:t>
            </w:r>
          </w:p>
        </w:tc>
      </w:tr>
      <w:tr w:rsidR="00430947" w:rsidRPr="00701DD8" w:rsidTr="00430947">
        <w:trPr>
          <w:gridBefore w:val="1"/>
          <w:wBefore w:w="530" w:type="dxa"/>
        </w:trPr>
        <w:tc>
          <w:tcPr>
            <w:tcW w:w="650" w:type="dxa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68</w:t>
            </w:r>
          </w:p>
        </w:tc>
        <w:tc>
          <w:tcPr>
            <w:tcW w:w="417" w:type="dxa"/>
            <w:gridSpan w:val="2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25.02</w:t>
            </w:r>
          </w:p>
        </w:tc>
        <w:tc>
          <w:tcPr>
            <w:tcW w:w="713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кан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икулах.</w:t>
            </w:r>
          </w:p>
        </w:tc>
        <w:tc>
          <w:tcPr>
            <w:tcW w:w="1869" w:type="dxa"/>
          </w:tcPr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Bother, destination, itinerary </w:t>
            </w:r>
          </w:p>
          <w:p w:rsidR="00430947" w:rsidRPr="00BF1214" w:rsidRDefault="00430947" w:rsidP="00430947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BF12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Valid passport, customs, luggage, unattended, amounts of cash.</w:t>
            </w:r>
          </w:p>
        </w:tc>
        <w:tc>
          <w:tcPr>
            <w:tcW w:w="2117" w:type="dxa"/>
            <w:gridSpan w:val="2"/>
          </w:tcPr>
          <w:p w:rsidR="00430947" w:rsidRPr="003A3C84" w:rsidRDefault="00430947" w:rsidP="00430947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Косвенная</w:t>
            </w:r>
            <w:r w:rsidRPr="003A3C8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речь</w:t>
            </w:r>
            <w:r w:rsidRPr="003A3C8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/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Reported</w:t>
            </w:r>
            <w:r w:rsidRPr="003A3C8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Speech</w:t>
            </w:r>
            <w:r w:rsidRPr="003A3C8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Утвердительные предложения.</w:t>
            </w:r>
          </w:p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3C8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3A3C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1-4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стр.94.</w:t>
            </w:r>
          </w:p>
          <w:p w:rsidR="00430947" w:rsidRPr="003A3C84" w:rsidRDefault="00430947" w:rsidP="00430947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Косвенная</w:t>
            </w:r>
            <w:r w:rsidRPr="003A3C8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речь</w:t>
            </w:r>
            <w:r w:rsidRPr="003A3C8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Reported</w:t>
            </w:r>
            <w:r w:rsidRPr="003A3C8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Speech</w:t>
            </w:r>
            <w:r w:rsidRPr="003A3C8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3A3C8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Команды, приказы и вопросы.</w:t>
            </w:r>
          </w:p>
          <w:p w:rsidR="00430947" w:rsidRPr="003A3C84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3C8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Упр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,6 стр.95</w:t>
            </w:r>
          </w:p>
        </w:tc>
        <w:tc>
          <w:tcPr>
            <w:tcW w:w="1542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упр. 1, 2 стр.94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чтение: упр. 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стр.95</w:t>
            </w:r>
          </w:p>
        </w:tc>
        <w:tc>
          <w:tcPr>
            <w:tcW w:w="1862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Упр.4, стр.94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 содержания прочитанного: упр.5,6 стр.95</w:t>
            </w:r>
          </w:p>
        </w:tc>
        <w:tc>
          <w:tcPr>
            <w:tcW w:w="1545" w:type="dxa"/>
            <w:gridSpan w:val="4"/>
          </w:tcPr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 стр.94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Упр.7, стр.95, упр.6(б), стр.95</w:t>
            </w:r>
          </w:p>
        </w:tc>
      </w:tr>
      <w:tr w:rsidR="00430947" w:rsidRPr="00701DD8" w:rsidTr="00430947">
        <w:trPr>
          <w:gridBefore w:val="1"/>
          <w:wBefore w:w="530" w:type="dxa"/>
        </w:trPr>
        <w:tc>
          <w:tcPr>
            <w:tcW w:w="650" w:type="dxa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417" w:type="dxa"/>
            <w:gridSpan w:val="2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26.02</w:t>
            </w:r>
          </w:p>
        </w:tc>
        <w:tc>
          <w:tcPr>
            <w:tcW w:w="713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транспорта.</w:t>
            </w:r>
          </w:p>
        </w:tc>
        <w:tc>
          <w:tcPr>
            <w:tcW w:w="1869" w:type="dxa"/>
          </w:tcPr>
          <w:p w:rsidR="00430947" w:rsidRPr="000D0AC4" w:rsidRDefault="00430947" w:rsidP="0043094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Major, attempt, steamboat, indicate,</w:t>
            </w:r>
            <w:r w:rsidRPr="00611BE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Coach</w:t>
            </w:r>
            <w:r w:rsidRPr="000D0AC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helicopter</w:t>
            </w:r>
            <w:r w:rsidRPr="000D0AC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hovercraft</w:t>
            </w:r>
            <w:r w:rsidRPr="000D0AC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merchandise.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Различение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значений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catch-book-miss-board-get off-give-take</w:t>
            </w:r>
          </w:p>
          <w:p w:rsidR="00430947" w:rsidRPr="000D0AC4" w:rsidRDefault="00430947" w:rsidP="00430947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УПР.2(а), 3 стр.96</w:t>
            </w:r>
          </w:p>
        </w:tc>
        <w:tc>
          <w:tcPr>
            <w:tcW w:w="2117" w:type="dxa"/>
            <w:gridSpan w:val="2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2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текста, поисковое и изучающее чтение – статья об истории создания парохода: упр. 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стр.96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дение текста и заданий: упр.2(б)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Аудирование с понимание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 основного содержания: упр. 4,6 стр.96</w:t>
            </w:r>
          </w:p>
        </w:tc>
        <w:tc>
          <w:tcPr>
            <w:tcW w:w="1979" w:type="dxa"/>
            <w:gridSpan w:val="3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Сообщение с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переносом на личный опыт: упр.5, стр.96</w:t>
            </w:r>
          </w:p>
        </w:tc>
        <w:tc>
          <w:tcPr>
            <w:tcW w:w="1545" w:type="dxa"/>
            <w:gridSpan w:val="4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30947" w:rsidRPr="00B927B5" w:rsidTr="00430947">
        <w:trPr>
          <w:gridBefore w:val="1"/>
          <w:wBefore w:w="530" w:type="dxa"/>
        </w:trPr>
        <w:tc>
          <w:tcPr>
            <w:tcW w:w="650" w:type="dxa"/>
          </w:tcPr>
          <w:p w:rsidR="00430947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17" w:type="dxa"/>
            <w:gridSpan w:val="2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02.03</w:t>
            </w:r>
          </w:p>
        </w:tc>
        <w:tc>
          <w:tcPr>
            <w:tcW w:w="713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Мой любимый вид транспорта.</w:t>
            </w:r>
          </w:p>
        </w:tc>
        <w:tc>
          <w:tcPr>
            <w:tcW w:w="1869" w:type="dxa"/>
          </w:tcPr>
          <w:p w:rsidR="00430947" w:rsidRPr="000D0AC4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Catch, motorway,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harbor, bridge, set out, borrow, fail, on board</w:t>
            </w:r>
          </w:p>
        </w:tc>
        <w:tc>
          <w:tcPr>
            <w:tcW w:w="2117" w:type="dxa"/>
            <w:gridSpan w:val="2"/>
          </w:tcPr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30947" w:rsidRPr="00B927B5" w:rsidRDefault="00430947" w:rsidP="00430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Предлоги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B927B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</w:t>
            </w:r>
            <w:r w:rsidRPr="00B927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упр.8, стр.97, упр.7 стр.97.Повторение грамматических времен.</w:t>
            </w:r>
          </w:p>
        </w:tc>
        <w:tc>
          <w:tcPr>
            <w:tcW w:w="1542" w:type="dxa"/>
          </w:tcPr>
          <w:p w:rsidR="00430947" w:rsidRPr="00B927B5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Упр.9(а), стр.97,9(б)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стр.97</w:t>
            </w:r>
          </w:p>
        </w:tc>
        <w:tc>
          <w:tcPr>
            <w:tcW w:w="1862" w:type="dxa"/>
          </w:tcPr>
          <w:p w:rsidR="00430947" w:rsidRPr="00B927B5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Упр.10,9(б), стр.97</w:t>
            </w:r>
          </w:p>
        </w:tc>
        <w:tc>
          <w:tcPr>
            <w:tcW w:w="1979" w:type="dxa"/>
            <w:gridSpan w:val="3"/>
          </w:tcPr>
          <w:p w:rsidR="00430947" w:rsidRPr="00B927B5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Высказывания о путешествии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своем любимом виде транспорта.</w:t>
            </w:r>
          </w:p>
        </w:tc>
        <w:tc>
          <w:tcPr>
            <w:tcW w:w="1545" w:type="dxa"/>
            <w:gridSpan w:val="4"/>
          </w:tcPr>
          <w:p w:rsidR="00430947" w:rsidRPr="00B927B5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Стр.11, стр.97</w:t>
            </w:r>
          </w:p>
        </w:tc>
      </w:tr>
      <w:tr w:rsidR="00430947" w:rsidRPr="00701DD8" w:rsidTr="00430947">
        <w:trPr>
          <w:gridBefore w:val="1"/>
          <w:wBefore w:w="530" w:type="dxa"/>
          <w:trHeight w:val="701"/>
        </w:trPr>
        <w:tc>
          <w:tcPr>
            <w:tcW w:w="650" w:type="dxa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71</w:t>
            </w:r>
          </w:p>
        </w:tc>
        <w:tc>
          <w:tcPr>
            <w:tcW w:w="417" w:type="dxa"/>
            <w:gridSpan w:val="2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04.03</w:t>
            </w:r>
          </w:p>
        </w:tc>
        <w:tc>
          <w:tcPr>
            <w:tcW w:w="713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Каникулы в британской семье.</w:t>
            </w:r>
          </w:p>
        </w:tc>
        <w:tc>
          <w:tcPr>
            <w:tcW w:w="1869" w:type="dxa"/>
          </w:tcPr>
          <w:p w:rsidR="00430947" w:rsidRPr="00B95D5E" w:rsidRDefault="00430947" w:rsidP="0043094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Similarity, exchange, open-minded, host family.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Принимающие семьи (обменные поездки): упр.1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17" w:type="dxa"/>
            <w:gridSpan w:val="2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2" w:type="dxa"/>
          </w:tcPr>
          <w:p w:rsidR="00430947" w:rsidRPr="00B95D5E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Ознакомительное, поисковое и изучающее чтение – письмо-благодарность  принимающей семье: упр.2. 3, 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стр.98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430947" w:rsidRPr="00B95D5E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 (о преимуществах принимающей семьи): упр.1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,б стр.98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порядка написания полуофициального письма благодарственно-го характера : упр.4, 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стр.99</w:t>
            </w:r>
          </w:p>
        </w:tc>
        <w:tc>
          <w:tcPr>
            <w:tcW w:w="1545" w:type="dxa"/>
            <w:gridSpan w:val="4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Письменный ответ на вопрос: упр.1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 полуофициального стиля: упр.6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стр.99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Письмо-благодарность принимающей се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мье: упр.8 стр.99</w:t>
            </w:r>
          </w:p>
        </w:tc>
      </w:tr>
      <w:tr w:rsidR="00430947" w:rsidRPr="00701DD8" w:rsidTr="00430947">
        <w:trPr>
          <w:gridBefore w:val="1"/>
          <w:wBefore w:w="530" w:type="dxa"/>
        </w:trPr>
        <w:tc>
          <w:tcPr>
            <w:tcW w:w="650" w:type="dxa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17" w:type="dxa"/>
            <w:gridSpan w:val="2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05.03</w:t>
            </w:r>
          </w:p>
        </w:tc>
        <w:tc>
          <w:tcPr>
            <w:tcW w:w="713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Путешествие в Австралию.</w:t>
            </w:r>
          </w:p>
        </w:tc>
        <w:tc>
          <w:tcPr>
            <w:tcW w:w="1869" w:type="dxa"/>
          </w:tcPr>
          <w:p w:rsidR="00430947" w:rsidRPr="00801CF5" w:rsidRDefault="00430947" w:rsidP="0043094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430947" w:rsidRPr="00801CF5" w:rsidRDefault="00430947" w:rsidP="0043094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phrasal</w:t>
            </w:r>
            <w:r w:rsidRPr="00801C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verbs</w:t>
            </w:r>
            <w:r w:rsidRPr="00801C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01CF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set</w:t>
            </w:r>
            <w:r w:rsidRPr="00801CF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  <w:r w:rsidRPr="00801C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801C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словообразование: существительные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(-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ness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 -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ment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):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Дифференциация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лексических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значений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arrive-get-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lastRenderedPageBreak/>
              <w:t xml:space="preserve">reach, bring-fetch-deliver, voyage-journey-trip, excursion-expedition, tour, place-room-gap, foreign-strange-curious: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611BE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2117" w:type="dxa"/>
            <w:gridSpan w:val="2"/>
          </w:tcPr>
          <w:p w:rsidR="00430947" w:rsidRPr="00B95D5E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Предлоги</w:t>
            </w:r>
            <w:r w:rsidRPr="00B95D5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95D5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(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dependent</w:t>
            </w:r>
            <w:r w:rsidRPr="00B95D5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prepositions</w:t>
            </w:r>
            <w:r w:rsidRPr="00B95D5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):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B95D5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.3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B95D5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.100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Косвенная речь (закрепление): упр.5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стр.100</w:t>
            </w:r>
          </w:p>
        </w:tc>
        <w:tc>
          <w:tcPr>
            <w:tcW w:w="1542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Изучающее чтение  – текст о поездке: упр.1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 стр.100</w:t>
            </w:r>
          </w:p>
        </w:tc>
        <w:tc>
          <w:tcPr>
            <w:tcW w:w="1862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Сообщение с переносом на личный опыт: упр.6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 стр.100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4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Упр.3,4 стр.100</w:t>
            </w:r>
          </w:p>
        </w:tc>
      </w:tr>
      <w:tr w:rsidR="00430947" w:rsidRPr="00701DD8" w:rsidTr="00430947">
        <w:trPr>
          <w:gridBefore w:val="1"/>
          <w:wBefore w:w="530" w:type="dxa"/>
          <w:cantSplit/>
          <w:trHeight w:val="1134"/>
        </w:trPr>
        <w:tc>
          <w:tcPr>
            <w:tcW w:w="650" w:type="dxa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73</w:t>
            </w:r>
          </w:p>
        </w:tc>
        <w:tc>
          <w:tcPr>
            <w:tcW w:w="417" w:type="dxa"/>
            <w:gridSpan w:val="2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09.03</w:t>
            </w:r>
          </w:p>
        </w:tc>
        <w:tc>
          <w:tcPr>
            <w:tcW w:w="713" w:type="dxa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реки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Темзы</w:t>
            </w:r>
          </w:p>
        </w:tc>
        <w:tc>
          <w:tcPr>
            <w:tcW w:w="1869" w:type="dxa"/>
          </w:tcPr>
          <w:p w:rsidR="00430947" w:rsidRPr="00B95D5E" w:rsidRDefault="00430947" w:rsidP="0043094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Reach, supply, provide, attack, bank, explore, symbol, stroll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река и её берега</w:t>
            </w:r>
          </w:p>
          <w:p w:rsidR="00430947" w:rsidRPr="00B95D5E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словообразование (практика): упр. 2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B95D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стр.101</w:t>
            </w:r>
          </w:p>
        </w:tc>
        <w:tc>
          <w:tcPr>
            <w:tcW w:w="2117" w:type="dxa"/>
            <w:gridSpan w:val="2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Повторение словообразования.</w:t>
            </w:r>
          </w:p>
        </w:tc>
        <w:tc>
          <w:tcPr>
            <w:tcW w:w="1542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текста; ознакомительное, поисковое и изучающее чтение: упр. 1, 2,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стр.101</w:t>
            </w:r>
          </w:p>
        </w:tc>
        <w:tc>
          <w:tcPr>
            <w:tcW w:w="1862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 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стр.101</w:t>
            </w:r>
          </w:p>
        </w:tc>
        <w:tc>
          <w:tcPr>
            <w:tcW w:w="1979" w:type="dxa"/>
            <w:gridSpan w:val="3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прочитанного: упр. 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стр.101</w:t>
            </w:r>
          </w:p>
        </w:tc>
        <w:tc>
          <w:tcPr>
            <w:tcW w:w="1545" w:type="dxa"/>
            <w:gridSpan w:val="4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Заметка в школьный журнал об одной из крупных рек России (по плану):  упр. упр. 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стр.101</w:t>
            </w:r>
          </w:p>
        </w:tc>
      </w:tr>
      <w:tr w:rsidR="00430947" w:rsidRPr="00701DD8" w:rsidTr="00430947">
        <w:trPr>
          <w:gridBefore w:val="1"/>
          <w:wBefore w:w="530" w:type="dxa"/>
          <w:cantSplit/>
          <w:trHeight w:val="3962"/>
        </w:trPr>
        <w:tc>
          <w:tcPr>
            <w:tcW w:w="650" w:type="dxa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74</w:t>
            </w:r>
          </w:p>
        </w:tc>
        <w:tc>
          <w:tcPr>
            <w:tcW w:w="417" w:type="dxa"/>
            <w:gridSpan w:val="2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11.03</w:t>
            </w:r>
          </w:p>
        </w:tc>
        <w:tc>
          <w:tcPr>
            <w:tcW w:w="713" w:type="dxa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Памятники мировой культуры в опасности.</w:t>
            </w:r>
          </w:p>
        </w:tc>
        <w:tc>
          <w:tcPr>
            <w:tcW w:w="1869" w:type="dxa"/>
          </w:tcPr>
          <w:p w:rsidR="00430947" w:rsidRPr="00103F36" w:rsidRDefault="00430947" w:rsidP="0043094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Acid rain, particles, democracy, erosion, smog, sculpture, destroy, fossil fuel</w:t>
            </w:r>
          </w:p>
        </w:tc>
        <w:tc>
          <w:tcPr>
            <w:tcW w:w="2117" w:type="dxa"/>
            <w:gridSpan w:val="2"/>
          </w:tcPr>
          <w:p w:rsidR="00430947" w:rsidRPr="00103F36" w:rsidRDefault="00430947" w:rsidP="0043094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Повторение употребления предлогов и артиклей.</w:t>
            </w:r>
          </w:p>
        </w:tc>
        <w:tc>
          <w:tcPr>
            <w:tcW w:w="1542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текста, поисковое и изучающее чтение – статья о памятниках мировой культуры, находя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щихся в опасности: упр. 1. 2, стр.102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Упр.2,  стр.10</w:t>
            </w:r>
          </w:p>
        </w:tc>
        <w:tc>
          <w:tcPr>
            <w:tcW w:w="1979" w:type="dxa"/>
            <w:gridSpan w:val="3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Упр.3,5 стр.103</w:t>
            </w:r>
          </w:p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ражение личного отношения к прочитанному</w:t>
            </w:r>
          </w:p>
        </w:tc>
        <w:tc>
          <w:tcPr>
            <w:tcW w:w="1545" w:type="dxa"/>
            <w:gridSpan w:val="4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Упр.6,7 стр.103</w:t>
            </w:r>
          </w:p>
        </w:tc>
      </w:tr>
      <w:tr w:rsidR="00430947" w:rsidRPr="00701DD8" w:rsidTr="00430947">
        <w:trPr>
          <w:gridBefore w:val="1"/>
          <w:wBefore w:w="530" w:type="dxa"/>
          <w:cantSplit/>
          <w:trHeight w:val="3962"/>
        </w:trPr>
        <w:tc>
          <w:tcPr>
            <w:tcW w:w="650" w:type="dxa"/>
          </w:tcPr>
          <w:p w:rsidR="00430947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17" w:type="dxa"/>
            <w:gridSpan w:val="2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12.03</w:t>
            </w:r>
          </w:p>
        </w:tc>
        <w:tc>
          <w:tcPr>
            <w:tcW w:w="713" w:type="dxa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Кижи. Проверь себя.</w:t>
            </w:r>
          </w:p>
        </w:tc>
        <w:tc>
          <w:tcPr>
            <w:tcW w:w="1869" w:type="dxa"/>
          </w:tcPr>
          <w:p w:rsidR="00430947" w:rsidRPr="00692914" w:rsidRDefault="00430947" w:rsidP="0043094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Ancient, settlement, century, impressive, attraction, masterpiece, monastery, display, glimpse, craftsmanship, allow</w:t>
            </w:r>
          </w:p>
        </w:tc>
        <w:tc>
          <w:tcPr>
            <w:tcW w:w="2117" w:type="dxa"/>
            <w:gridSpan w:val="2"/>
          </w:tcPr>
          <w:p w:rsidR="00430947" w:rsidRPr="00692914" w:rsidRDefault="00430947" w:rsidP="0043094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Упр.2,3,4 стр.104. Повторение предлогов,  словообразования, фразовых глаголов, косвенной речи</w:t>
            </w:r>
          </w:p>
        </w:tc>
        <w:tc>
          <w:tcPr>
            <w:tcW w:w="1542" w:type="dxa"/>
          </w:tcPr>
          <w:p w:rsidR="00430947" w:rsidRPr="00692914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Стр.8</w:t>
            </w:r>
            <w:r w:rsidRPr="00692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чтение- статья о музее русского деревянного зодчества на о.Кижи</w:t>
            </w:r>
          </w:p>
        </w:tc>
        <w:tc>
          <w:tcPr>
            <w:tcW w:w="1862" w:type="dxa"/>
          </w:tcPr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текста с переносом на личный опыт. Сообщение об одном из образцов русской культуры.</w:t>
            </w:r>
          </w:p>
        </w:tc>
        <w:tc>
          <w:tcPr>
            <w:tcW w:w="1545" w:type="dxa"/>
            <w:gridSpan w:val="4"/>
          </w:tcPr>
          <w:p w:rsidR="00430947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Упр.3, 4 стр.104  </w:t>
            </w:r>
          </w:p>
        </w:tc>
      </w:tr>
      <w:tr w:rsidR="00430947" w:rsidRPr="00701DD8" w:rsidTr="00430947">
        <w:trPr>
          <w:gridBefore w:val="1"/>
          <w:wBefore w:w="530" w:type="dxa"/>
        </w:trPr>
        <w:tc>
          <w:tcPr>
            <w:tcW w:w="650" w:type="dxa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417" w:type="dxa"/>
            <w:gridSpan w:val="2"/>
          </w:tcPr>
          <w:p w:rsidR="00430947" w:rsidRPr="00701DD8" w:rsidRDefault="00430947" w:rsidP="004309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430947" w:rsidRPr="00701DD8" w:rsidRDefault="001B5128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03</w:t>
            </w:r>
          </w:p>
        </w:tc>
        <w:tc>
          <w:tcPr>
            <w:tcW w:w="713" w:type="dxa"/>
            <w:tcBorders>
              <w:left w:val="single" w:sz="4" w:space="0" w:color="auto"/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left w:val="single" w:sz="4" w:space="0" w:color="auto"/>
              <w:right w:val="single" w:sz="4" w:space="0" w:color="auto"/>
            </w:tcBorders>
          </w:tcPr>
          <w:p w:rsidR="00430947" w:rsidRPr="00701DD8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Модульный контроль № 6 по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теме «Культурные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обмены»</w:t>
            </w:r>
          </w:p>
        </w:tc>
        <w:tc>
          <w:tcPr>
            <w:tcW w:w="10914" w:type="dxa"/>
            <w:gridSpan w:val="12"/>
            <w:tcBorders>
              <w:left w:val="single" w:sz="4" w:space="0" w:color="auto"/>
            </w:tcBorders>
          </w:tcPr>
          <w:p w:rsidR="00430947" w:rsidRPr="00701DD8" w:rsidRDefault="00430947" w:rsidP="0043094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Выполнение заданий модульного контроля. Работа с вводной страницей модуля 7 (стр. 105)</w:t>
            </w:r>
          </w:p>
          <w:p w:rsidR="00430947" w:rsidRPr="00701DD8" w:rsidRDefault="00430947" w:rsidP="00430947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30947" w:rsidRPr="00701DD8" w:rsidTr="00190B1C">
        <w:trPr>
          <w:gridBefore w:val="1"/>
          <w:wBefore w:w="530" w:type="dxa"/>
        </w:trPr>
        <w:tc>
          <w:tcPr>
            <w:tcW w:w="15525" w:type="dxa"/>
            <w:gridSpan w:val="18"/>
          </w:tcPr>
          <w:p w:rsidR="00430947" w:rsidRPr="00701DD8" w:rsidRDefault="00430947" w:rsidP="00430947">
            <w:pPr>
              <w:spacing w:after="0"/>
              <w:ind w:right="54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Модуль 7 «</w:t>
            </w:r>
            <w:r w:rsidRPr="00701DD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Образование»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(13</w:t>
            </w: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часов)</w:t>
            </w:r>
          </w:p>
          <w:p w:rsidR="00430947" w:rsidRPr="00701DD8" w:rsidRDefault="00430947" w:rsidP="00430947">
            <w:pPr>
              <w:spacing w:after="0"/>
              <w:ind w:right="54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B5128" w:rsidRPr="00701DD8" w:rsidTr="00430947">
        <w:trPr>
          <w:gridBefore w:val="1"/>
          <w:wBefore w:w="530" w:type="dxa"/>
          <w:trHeight w:val="2686"/>
        </w:trPr>
        <w:tc>
          <w:tcPr>
            <w:tcW w:w="650" w:type="dxa"/>
          </w:tcPr>
          <w:p w:rsidR="001B5128" w:rsidRPr="00701DD8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417" w:type="dxa"/>
            <w:gridSpan w:val="2"/>
          </w:tcPr>
          <w:p w:rsidR="001B5128" w:rsidRPr="00745C80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1B5128" w:rsidRPr="00745C80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19.03</w:t>
            </w:r>
          </w:p>
        </w:tc>
        <w:tc>
          <w:tcPr>
            <w:tcW w:w="713" w:type="dxa"/>
          </w:tcPr>
          <w:p w:rsidR="001B5128" w:rsidRPr="00745C80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Новое поколение.</w:t>
            </w:r>
          </w:p>
        </w:tc>
        <w:tc>
          <w:tcPr>
            <w:tcW w:w="1869" w:type="dxa"/>
          </w:tcPr>
          <w:p w:rsidR="001B5128" w:rsidRPr="00415452" w:rsidRDefault="001B5128" w:rsidP="001B512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Fixed, to chat with, occasionally, texting, concentrate, extension, deal with</w:t>
            </w:r>
          </w:p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 технологии, современные средства коммуникации</w:t>
            </w:r>
          </w:p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4, стр.106</w:t>
            </w:r>
          </w:p>
        </w:tc>
        <w:tc>
          <w:tcPr>
            <w:tcW w:w="2117" w:type="dxa"/>
            <w:gridSpan w:val="2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2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и изучающее чтение – статья об использовании подростками современных технологий: упр.1, 2,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стр.106</w:t>
            </w:r>
          </w:p>
        </w:tc>
        <w:tc>
          <w:tcPr>
            <w:tcW w:w="1862" w:type="dxa"/>
          </w:tcPr>
          <w:p w:rsidR="001B5128" w:rsidRPr="007C3227" w:rsidRDefault="001B5128" w:rsidP="001B5128">
            <w:pPr>
              <w:pStyle w:val="a9"/>
              <w:tabs>
                <w:tab w:val="clear" w:pos="4677"/>
                <w:tab w:val="clear" w:pos="9355"/>
              </w:tabs>
              <w:rPr>
                <w:color w:val="000000"/>
                <w:lang w:eastAsia="en-US"/>
              </w:rPr>
            </w:pPr>
            <w:r w:rsidRPr="007C3227">
              <w:rPr>
                <w:color w:val="000000"/>
                <w:lang w:eastAsia="en-US"/>
              </w:rPr>
              <w:t>Аудиосопровождение текста: упр. 2</w:t>
            </w:r>
            <w:r>
              <w:rPr>
                <w:color w:val="000000"/>
                <w:lang w:eastAsia="en-US"/>
              </w:rPr>
              <w:t xml:space="preserve"> стр.106</w:t>
            </w:r>
          </w:p>
        </w:tc>
        <w:tc>
          <w:tcPr>
            <w:tcW w:w="2393" w:type="dxa"/>
            <w:gridSpan w:val="6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Диалог-обмен мнениями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прочитанного):  упр.3 стр.106, упр.5 стр.106</w:t>
            </w:r>
          </w:p>
        </w:tc>
        <w:tc>
          <w:tcPr>
            <w:tcW w:w="1131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 стр.106</w:t>
            </w:r>
          </w:p>
        </w:tc>
      </w:tr>
      <w:tr w:rsidR="001B5128" w:rsidRPr="00701DD8" w:rsidTr="00430947">
        <w:trPr>
          <w:gridBefore w:val="1"/>
          <w:wBefore w:w="530" w:type="dxa"/>
          <w:trHeight w:val="418"/>
        </w:trPr>
        <w:tc>
          <w:tcPr>
            <w:tcW w:w="650" w:type="dxa"/>
          </w:tcPr>
          <w:p w:rsidR="001B5128" w:rsidRPr="00701DD8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417" w:type="dxa"/>
            <w:gridSpan w:val="2"/>
          </w:tcPr>
          <w:p w:rsidR="001B5128" w:rsidRPr="001A5A23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30.03</w:t>
            </w:r>
          </w:p>
        </w:tc>
        <w:tc>
          <w:tcPr>
            <w:tcW w:w="713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Новое поколение.</w:t>
            </w:r>
          </w:p>
        </w:tc>
        <w:tc>
          <w:tcPr>
            <w:tcW w:w="1869" w:type="dxa"/>
          </w:tcPr>
          <w:p w:rsidR="001B5128" w:rsidRPr="00415452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Download,</w:t>
            </w:r>
            <w:r w:rsidRPr="001A5A2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forward slash, dash, media,</w:t>
            </w:r>
            <w:r w:rsidRPr="001A5A2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handled video games, install, files, connect, </w:t>
            </w:r>
          </w:p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 технологии, современные средства коммуникации</w:t>
            </w:r>
          </w:p>
          <w:p w:rsidR="001B5128" w:rsidRPr="00415452" w:rsidRDefault="001B5128" w:rsidP="001B512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стр.107</w:t>
            </w:r>
          </w:p>
        </w:tc>
        <w:tc>
          <w:tcPr>
            <w:tcW w:w="2117" w:type="dxa"/>
            <w:gridSpan w:val="2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2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электронного адреса: упр.7</w:t>
            </w:r>
          </w:p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чтение текста-диаграммы: упр.8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стр.107</w:t>
            </w:r>
          </w:p>
        </w:tc>
        <w:tc>
          <w:tcPr>
            <w:tcW w:w="1862" w:type="dxa"/>
          </w:tcPr>
          <w:p w:rsidR="001B5128" w:rsidRPr="007C3227" w:rsidRDefault="001B5128" w:rsidP="001B5128">
            <w:pPr>
              <w:pStyle w:val="a9"/>
              <w:tabs>
                <w:tab w:val="clear" w:pos="4677"/>
                <w:tab w:val="clear" w:pos="9355"/>
              </w:tabs>
              <w:rPr>
                <w:color w:val="000000"/>
                <w:lang w:eastAsia="en-US"/>
              </w:rPr>
            </w:pPr>
          </w:p>
        </w:tc>
        <w:tc>
          <w:tcPr>
            <w:tcW w:w="2393" w:type="dxa"/>
            <w:gridSpan w:val="6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 (повествование) на основе прочитанного: упр.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7,8,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стр.107</w:t>
            </w:r>
          </w:p>
        </w:tc>
        <w:tc>
          <w:tcPr>
            <w:tcW w:w="1131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результатов опроса по теме упр.10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,6 стр.107</w:t>
            </w:r>
          </w:p>
        </w:tc>
      </w:tr>
      <w:tr w:rsidR="001B5128" w:rsidRPr="00701DD8" w:rsidTr="00430947">
        <w:trPr>
          <w:gridBefore w:val="1"/>
          <w:wBefore w:w="530" w:type="dxa"/>
        </w:trPr>
        <w:tc>
          <w:tcPr>
            <w:tcW w:w="650" w:type="dxa"/>
          </w:tcPr>
          <w:p w:rsidR="001B5128" w:rsidRPr="00701DD8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417" w:type="dxa"/>
            <w:gridSpan w:val="2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01.04</w:t>
            </w:r>
          </w:p>
        </w:tc>
        <w:tc>
          <w:tcPr>
            <w:tcW w:w="713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Школы.</w:t>
            </w:r>
          </w:p>
        </w:tc>
        <w:tc>
          <w:tcPr>
            <w:tcW w:w="1869" w:type="dxa"/>
          </w:tcPr>
          <w:p w:rsidR="001B5128" w:rsidRPr="00D35501" w:rsidRDefault="001B5128" w:rsidP="001B512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Faint, blood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test, certificate, degree, report card, timetable,</w:t>
            </w:r>
            <w:r w:rsidRPr="001A5A2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expect</w:t>
            </w:r>
          </w:p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Образование, школа, экзамены:</w:t>
            </w:r>
          </w:p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упр.1-4;</w:t>
            </w:r>
          </w:p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речевое взаимодействие (совет):  упр.7</w:t>
            </w:r>
          </w:p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117" w:type="dxa"/>
            <w:gridSpan w:val="2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2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вание содержания текста; поисковое и изучающее чтение – диалог об экзаменах: </w:t>
            </w:r>
          </w:p>
          <w:p w:rsidR="001B5128" w:rsidRPr="00D35501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 5-6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стр.108-109</w:t>
            </w:r>
          </w:p>
        </w:tc>
        <w:tc>
          <w:tcPr>
            <w:tcW w:w="1862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Упр.6</w:t>
            </w:r>
            <w:r w:rsidRPr="00D355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аудирование с пониманием основного содержания: упр. 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стр.109</w:t>
            </w:r>
          </w:p>
        </w:tc>
        <w:tc>
          <w:tcPr>
            <w:tcW w:w="2393" w:type="dxa"/>
            <w:gridSpan w:val="6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Описание картинки: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упр.1</w:t>
            </w:r>
          </w:p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Ролевая игра -диалог об экзаменах упр. 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стр.108-109</w:t>
            </w:r>
          </w:p>
        </w:tc>
        <w:tc>
          <w:tcPr>
            <w:tcW w:w="1131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Упр.2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(а,б), стр.108 упр.3,4 стр.108</w:t>
            </w:r>
          </w:p>
        </w:tc>
      </w:tr>
      <w:tr w:rsidR="001B5128" w:rsidRPr="00701DD8" w:rsidTr="00430947">
        <w:trPr>
          <w:gridBefore w:val="1"/>
          <w:wBefore w:w="530" w:type="dxa"/>
        </w:trPr>
        <w:tc>
          <w:tcPr>
            <w:tcW w:w="650" w:type="dxa"/>
          </w:tcPr>
          <w:p w:rsidR="001B5128" w:rsidRPr="00701DD8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80</w:t>
            </w:r>
          </w:p>
        </w:tc>
        <w:tc>
          <w:tcPr>
            <w:tcW w:w="417" w:type="dxa"/>
            <w:gridSpan w:val="2"/>
          </w:tcPr>
          <w:p w:rsidR="001B5128" w:rsidRPr="001A5A23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02.04</w:t>
            </w:r>
          </w:p>
        </w:tc>
        <w:tc>
          <w:tcPr>
            <w:tcW w:w="713" w:type="dxa"/>
            <w:tcBorders>
              <w:right w:val="single" w:sz="4" w:space="0" w:color="auto"/>
            </w:tcBorders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  <w:tcBorders>
              <w:left w:val="single" w:sz="4" w:space="0" w:color="auto"/>
            </w:tcBorders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Специализированные школы.</w:t>
            </w:r>
          </w:p>
        </w:tc>
        <w:tc>
          <w:tcPr>
            <w:tcW w:w="1869" w:type="dxa"/>
          </w:tcPr>
          <w:p w:rsidR="001B5128" w:rsidRPr="00D35501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Cheat, deduction, forbidden, headmaster, obliged</w:t>
            </w:r>
          </w:p>
        </w:tc>
        <w:tc>
          <w:tcPr>
            <w:tcW w:w="2117" w:type="dxa"/>
            <w:gridSpan w:val="2"/>
          </w:tcPr>
          <w:p w:rsidR="001B5128" w:rsidRPr="00D35501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Модальные глаголы</w:t>
            </w:r>
          </w:p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42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текста; поисковое чтение – статья о театральной школе в Англии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упр.1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стр.110</w:t>
            </w:r>
          </w:p>
        </w:tc>
        <w:tc>
          <w:tcPr>
            <w:tcW w:w="1862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82" w:type="dxa"/>
            <w:gridSpan w:val="5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 с переносом на личный опыт (о своей школе): упр. 2, 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стр.110</w:t>
            </w:r>
          </w:p>
        </w:tc>
        <w:tc>
          <w:tcPr>
            <w:tcW w:w="1142" w:type="dxa"/>
            <w:gridSpan w:val="2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 стр.110 упр.4 стр.110</w:t>
            </w:r>
          </w:p>
        </w:tc>
      </w:tr>
      <w:tr w:rsidR="001B5128" w:rsidRPr="00701DD8" w:rsidTr="00430947">
        <w:trPr>
          <w:gridBefore w:val="1"/>
          <w:wBefore w:w="530" w:type="dxa"/>
        </w:trPr>
        <w:tc>
          <w:tcPr>
            <w:tcW w:w="650" w:type="dxa"/>
          </w:tcPr>
          <w:p w:rsidR="001B5128" w:rsidRPr="00701DD8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417" w:type="dxa"/>
            <w:gridSpan w:val="2"/>
          </w:tcPr>
          <w:p w:rsidR="001B5128" w:rsidRPr="001A5A23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06.04</w:t>
            </w:r>
          </w:p>
        </w:tc>
        <w:tc>
          <w:tcPr>
            <w:tcW w:w="713" w:type="dxa"/>
            <w:tcBorders>
              <w:right w:val="single" w:sz="4" w:space="0" w:color="auto"/>
            </w:tcBorders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  <w:tcBorders>
              <w:left w:val="single" w:sz="4" w:space="0" w:color="auto"/>
            </w:tcBorders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Специализирова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нные школы.</w:t>
            </w:r>
          </w:p>
        </w:tc>
        <w:tc>
          <w:tcPr>
            <w:tcW w:w="1869" w:type="dxa"/>
          </w:tcPr>
          <w:p w:rsidR="001B5128" w:rsidRPr="00D35501" w:rsidRDefault="001B5128" w:rsidP="001B512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Ordinary, wide range, oversleep, skill, attend</w:t>
            </w:r>
          </w:p>
        </w:tc>
        <w:tc>
          <w:tcPr>
            <w:tcW w:w="2117" w:type="dxa"/>
            <w:gridSpan w:val="2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Модальные глаголы:</w:t>
            </w:r>
          </w:p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упр. 7, 8, 9, 10</w:t>
            </w:r>
          </w:p>
        </w:tc>
        <w:tc>
          <w:tcPr>
            <w:tcW w:w="1542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Изучающее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упр.6 стр.110</w:t>
            </w:r>
          </w:p>
        </w:tc>
        <w:tc>
          <w:tcPr>
            <w:tcW w:w="1862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82" w:type="dxa"/>
            <w:gridSpan w:val="5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картинок (предположения): упр.11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стр.111</w:t>
            </w:r>
          </w:p>
        </w:tc>
        <w:tc>
          <w:tcPr>
            <w:tcW w:w="1142" w:type="dxa"/>
            <w:gridSpan w:val="2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Упр.7, 8,10 стр.111</w:t>
            </w:r>
          </w:p>
        </w:tc>
      </w:tr>
      <w:tr w:rsidR="001B5128" w:rsidRPr="00A911D0" w:rsidTr="00430947">
        <w:trPr>
          <w:gridBefore w:val="1"/>
          <w:wBefore w:w="530" w:type="dxa"/>
        </w:trPr>
        <w:tc>
          <w:tcPr>
            <w:tcW w:w="650" w:type="dxa"/>
          </w:tcPr>
          <w:p w:rsidR="001B5128" w:rsidRPr="00701DD8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417" w:type="dxa"/>
            <w:gridSpan w:val="2"/>
          </w:tcPr>
          <w:p w:rsidR="001B5128" w:rsidRPr="001A5A23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1B5128" w:rsidRPr="001A5A23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08.04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Медиа-профессии.</w:t>
            </w:r>
          </w:p>
        </w:tc>
        <w:tc>
          <w:tcPr>
            <w:tcW w:w="1869" w:type="dxa"/>
          </w:tcPr>
          <w:p w:rsidR="001B5128" w:rsidRPr="008419D0" w:rsidRDefault="001B5128" w:rsidP="001B512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Director, producer, editor, newsreader,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presenter, sound engineer</w:t>
            </w:r>
          </w:p>
          <w:p w:rsidR="001B5128" w:rsidRPr="008419D0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профессии в СМИ; идиомы по теме «Новости»:  упр. 4, 6, 7</w:t>
            </w:r>
            <w:r w:rsidRPr="00841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стр.112-113</w:t>
            </w:r>
          </w:p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7" w:type="dxa"/>
            <w:gridSpan w:val="2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Страдательный залог (применение): упр.8</w:t>
            </w:r>
          </w:p>
        </w:tc>
        <w:tc>
          <w:tcPr>
            <w:tcW w:w="1542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 содержания текста,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поисковое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изучающее чтение – статья о коале: упр. 1, 2</w:t>
            </w:r>
          </w:p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и изучающее чтение – текст о производстве бумаги: упр.8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стр.113</w:t>
            </w:r>
          </w:p>
        </w:tc>
        <w:tc>
          <w:tcPr>
            <w:tcW w:w="1862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Аудиосопро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вождение текста: упр.2</w:t>
            </w:r>
          </w:p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аудирование с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пониманием основного содержания: упр. 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стр.112</w:t>
            </w:r>
          </w:p>
        </w:tc>
        <w:tc>
          <w:tcPr>
            <w:tcW w:w="2382" w:type="dxa"/>
            <w:gridSpan w:val="5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Обсуждение темы по вопросам: упр.3</w:t>
            </w:r>
          </w:p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Повествование по серии картинок на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основе прочитанного: упр.9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2" w:type="dxa"/>
            <w:gridSpan w:val="2"/>
          </w:tcPr>
          <w:p w:rsidR="001B5128" w:rsidRPr="008419D0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Present</w:t>
            </w:r>
            <w:r w:rsidRPr="008419D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Simple</w:t>
            </w:r>
            <w:r w:rsidRPr="008419D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Passsive</w:t>
            </w:r>
            <w:r w:rsidRPr="008419D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8419D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.8,7,9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чтр</w:t>
            </w:r>
            <w:r w:rsidRPr="008419D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.113 </w:t>
            </w:r>
          </w:p>
        </w:tc>
      </w:tr>
      <w:tr w:rsidR="001B5128" w:rsidRPr="00701DD8" w:rsidTr="00430947">
        <w:trPr>
          <w:gridBefore w:val="1"/>
          <w:wBefore w:w="530" w:type="dxa"/>
        </w:trPr>
        <w:tc>
          <w:tcPr>
            <w:tcW w:w="650" w:type="dxa"/>
          </w:tcPr>
          <w:p w:rsidR="001B5128" w:rsidRPr="00701DD8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83</w:t>
            </w:r>
          </w:p>
        </w:tc>
        <w:tc>
          <w:tcPr>
            <w:tcW w:w="417" w:type="dxa"/>
            <w:gridSpan w:val="2"/>
          </w:tcPr>
          <w:p w:rsidR="001B5128" w:rsidRPr="008419D0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1B5128" w:rsidRPr="008419D0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09.04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1B5128" w:rsidRPr="008419D0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Интернет в помощь обучению.</w:t>
            </w:r>
          </w:p>
        </w:tc>
        <w:tc>
          <w:tcPr>
            <w:tcW w:w="1869" w:type="dxa"/>
          </w:tcPr>
          <w:p w:rsidR="001B5128" w:rsidRPr="008419D0" w:rsidRDefault="001B5128" w:rsidP="001B512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First of all, disadvantage, for example, drawback, however</w:t>
            </w:r>
          </w:p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технологии</w:t>
            </w:r>
          </w:p>
        </w:tc>
        <w:tc>
          <w:tcPr>
            <w:tcW w:w="2117" w:type="dxa"/>
            <w:gridSpan w:val="2"/>
          </w:tcPr>
          <w:p w:rsidR="001B5128" w:rsidRPr="008419D0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Linkers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(средства логической связи в тексте):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</w:t>
            </w:r>
            <w:r w:rsidRPr="00841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cnh</w:t>
            </w:r>
            <w:r w:rsidRPr="00841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/114</w:t>
            </w:r>
          </w:p>
        </w:tc>
        <w:tc>
          <w:tcPr>
            <w:tcW w:w="1542" w:type="dxa"/>
          </w:tcPr>
          <w:p w:rsidR="001B5128" w:rsidRPr="008419D0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Ознакомительное и изучающее чтение – статья о написании сочинения-рассуждения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for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and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against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essay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): упр.1</w:t>
            </w:r>
            <w:r w:rsidRPr="00841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,упр.3 стр.114</w:t>
            </w:r>
          </w:p>
        </w:tc>
        <w:tc>
          <w:tcPr>
            <w:tcW w:w="1862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82" w:type="dxa"/>
            <w:gridSpan w:val="5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Упр.3(б), стр.114</w:t>
            </w:r>
          </w:p>
        </w:tc>
        <w:tc>
          <w:tcPr>
            <w:tcW w:w="1142" w:type="dxa"/>
            <w:gridSpan w:val="2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B5128" w:rsidRPr="00701DD8" w:rsidTr="00430947">
        <w:trPr>
          <w:gridBefore w:val="1"/>
          <w:wBefore w:w="530" w:type="dxa"/>
        </w:trPr>
        <w:tc>
          <w:tcPr>
            <w:tcW w:w="650" w:type="dxa"/>
          </w:tcPr>
          <w:p w:rsidR="001B5128" w:rsidRPr="00701DD8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dxa"/>
            <w:gridSpan w:val="2"/>
          </w:tcPr>
          <w:p w:rsidR="001B5128" w:rsidRPr="001A5A23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13.04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</w:tcPr>
          <w:p w:rsidR="001B5128" w:rsidRPr="00414E22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 в помощь обучению.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Письмо.</w:t>
            </w:r>
          </w:p>
        </w:tc>
        <w:tc>
          <w:tcPr>
            <w:tcW w:w="1869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Despite, on the other hand, in addition, in particular</w:t>
            </w:r>
          </w:p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современные технологии</w:t>
            </w:r>
          </w:p>
        </w:tc>
        <w:tc>
          <w:tcPr>
            <w:tcW w:w="2117" w:type="dxa"/>
            <w:gridSpan w:val="2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lastRenderedPageBreak/>
              <w:t>Linkers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(средства логической связи в тексте): упр.4</w:t>
            </w:r>
          </w:p>
        </w:tc>
        <w:tc>
          <w:tcPr>
            <w:tcW w:w="1542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Study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Skills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Тематические (ключевые)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предложения</w:t>
            </w:r>
          </w:p>
          <w:p w:rsidR="001B5128" w:rsidRPr="008419D0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</w:t>
            </w:r>
            <w:r w:rsidRPr="00801C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стр.115</w:t>
            </w:r>
          </w:p>
        </w:tc>
        <w:tc>
          <w:tcPr>
            <w:tcW w:w="1862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82" w:type="dxa"/>
            <w:gridSpan w:val="5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2" w:type="dxa"/>
            <w:gridSpan w:val="2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Сочинение-рассуждение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«Дистанционное обучение: за и против» (по плану)</w:t>
            </w:r>
          </w:p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Контроль навыков письма.</w:t>
            </w:r>
          </w:p>
        </w:tc>
      </w:tr>
      <w:tr w:rsidR="001B5128" w:rsidRPr="00701DD8" w:rsidTr="00430947">
        <w:trPr>
          <w:gridBefore w:val="1"/>
          <w:wBefore w:w="530" w:type="dxa"/>
        </w:trPr>
        <w:tc>
          <w:tcPr>
            <w:tcW w:w="650" w:type="dxa"/>
          </w:tcPr>
          <w:p w:rsidR="001B5128" w:rsidRPr="00414E22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85</w:t>
            </w:r>
          </w:p>
        </w:tc>
        <w:tc>
          <w:tcPr>
            <w:tcW w:w="417" w:type="dxa"/>
            <w:gridSpan w:val="2"/>
          </w:tcPr>
          <w:p w:rsidR="001B5128" w:rsidRPr="00414E22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1B5128" w:rsidRPr="00414E22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</w:t>
            </w:r>
          </w:p>
        </w:tc>
        <w:tc>
          <w:tcPr>
            <w:tcW w:w="713" w:type="dxa"/>
          </w:tcPr>
          <w:p w:rsidR="001B5128" w:rsidRPr="00414E22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 в школе.</w:t>
            </w:r>
          </w:p>
        </w:tc>
        <w:tc>
          <w:tcPr>
            <w:tcW w:w="1869" w:type="dxa"/>
          </w:tcPr>
          <w:p w:rsidR="001B5128" w:rsidRPr="00CD7E51" w:rsidRDefault="001B5128" w:rsidP="001B512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Reveal,</w:t>
            </w:r>
            <w:r w:rsidRPr="001A5A2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bully, try, distribute, return, blame, mean, </w:t>
            </w:r>
          </w:p>
          <w:p w:rsidR="001B5128" w:rsidRPr="00801CF5" w:rsidRDefault="001B5128" w:rsidP="001B512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phrasal</w:t>
            </w:r>
            <w:r w:rsidRPr="00801C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verbs</w:t>
            </w:r>
            <w:r w:rsidRPr="00801C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01CF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give</w:t>
            </w:r>
            <w:r w:rsidRPr="00801CF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  <w:r w:rsidRPr="00801C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801C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.1;</w:t>
            </w:r>
          </w:p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словообразование: существительные, образованные путем словосложения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</w:t>
            </w:r>
          </w:p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Различение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значений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advertisement-announcement, explanation – instruction,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lastRenderedPageBreak/>
              <w:t xml:space="preserve">educate-teach, temper-mood: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.3</w:t>
            </w:r>
          </w:p>
        </w:tc>
        <w:tc>
          <w:tcPr>
            <w:tcW w:w="2117" w:type="dxa"/>
            <w:gridSpan w:val="2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Предлоги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dependent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prepositions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):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</w:t>
            </w:r>
          </w:p>
          <w:p w:rsidR="001B5128" w:rsidRPr="008419D0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Модальные глаголы (закрепление): упр.5</w:t>
            </w:r>
            <w:r w:rsidRPr="00841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стр.116</w:t>
            </w:r>
          </w:p>
        </w:tc>
        <w:tc>
          <w:tcPr>
            <w:tcW w:w="1542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Изучающее чтение  –письмо другу о предстоящих экзаменах: упр.5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упр.2 стр.116</w:t>
            </w:r>
          </w:p>
        </w:tc>
        <w:tc>
          <w:tcPr>
            <w:tcW w:w="1862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93" w:type="dxa"/>
            <w:gridSpan w:val="6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Высказывание по школьной тематике « Что бы ты сделал, если..?» – с использованием модальных глаголов: упр.6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стр.116</w:t>
            </w:r>
          </w:p>
        </w:tc>
        <w:tc>
          <w:tcPr>
            <w:tcW w:w="1131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Упр.1,4 стр.116</w:t>
            </w:r>
          </w:p>
        </w:tc>
      </w:tr>
      <w:tr w:rsidR="001B5128" w:rsidRPr="00701DD8" w:rsidTr="00430947">
        <w:trPr>
          <w:gridBefore w:val="1"/>
          <w:wBefore w:w="530" w:type="dxa"/>
          <w:cantSplit/>
          <w:trHeight w:val="1134"/>
        </w:trPr>
        <w:tc>
          <w:tcPr>
            <w:tcW w:w="650" w:type="dxa"/>
          </w:tcPr>
          <w:p w:rsidR="001B5128" w:rsidRPr="00C15244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17" w:type="dxa"/>
            <w:gridSpan w:val="2"/>
          </w:tcPr>
          <w:p w:rsidR="001B5128" w:rsidRPr="001A5A23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1B5128" w:rsidRPr="00701DD8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16.04</w:t>
            </w:r>
          </w:p>
        </w:tc>
        <w:tc>
          <w:tcPr>
            <w:tcW w:w="713" w:type="dxa"/>
            <w:tcBorders>
              <w:left w:val="single" w:sz="4" w:space="0" w:color="auto"/>
              <w:right w:val="single" w:sz="4" w:space="0" w:color="auto"/>
            </w:tcBorders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  <w:tcBorders>
              <w:left w:val="single" w:sz="4" w:space="0" w:color="auto"/>
            </w:tcBorders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Колледж Св.Троицы в Дублине: 400 лет истории.</w:t>
            </w:r>
          </w:p>
        </w:tc>
        <w:tc>
          <w:tcPr>
            <w:tcW w:w="1869" w:type="dxa"/>
          </w:tcPr>
          <w:p w:rsidR="001B5128" w:rsidRPr="00C15244" w:rsidRDefault="001B5128" w:rsidP="001B512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Reply, prestigious, found, wealthy, survive, attract, precious, lead</w:t>
            </w:r>
          </w:p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история образования </w:t>
            </w:r>
          </w:p>
        </w:tc>
        <w:tc>
          <w:tcPr>
            <w:tcW w:w="2117" w:type="dxa"/>
            <w:gridSpan w:val="2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42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и изучающее чтение – статья о колледже Св.Т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роицы в Дублине: упр. 1,стр.117</w:t>
            </w:r>
          </w:p>
        </w:tc>
        <w:tc>
          <w:tcPr>
            <w:tcW w:w="1862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удиосопровождение текста: упр. 3 стр.117 </w:t>
            </w:r>
          </w:p>
        </w:tc>
        <w:tc>
          <w:tcPr>
            <w:tcW w:w="2393" w:type="dxa"/>
            <w:gridSpan w:val="6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прочитанного: упр. 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 стр.117</w:t>
            </w:r>
          </w:p>
        </w:tc>
        <w:tc>
          <w:tcPr>
            <w:tcW w:w="1131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Заметка в международный журнал для школьников  об одном из лучших университетов России (по плану):  упр. 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упр.4 стр.117</w:t>
            </w:r>
          </w:p>
        </w:tc>
      </w:tr>
      <w:tr w:rsidR="001B5128" w:rsidRPr="00701DD8" w:rsidTr="00430947">
        <w:trPr>
          <w:gridBefore w:val="1"/>
          <w:wBefore w:w="530" w:type="dxa"/>
          <w:cantSplit/>
          <w:trHeight w:val="1134"/>
        </w:trPr>
        <w:tc>
          <w:tcPr>
            <w:tcW w:w="650" w:type="dxa"/>
          </w:tcPr>
          <w:p w:rsidR="001B5128" w:rsidRPr="00701DD8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87</w:t>
            </w:r>
          </w:p>
        </w:tc>
        <w:tc>
          <w:tcPr>
            <w:tcW w:w="417" w:type="dxa"/>
            <w:gridSpan w:val="2"/>
          </w:tcPr>
          <w:p w:rsidR="001B5128" w:rsidRPr="001A5A23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1B5128" w:rsidRPr="00701DD8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20.04</w:t>
            </w:r>
          </w:p>
        </w:tc>
        <w:tc>
          <w:tcPr>
            <w:tcW w:w="713" w:type="dxa"/>
            <w:tcBorders>
              <w:right w:val="single" w:sz="4" w:space="0" w:color="auto"/>
            </w:tcBorders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left w:val="single" w:sz="4" w:space="0" w:color="auto"/>
            </w:tcBorders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пользование компьютерных сетей</w:t>
            </w:r>
          </w:p>
        </w:tc>
        <w:tc>
          <w:tcPr>
            <w:tcW w:w="1869" w:type="dxa"/>
          </w:tcPr>
          <w:p w:rsidR="001B5128" w:rsidRPr="00C15244" w:rsidRDefault="001B5128" w:rsidP="001B512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Network, software, hardware, data, resources, cable system, share, plagiarism, viruses</w:t>
            </w:r>
          </w:p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компьютерная сеть</w:t>
            </w:r>
          </w:p>
          <w:p w:rsidR="001B5128" w:rsidRPr="00C15244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C15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стр.118</w:t>
            </w:r>
          </w:p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7" w:type="dxa"/>
            <w:gridSpan w:val="2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42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текста, ознакомительное, поисковое и изучающее чтение – статья о пользовани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компьютерной сетью: упр. 2, 4 стр.118</w:t>
            </w:r>
          </w:p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(б) стр.118</w:t>
            </w:r>
          </w:p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93" w:type="dxa"/>
            <w:gridSpan w:val="6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картинок по теме: упр.1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,упр.4 стр.118-119.</w:t>
            </w:r>
          </w:p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Сообщени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 на основе прочитанного: упр.6 стр.119</w:t>
            </w:r>
          </w:p>
        </w:tc>
        <w:tc>
          <w:tcPr>
            <w:tcW w:w="1131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Упр.3,5 стр.119</w:t>
            </w:r>
          </w:p>
        </w:tc>
      </w:tr>
      <w:tr w:rsidR="001B5128" w:rsidRPr="00850D77" w:rsidTr="00430947">
        <w:trPr>
          <w:gridBefore w:val="1"/>
          <w:wBefore w:w="530" w:type="dxa"/>
          <w:cantSplit/>
          <w:trHeight w:val="1134"/>
        </w:trPr>
        <w:tc>
          <w:tcPr>
            <w:tcW w:w="650" w:type="dxa"/>
          </w:tcPr>
          <w:p w:rsidR="001B5128" w:rsidRPr="00C15244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417" w:type="dxa"/>
            <w:gridSpan w:val="2"/>
          </w:tcPr>
          <w:p w:rsidR="001B5128" w:rsidRPr="001A5A23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1B5128" w:rsidRPr="00701DD8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22.04</w:t>
            </w:r>
          </w:p>
        </w:tc>
        <w:tc>
          <w:tcPr>
            <w:tcW w:w="713" w:type="dxa"/>
            <w:tcBorders>
              <w:right w:val="single" w:sz="4" w:space="0" w:color="auto"/>
            </w:tcBorders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left w:val="single" w:sz="4" w:space="0" w:color="auto"/>
            </w:tcBorders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 система школьного образования. Проверь себя.</w:t>
            </w:r>
          </w:p>
        </w:tc>
        <w:tc>
          <w:tcPr>
            <w:tcW w:w="1869" w:type="dxa"/>
          </w:tcPr>
          <w:p w:rsidR="001B5128" w:rsidRPr="00C15244" w:rsidRDefault="001B5128" w:rsidP="001B512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Education, primary, secondary, senior, foreign, separate, divide into, break, innovation, involve</w:t>
            </w:r>
          </w:p>
        </w:tc>
        <w:tc>
          <w:tcPr>
            <w:tcW w:w="2117" w:type="dxa"/>
            <w:gridSpan w:val="2"/>
          </w:tcPr>
          <w:p w:rsidR="001B5128" w:rsidRPr="00850D77" w:rsidRDefault="001B5128" w:rsidP="001B512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Повторение и закрепление модальных глаголов и фразовых глаголов. Упр.3,4 стр.120</w:t>
            </w:r>
          </w:p>
        </w:tc>
        <w:tc>
          <w:tcPr>
            <w:tcW w:w="1542" w:type="dxa"/>
          </w:tcPr>
          <w:p w:rsidR="001B5128" w:rsidRPr="00850D77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Стр.9.Изучающее чтение статьи о российской системе школьного образования.</w:t>
            </w:r>
          </w:p>
        </w:tc>
        <w:tc>
          <w:tcPr>
            <w:tcW w:w="1862" w:type="dxa"/>
          </w:tcPr>
          <w:p w:rsidR="001B5128" w:rsidRPr="00850D77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93" w:type="dxa"/>
            <w:gridSpan w:val="6"/>
          </w:tcPr>
          <w:p w:rsidR="001B5128" w:rsidRPr="00850D77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текста  с переносом на личный опыт</w:t>
            </w:r>
          </w:p>
        </w:tc>
        <w:tc>
          <w:tcPr>
            <w:tcW w:w="1131" w:type="dxa"/>
          </w:tcPr>
          <w:p w:rsidR="001B5128" w:rsidRPr="00850D77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Упр.3,4 стр.120</w:t>
            </w:r>
          </w:p>
        </w:tc>
      </w:tr>
      <w:tr w:rsidR="001B5128" w:rsidRPr="00701DD8" w:rsidTr="00430947">
        <w:trPr>
          <w:gridBefore w:val="1"/>
          <w:wBefore w:w="530" w:type="dxa"/>
        </w:trPr>
        <w:tc>
          <w:tcPr>
            <w:tcW w:w="650" w:type="dxa"/>
          </w:tcPr>
          <w:p w:rsidR="001B5128" w:rsidRPr="00701DD8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417" w:type="dxa"/>
            <w:gridSpan w:val="2"/>
          </w:tcPr>
          <w:p w:rsidR="001B5128" w:rsidRPr="001A5A23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1B5128" w:rsidRPr="00701DD8" w:rsidRDefault="001B5128" w:rsidP="001B5128">
            <w:pPr>
              <w:spacing w:after="0"/>
              <w:ind w:right="5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23.04</w:t>
            </w:r>
          </w:p>
        </w:tc>
        <w:tc>
          <w:tcPr>
            <w:tcW w:w="713" w:type="dxa"/>
            <w:tcBorders>
              <w:left w:val="single" w:sz="4" w:space="0" w:color="auto"/>
              <w:right w:val="single" w:sz="4" w:space="0" w:color="auto"/>
            </w:tcBorders>
          </w:tcPr>
          <w:p w:rsidR="001B5128" w:rsidRPr="00701DD8" w:rsidRDefault="001B5128" w:rsidP="001B5128">
            <w:pPr>
              <w:spacing w:after="0"/>
              <w:ind w:right="5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left w:val="single" w:sz="4" w:space="0" w:color="auto"/>
              <w:right w:val="single" w:sz="4" w:space="0" w:color="auto"/>
            </w:tcBorders>
          </w:tcPr>
          <w:p w:rsidR="001B5128" w:rsidRPr="00701DD8" w:rsidRDefault="001B5128" w:rsidP="001B5128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Модульный контроль № 7 по теме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«Образование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0914" w:type="dxa"/>
            <w:gridSpan w:val="12"/>
            <w:tcBorders>
              <w:left w:val="single" w:sz="4" w:space="0" w:color="auto"/>
            </w:tcBorders>
          </w:tcPr>
          <w:p w:rsidR="001B5128" w:rsidRPr="00701DD8" w:rsidRDefault="001B5128" w:rsidP="001B5128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вводной страницей модуля 8 (стр. 121)</w:t>
            </w:r>
          </w:p>
        </w:tc>
      </w:tr>
      <w:tr w:rsidR="001B5128" w:rsidRPr="00701DD8" w:rsidTr="00190B1C">
        <w:trPr>
          <w:gridBefore w:val="1"/>
          <w:wBefore w:w="530" w:type="dxa"/>
        </w:trPr>
        <w:tc>
          <w:tcPr>
            <w:tcW w:w="15525" w:type="dxa"/>
            <w:gridSpan w:val="18"/>
          </w:tcPr>
          <w:p w:rsidR="001B5128" w:rsidRPr="00701DD8" w:rsidRDefault="001B5128" w:rsidP="001B5128">
            <w:pPr>
              <w:spacing w:after="0"/>
              <w:ind w:right="54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8 «</w:t>
            </w:r>
            <w:r w:rsidRPr="00701DD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На досуге»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(13</w:t>
            </w: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часов)</w:t>
            </w:r>
          </w:p>
        </w:tc>
      </w:tr>
      <w:tr w:rsidR="001B5128" w:rsidRPr="002D60E5" w:rsidTr="00430947">
        <w:trPr>
          <w:gridBefore w:val="1"/>
          <w:wBefore w:w="530" w:type="dxa"/>
          <w:trHeight w:val="2402"/>
        </w:trPr>
        <w:tc>
          <w:tcPr>
            <w:tcW w:w="650" w:type="dxa"/>
          </w:tcPr>
          <w:p w:rsidR="001B5128" w:rsidRPr="00701DD8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90</w:t>
            </w:r>
          </w:p>
        </w:tc>
        <w:tc>
          <w:tcPr>
            <w:tcW w:w="417" w:type="dxa"/>
            <w:gridSpan w:val="2"/>
          </w:tcPr>
          <w:p w:rsidR="001B5128" w:rsidRPr="001A5A23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27.04</w:t>
            </w:r>
          </w:p>
        </w:tc>
        <w:tc>
          <w:tcPr>
            <w:tcW w:w="713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 пределами обыденного. </w:t>
            </w:r>
          </w:p>
        </w:tc>
        <w:tc>
          <w:tcPr>
            <w:tcW w:w="1869" w:type="dxa"/>
          </w:tcPr>
          <w:p w:rsidR="001B5128" w:rsidRPr="00850D77" w:rsidRDefault="001B5128" w:rsidP="001B512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Sandboarding, whizz, strap, entrants, knock, bounce, bizarre, roll, originated</w:t>
            </w:r>
          </w:p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интересы и увлечения</w:t>
            </w:r>
          </w:p>
          <w:p w:rsidR="001B5128" w:rsidRPr="00C11B32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 5</w:t>
            </w:r>
            <w:r w:rsidRPr="00C11B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стр.123</w:t>
            </w:r>
          </w:p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7" w:type="dxa"/>
            <w:gridSpan w:val="2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2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текста; поисковое и изучающее чтение – статья об э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кстремальных видах спорта: упр.2</w:t>
            </w:r>
          </w:p>
        </w:tc>
        <w:tc>
          <w:tcPr>
            <w:tcW w:w="1862" w:type="dxa"/>
          </w:tcPr>
          <w:p w:rsidR="001B5128" w:rsidRPr="007C3227" w:rsidRDefault="001B5128" w:rsidP="001B5128">
            <w:pPr>
              <w:pStyle w:val="a9"/>
              <w:tabs>
                <w:tab w:val="clear" w:pos="4677"/>
                <w:tab w:val="clear" w:pos="9355"/>
              </w:tabs>
              <w:rPr>
                <w:color w:val="000000"/>
                <w:lang w:eastAsia="en-US"/>
              </w:rPr>
            </w:pPr>
            <w:r w:rsidRPr="007C3227">
              <w:rPr>
                <w:color w:val="000000"/>
                <w:lang w:eastAsia="en-US"/>
              </w:rPr>
              <w:t>Аудиосопровождение текста: упр. 1</w:t>
            </w:r>
            <w:r>
              <w:rPr>
                <w:color w:val="000000"/>
                <w:lang w:eastAsia="en-US"/>
              </w:rPr>
              <w:t xml:space="preserve"> стр.122</w:t>
            </w:r>
          </w:p>
        </w:tc>
        <w:tc>
          <w:tcPr>
            <w:tcW w:w="1979" w:type="dxa"/>
            <w:gridSpan w:val="3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ия на основе прочитанного: упр.4(а, б) стр.123</w:t>
            </w:r>
          </w:p>
        </w:tc>
        <w:tc>
          <w:tcPr>
            <w:tcW w:w="1545" w:type="dxa"/>
            <w:gridSpan w:val="4"/>
          </w:tcPr>
          <w:p w:rsidR="001B5128" w:rsidRPr="002D60E5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D60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стр.122</w:t>
            </w:r>
            <w:r w:rsidRPr="002D60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1B5128" w:rsidRPr="00C11B32" w:rsidTr="00430947">
        <w:trPr>
          <w:gridBefore w:val="1"/>
          <w:wBefore w:w="530" w:type="dxa"/>
          <w:trHeight w:val="836"/>
        </w:trPr>
        <w:tc>
          <w:tcPr>
            <w:tcW w:w="650" w:type="dxa"/>
          </w:tcPr>
          <w:p w:rsidR="001B5128" w:rsidRPr="00C11B32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91</w:t>
            </w:r>
          </w:p>
        </w:tc>
        <w:tc>
          <w:tcPr>
            <w:tcW w:w="417" w:type="dxa"/>
            <w:gridSpan w:val="2"/>
          </w:tcPr>
          <w:p w:rsidR="001B5128" w:rsidRPr="001A5A23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29.04</w:t>
            </w:r>
          </w:p>
        </w:tc>
        <w:tc>
          <w:tcPr>
            <w:tcW w:w="713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</w:tcPr>
          <w:p w:rsidR="001B5128" w:rsidRPr="002D60E5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Интересы</w:t>
            </w:r>
            <w:r w:rsidRPr="002D60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1869" w:type="dxa"/>
          </w:tcPr>
          <w:p w:rsidR="001B5128" w:rsidRDefault="001B5128" w:rsidP="001B512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Musical instrument, eating out, design clothes, write novels, going to fashion shows, booking out, gym</w:t>
            </w:r>
          </w:p>
        </w:tc>
        <w:tc>
          <w:tcPr>
            <w:tcW w:w="2117" w:type="dxa"/>
            <w:gridSpan w:val="2"/>
          </w:tcPr>
          <w:p w:rsidR="001B5128" w:rsidRPr="00C11B32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42" w:type="dxa"/>
          </w:tcPr>
          <w:p w:rsidR="001B5128" w:rsidRPr="002D60E5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Стр.122, чтение текста вслух</w:t>
            </w:r>
          </w:p>
        </w:tc>
        <w:tc>
          <w:tcPr>
            <w:tcW w:w="1862" w:type="dxa"/>
          </w:tcPr>
          <w:p w:rsidR="001B5128" w:rsidRPr="00C11B32" w:rsidRDefault="001B5128" w:rsidP="001B5128">
            <w:pPr>
              <w:pStyle w:val="a9"/>
              <w:tabs>
                <w:tab w:val="clear" w:pos="4677"/>
                <w:tab w:val="clear" w:pos="9355"/>
              </w:tabs>
              <w:rPr>
                <w:color w:val="000000"/>
                <w:lang w:val="en-US" w:eastAsia="en-US"/>
              </w:rPr>
            </w:pPr>
          </w:p>
        </w:tc>
        <w:tc>
          <w:tcPr>
            <w:tcW w:w="1979" w:type="dxa"/>
            <w:gridSpan w:val="3"/>
          </w:tcPr>
          <w:p w:rsidR="001B5128" w:rsidRPr="002D60E5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Упр.5,6 стр.123</w:t>
            </w:r>
          </w:p>
        </w:tc>
        <w:tc>
          <w:tcPr>
            <w:tcW w:w="1545" w:type="dxa"/>
            <w:gridSpan w:val="4"/>
          </w:tcPr>
          <w:p w:rsidR="001B5128" w:rsidRPr="002D60E5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 стр.123</w:t>
            </w:r>
          </w:p>
        </w:tc>
      </w:tr>
      <w:tr w:rsidR="001B5128" w:rsidRPr="00701DD8" w:rsidTr="00430947">
        <w:trPr>
          <w:gridBefore w:val="1"/>
          <w:wBefore w:w="530" w:type="dxa"/>
        </w:trPr>
        <w:tc>
          <w:tcPr>
            <w:tcW w:w="650" w:type="dxa"/>
          </w:tcPr>
          <w:p w:rsidR="001B5128" w:rsidRPr="002D60E5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92</w:t>
            </w:r>
          </w:p>
        </w:tc>
        <w:tc>
          <w:tcPr>
            <w:tcW w:w="417" w:type="dxa"/>
            <w:gridSpan w:val="2"/>
          </w:tcPr>
          <w:p w:rsidR="001B5128" w:rsidRPr="001A5A23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1B5128" w:rsidRPr="001A5A23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30.04</w:t>
            </w:r>
          </w:p>
        </w:tc>
        <w:tc>
          <w:tcPr>
            <w:tcW w:w="713" w:type="dxa"/>
          </w:tcPr>
          <w:p w:rsidR="001B5128" w:rsidRPr="002D60E5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спорта.</w:t>
            </w:r>
          </w:p>
        </w:tc>
        <w:tc>
          <w:tcPr>
            <w:tcW w:w="1869" w:type="dxa"/>
          </w:tcPr>
          <w:p w:rsidR="001B5128" w:rsidRPr="002D60E5" w:rsidRDefault="001B5128" w:rsidP="001B512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Squash, cricket, rugby, javelin throwing, scuba diving, ice hockey, hurdles</w:t>
            </w:r>
          </w:p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спорта:</w:t>
            </w:r>
          </w:p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.1, 2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3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117" w:type="dxa"/>
            <w:gridSpan w:val="2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2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Прогнозирование содержания текста; поисковое и изучающее чтение – диалог о занятиях спортом: </w:t>
            </w:r>
          </w:p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6(а),(б), стр.124</w:t>
            </w:r>
          </w:p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Аудирование с поним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анием основного содержания: упр.1,4,6 стр.124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79" w:type="dxa"/>
            <w:gridSpan w:val="3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Высказывание по теме «Спорт в моей жизни» по опорным выражениям: упр.5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стр124</w:t>
            </w:r>
          </w:p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4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Упр.3, 2 стр.124</w:t>
            </w:r>
          </w:p>
        </w:tc>
      </w:tr>
      <w:tr w:rsidR="001B5128" w:rsidRPr="00701DD8" w:rsidTr="00430947">
        <w:trPr>
          <w:gridBefore w:val="1"/>
          <w:wBefore w:w="530" w:type="dxa"/>
        </w:trPr>
        <w:tc>
          <w:tcPr>
            <w:tcW w:w="650" w:type="dxa"/>
          </w:tcPr>
          <w:p w:rsidR="001B5128" w:rsidRPr="002D60E5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93</w:t>
            </w:r>
          </w:p>
        </w:tc>
        <w:tc>
          <w:tcPr>
            <w:tcW w:w="417" w:type="dxa"/>
            <w:gridSpan w:val="2"/>
          </w:tcPr>
          <w:p w:rsidR="001B5128" w:rsidRPr="001A5A23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1B5128" w:rsidRPr="002D60E5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04.05</w:t>
            </w:r>
          </w:p>
        </w:tc>
        <w:tc>
          <w:tcPr>
            <w:tcW w:w="713" w:type="dxa"/>
          </w:tcPr>
          <w:p w:rsidR="001B5128" w:rsidRPr="002D60E5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 после школы.</w:t>
            </w:r>
          </w:p>
        </w:tc>
        <w:tc>
          <w:tcPr>
            <w:tcW w:w="1869" w:type="dxa"/>
          </w:tcPr>
          <w:p w:rsidR="001B5128" w:rsidRDefault="001B5128" w:rsidP="001B512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Cycling, karate, aerobics,1gymnastics, golf, refreshments, assembly hall, available, equipment</w:t>
            </w:r>
          </w:p>
        </w:tc>
        <w:tc>
          <w:tcPr>
            <w:tcW w:w="2117" w:type="dxa"/>
            <w:gridSpan w:val="2"/>
          </w:tcPr>
          <w:p w:rsidR="001B5128" w:rsidRPr="002D60E5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42" w:type="dxa"/>
          </w:tcPr>
          <w:p w:rsidR="001B5128" w:rsidRPr="002963B0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Упр.6 ср.124,7(а) стр.125, </w:t>
            </w:r>
          </w:p>
        </w:tc>
        <w:tc>
          <w:tcPr>
            <w:tcW w:w="1862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Упр.8,9,10 стр.123</w:t>
            </w:r>
          </w:p>
        </w:tc>
        <w:tc>
          <w:tcPr>
            <w:tcW w:w="1979" w:type="dxa"/>
            <w:gridSpan w:val="3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Упр.11,7(б) стр.125</w:t>
            </w:r>
          </w:p>
        </w:tc>
        <w:tc>
          <w:tcPr>
            <w:tcW w:w="1545" w:type="dxa"/>
            <w:gridSpan w:val="4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Упр.8, стр.125</w:t>
            </w:r>
          </w:p>
        </w:tc>
      </w:tr>
      <w:tr w:rsidR="001B5128" w:rsidRPr="00801CF5" w:rsidTr="00430947">
        <w:trPr>
          <w:gridBefore w:val="1"/>
          <w:wBefore w:w="530" w:type="dxa"/>
        </w:trPr>
        <w:tc>
          <w:tcPr>
            <w:tcW w:w="650" w:type="dxa"/>
          </w:tcPr>
          <w:p w:rsidR="001B5128" w:rsidRPr="00701DD8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417" w:type="dxa"/>
            <w:gridSpan w:val="2"/>
          </w:tcPr>
          <w:p w:rsidR="001B5128" w:rsidRPr="001A5A23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06.05</w:t>
            </w:r>
          </w:p>
        </w:tc>
        <w:tc>
          <w:tcPr>
            <w:tcW w:w="713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 в нашей жизни.</w:t>
            </w:r>
          </w:p>
        </w:tc>
        <w:tc>
          <w:tcPr>
            <w:tcW w:w="1869" w:type="dxa"/>
          </w:tcPr>
          <w:p w:rsidR="001B5128" w:rsidRPr="00801CF5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Boil, cup, drop, expend, fix, exhibition, rust</w:t>
            </w:r>
          </w:p>
        </w:tc>
        <w:tc>
          <w:tcPr>
            <w:tcW w:w="2117" w:type="dxa"/>
            <w:gridSpan w:val="2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Conditionals</w:t>
            </w:r>
            <w:r w:rsidRPr="00801CF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(0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, 1, 2, 3); if-unless</w:t>
            </w:r>
            <w:r w:rsidRPr="00801CF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801C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1-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 стр.126</w:t>
            </w:r>
          </w:p>
          <w:p w:rsidR="001B5128" w:rsidRPr="00801CF5" w:rsidRDefault="001B5128" w:rsidP="001B512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42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и изучающее чтение – шутки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упр. 1,2 стр.126</w:t>
            </w:r>
          </w:p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1B5128" w:rsidRPr="00801CF5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801C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5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801C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.126</w:t>
            </w:r>
          </w:p>
        </w:tc>
        <w:tc>
          <w:tcPr>
            <w:tcW w:w="1545" w:type="dxa"/>
            <w:gridSpan w:val="4"/>
          </w:tcPr>
          <w:p w:rsidR="001B5128" w:rsidRPr="00801CF5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801C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.3,4,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801C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.126</w:t>
            </w:r>
          </w:p>
        </w:tc>
      </w:tr>
      <w:tr w:rsidR="001B5128" w:rsidRPr="00801CF5" w:rsidTr="00430947">
        <w:trPr>
          <w:gridBefore w:val="1"/>
          <w:wBefore w:w="530" w:type="dxa"/>
        </w:trPr>
        <w:tc>
          <w:tcPr>
            <w:tcW w:w="650" w:type="dxa"/>
          </w:tcPr>
          <w:p w:rsidR="001B5128" w:rsidRPr="00801CF5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95</w:t>
            </w:r>
          </w:p>
        </w:tc>
        <w:tc>
          <w:tcPr>
            <w:tcW w:w="417" w:type="dxa"/>
            <w:gridSpan w:val="2"/>
          </w:tcPr>
          <w:p w:rsidR="001B5128" w:rsidRPr="001A5A23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07.05</w:t>
            </w:r>
          </w:p>
        </w:tc>
        <w:tc>
          <w:tcPr>
            <w:tcW w:w="713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</w:tcPr>
          <w:p w:rsidR="001B5128" w:rsidRPr="0027558B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Активные</w:t>
            </w:r>
            <w:r w:rsidRPr="00801C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выходные</w:t>
            </w:r>
            <w:r w:rsidRPr="00801C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9" w:type="dxa"/>
          </w:tcPr>
          <w:p w:rsidR="001B5128" w:rsidRDefault="001B5128" w:rsidP="001B512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Trip, fix, mood, tidy, heat, iron, upset, exhibition, splash, wire</w:t>
            </w:r>
          </w:p>
        </w:tc>
        <w:tc>
          <w:tcPr>
            <w:tcW w:w="2117" w:type="dxa"/>
            <w:gridSpan w:val="2"/>
          </w:tcPr>
          <w:p w:rsidR="001B5128" w:rsidRPr="00801CF5" w:rsidRDefault="001B5128" w:rsidP="001B5128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Conditionals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. Повторение .</w:t>
            </w:r>
          </w:p>
        </w:tc>
        <w:tc>
          <w:tcPr>
            <w:tcW w:w="1542" w:type="dxa"/>
          </w:tcPr>
          <w:p w:rsidR="001B5128" w:rsidRPr="00801CF5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упр.6 стр.127,упр.10 стр.126</w:t>
            </w:r>
          </w:p>
        </w:tc>
        <w:tc>
          <w:tcPr>
            <w:tcW w:w="1862" w:type="dxa"/>
          </w:tcPr>
          <w:p w:rsidR="001B5128" w:rsidRPr="00801CF5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1B5128" w:rsidRPr="00801CF5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Упр.8,11 стр.127</w:t>
            </w:r>
          </w:p>
        </w:tc>
        <w:tc>
          <w:tcPr>
            <w:tcW w:w="1545" w:type="dxa"/>
            <w:gridSpan w:val="4"/>
          </w:tcPr>
          <w:p w:rsidR="001B5128" w:rsidRPr="00801CF5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Упр.7,9 стр.127</w:t>
            </w:r>
          </w:p>
        </w:tc>
      </w:tr>
      <w:tr w:rsidR="001B5128" w:rsidRPr="00701DD8" w:rsidTr="00430947">
        <w:trPr>
          <w:gridBefore w:val="1"/>
          <w:wBefore w:w="530" w:type="dxa"/>
        </w:trPr>
        <w:tc>
          <w:tcPr>
            <w:tcW w:w="650" w:type="dxa"/>
          </w:tcPr>
          <w:p w:rsidR="001B5128" w:rsidRPr="00801CF5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96</w:t>
            </w:r>
          </w:p>
        </w:tc>
        <w:tc>
          <w:tcPr>
            <w:tcW w:w="417" w:type="dxa"/>
            <w:gridSpan w:val="2"/>
          </w:tcPr>
          <w:p w:rsidR="001B5128" w:rsidRPr="001A5A23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1B5128" w:rsidRPr="00801CF5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11.05</w:t>
            </w:r>
          </w:p>
        </w:tc>
        <w:tc>
          <w:tcPr>
            <w:tcW w:w="713" w:type="dxa"/>
          </w:tcPr>
          <w:p w:rsidR="001B5128" w:rsidRPr="00801CF5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</w:tcPr>
          <w:p w:rsidR="001B5128" w:rsidRPr="0027558B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Чемпионат</w:t>
            </w:r>
            <w:r w:rsidRPr="00275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мира по футболу.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Контроль говорения.</w:t>
            </w:r>
          </w:p>
        </w:tc>
        <w:tc>
          <w:tcPr>
            <w:tcW w:w="1869" w:type="dxa"/>
          </w:tcPr>
          <w:p w:rsidR="001B5128" w:rsidRPr="00716A58" w:rsidRDefault="001B5128" w:rsidP="001B512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Enthusiasm, host team,  competition, championship, score, region, World Cup, helmet</w:t>
            </w:r>
            <w:r w:rsidRPr="00716A5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.</w:t>
            </w:r>
          </w:p>
          <w:p w:rsidR="001B5128" w:rsidRDefault="001B5128" w:rsidP="001B512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Упр.4 стр.128</w:t>
            </w:r>
          </w:p>
          <w:p w:rsidR="001B5128" w:rsidRPr="00716A5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Упр.5 стр.129</w:t>
            </w:r>
          </w:p>
        </w:tc>
        <w:tc>
          <w:tcPr>
            <w:tcW w:w="2117" w:type="dxa"/>
            <w:gridSpan w:val="2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both … and, neither … nor, either … or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):</w:t>
            </w:r>
          </w:p>
          <w:p w:rsidR="001B5128" w:rsidRPr="00716A5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129</w:t>
            </w:r>
          </w:p>
        </w:tc>
        <w:tc>
          <w:tcPr>
            <w:tcW w:w="1542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текста, поисковое и изучающее чтение – статья о чемпи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онате мира по футболу: упр. 1 стр.128</w:t>
            </w:r>
          </w:p>
        </w:tc>
        <w:tc>
          <w:tcPr>
            <w:tcW w:w="1862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,4 стр.128</w:t>
            </w:r>
          </w:p>
        </w:tc>
        <w:tc>
          <w:tcPr>
            <w:tcW w:w="1979" w:type="dxa"/>
            <w:gridSpan w:val="3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Упр.2, стр.128.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Высказывание по теме «Спорт в моей жизни» по вопросам: упр.9</w:t>
            </w:r>
          </w:p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говорения.</w:t>
            </w:r>
          </w:p>
        </w:tc>
        <w:tc>
          <w:tcPr>
            <w:tcW w:w="1545" w:type="dxa"/>
            <w:gridSpan w:val="4"/>
          </w:tcPr>
          <w:p w:rsidR="001B512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6 стр.129</w:t>
            </w:r>
          </w:p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 стр.129</w:t>
            </w:r>
          </w:p>
        </w:tc>
      </w:tr>
      <w:tr w:rsidR="001B5128" w:rsidRPr="00701DD8" w:rsidTr="00430947">
        <w:trPr>
          <w:gridBefore w:val="1"/>
          <w:wBefore w:w="530" w:type="dxa"/>
        </w:trPr>
        <w:tc>
          <w:tcPr>
            <w:tcW w:w="650" w:type="dxa"/>
          </w:tcPr>
          <w:p w:rsidR="001B5128" w:rsidRPr="00701DD8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97</w:t>
            </w:r>
          </w:p>
        </w:tc>
        <w:tc>
          <w:tcPr>
            <w:tcW w:w="417" w:type="dxa"/>
            <w:gridSpan w:val="2"/>
          </w:tcPr>
          <w:p w:rsidR="001B5128" w:rsidRPr="001A5A23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14.05</w:t>
            </w:r>
          </w:p>
        </w:tc>
        <w:tc>
          <w:tcPr>
            <w:tcW w:w="713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1B5128" w:rsidRPr="0027558B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Кружки по интересам. Контроль аудирования.</w:t>
            </w:r>
          </w:p>
        </w:tc>
        <w:tc>
          <w:tcPr>
            <w:tcW w:w="1869" w:type="dxa"/>
          </w:tcPr>
          <w:p w:rsidR="001B5128" w:rsidRPr="004A028B" w:rsidRDefault="001B5128" w:rsidP="001B512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Emergency contact, postcode, appropriate, club, race, certification, superb, fee, subscribe, in advance</w:t>
            </w:r>
          </w:p>
        </w:tc>
        <w:tc>
          <w:tcPr>
            <w:tcW w:w="2117" w:type="dxa"/>
            <w:gridSpan w:val="2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Запрос информации в письмах официального и неофициального стиля: упр.5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</w:p>
        </w:tc>
        <w:tc>
          <w:tcPr>
            <w:tcW w:w="1542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екст-инструкция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написанию электронных писем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), письмо-запрос: упр.3, 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стр.130.Контроль навыков чтения.</w:t>
            </w:r>
          </w:p>
        </w:tc>
        <w:tc>
          <w:tcPr>
            <w:tcW w:w="1862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удирование с выборочным извлечением заданной информации: упр. 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стр.130</w:t>
            </w:r>
          </w:p>
        </w:tc>
        <w:tc>
          <w:tcPr>
            <w:tcW w:w="1979" w:type="dxa"/>
            <w:gridSpan w:val="3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4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B5128" w:rsidRPr="00701DD8" w:rsidTr="00430947">
        <w:trPr>
          <w:gridBefore w:val="1"/>
          <w:wBefore w:w="530" w:type="dxa"/>
        </w:trPr>
        <w:tc>
          <w:tcPr>
            <w:tcW w:w="650" w:type="dxa"/>
          </w:tcPr>
          <w:p w:rsidR="001B5128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417" w:type="dxa"/>
            <w:gridSpan w:val="2"/>
          </w:tcPr>
          <w:p w:rsidR="001B5128" w:rsidRPr="001A5A23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18.05</w:t>
            </w:r>
          </w:p>
        </w:tc>
        <w:tc>
          <w:tcPr>
            <w:tcW w:w="713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1B512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Письмо-запрос информации о кружке. Контроль письма.</w:t>
            </w:r>
          </w:p>
        </w:tc>
        <w:tc>
          <w:tcPr>
            <w:tcW w:w="1869" w:type="dxa"/>
          </w:tcPr>
          <w:p w:rsidR="001B5128" w:rsidRPr="00F75A82" w:rsidRDefault="001B5128" w:rsidP="001B512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Contact</w:t>
            </w:r>
            <w:r w:rsidRPr="00F75A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how</w:t>
            </w:r>
            <w:r w:rsidRPr="00F75A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far</w:t>
            </w:r>
            <w:r w:rsidRPr="00F75A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need</w:t>
            </w:r>
            <w:r w:rsidRPr="00F75A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let</w:t>
            </w:r>
            <w:r w:rsidRPr="00F75A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me</w:t>
            </w:r>
            <w:r w:rsidRPr="00F75A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know</w:t>
            </w:r>
            <w:r w:rsidRPr="00F75A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if</w:t>
            </w:r>
            <w:r w:rsidRPr="00F75A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whether</w:t>
            </w:r>
            <w:r w:rsidRPr="00F75A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monthly</w:t>
            </w:r>
            <w:r w:rsidRPr="00F75A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subscription</w:t>
            </w:r>
          </w:p>
        </w:tc>
        <w:tc>
          <w:tcPr>
            <w:tcW w:w="2117" w:type="dxa"/>
            <w:gridSpan w:val="2"/>
          </w:tcPr>
          <w:p w:rsidR="001B5128" w:rsidRPr="00F75A82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42" w:type="dxa"/>
          </w:tcPr>
          <w:p w:rsidR="001B512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инструкции по написанию письма о запросе информации. Упр.5(а), стр.131</w:t>
            </w:r>
          </w:p>
        </w:tc>
        <w:tc>
          <w:tcPr>
            <w:tcW w:w="1862" w:type="dxa"/>
          </w:tcPr>
          <w:p w:rsidR="001B512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Упр.5(б), стр.131</w:t>
            </w:r>
          </w:p>
        </w:tc>
        <w:tc>
          <w:tcPr>
            <w:tcW w:w="1545" w:type="dxa"/>
            <w:gridSpan w:val="4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 стр.131</w:t>
            </w:r>
          </w:p>
        </w:tc>
      </w:tr>
      <w:tr w:rsidR="001B5128" w:rsidRPr="00701DD8" w:rsidTr="00430947">
        <w:trPr>
          <w:gridBefore w:val="1"/>
          <w:wBefore w:w="530" w:type="dxa"/>
        </w:trPr>
        <w:tc>
          <w:tcPr>
            <w:tcW w:w="650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417" w:type="dxa"/>
            <w:gridSpan w:val="2"/>
          </w:tcPr>
          <w:p w:rsidR="001B5128" w:rsidRPr="001A5A23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20.05</w:t>
            </w:r>
          </w:p>
        </w:tc>
        <w:tc>
          <w:tcPr>
            <w:tcW w:w="713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1B5128" w:rsidRPr="00414E22" w:rsidRDefault="001B5128" w:rsidP="001B5128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спортивном зале. Контроль чтения.</w:t>
            </w:r>
          </w:p>
        </w:tc>
        <w:tc>
          <w:tcPr>
            <w:tcW w:w="1869" w:type="dxa"/>
          </w:tcPr>
          <w:p w:rsidR="001B5128" w:rsidRPr="0027558B" w:rsidRDefault="001B5128" w:rsidP="001B512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phrasal</w:t>
            </w:r>
            <w:r w:rsidRPr="00275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verbs</w:t>
            </w:r>
            <w:r w:rsidRPr="00275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7558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take</w:t>
            </w:r>
            <w:r w:rsidRPr="0027558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  <w:r w:rsidRPr="00275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75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.1;</w:t>
            </w:r>
          </w:p>
          <w:p w:rsidR="001B5128" w:rsidRPr="00542A35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ие: прилагательны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образованные путем словосложения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упр.2 стр.132.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Различение</w:t>
            </w:r>
            <w:r w:rsidRPr="00542A3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значений</w:t>
            </w:r>
            <w:r w:rsidRPr="00542A3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</w:t>
            </w:r>
            <w:r w:rsidRPr="00542A3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fit-healthy, team-group, pitch-court, match-p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ractice, coach-instructor.</w:t>
            </w:r>
          </w:p>
        </w:tc>
        <w:tc>
          <w:tcPr>
            <w:tcW w:w="2117" w:type="dxa"/>
            <w:gridSpan w:val="2"/>
          </w:tcPr>
          <w:p w:rsidR="001B5128" w:rsidRPr="0027558B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Предлоги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(dependent prepositions):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.3</w:t>
            </w:r>
            <w:r w:rsidRPr="0027558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7558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.132</w:t>
            </w:r>
          </w:p>
          <w:p w:rsidR="001B5128" w:rsidRPr="0027558B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Conditionals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):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стр.132</w:t>
            </w:r>
          </w:p>
        </w:tc>
        <w:tc>
          <w:tcPr>
            <w:tcW w:w="1542" w:type="dxa"/>
          </w:tcPr>
          <w:p w:rsidR="001B512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текст о любимом виде спорта: упр.2</w:t>
            </w:r>
          </w:p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чтения.</w:t>
            </w:r>
          </w:p>
        </w:tc>
        <w:tc>
          <w:tcPr>
            <w:tcW w:w="1862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79" w:type="dxa"/>
            <w:gridSpan w:val="3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Высказывание по проблеме с переносом на личный опыт упр.6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стр.132</w:t>
            </w:r>
          </w:p>
        </w:tc>
        <w:tc>
          <w:tcPr>
            <w:tcW w:w="1545" w:type="dxa"/>
            <w:gridSpan w:val="4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Упр.1,3,4 стр.132</w:t>
            </w:r>
          </w:p>
        </w:tc>
      </w:tr>
      <w:tr w:rsidR="001B5128" w:rsidRPr="00701DD8" w:rsidTr="00430947">
        <w:trPr>
          <w:gridBefore w:val="1"/>
          <w:wBefore w:w="530" w:type="dxa"/>
          <w:cantSplit/>
          <w:trHeight w:val="1134"/>
        </w:trPr>
        <w:tc>
          <w:tcPr>
            <w:tcW w:w="650" w:type="dxa"/>
          </w:tcPr>
          <w:p w:rsidR="001B5128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100</w:t>
            </w:r>
          </w:p>
        </w:tc>
        <w:tc>
          <w:tcPr>
            <w:tcW w:w="417" w:type="dxa"/>
            <w:gridSpan w:val="2"/>
          </w:tcPr>
          <w:p w:rsidR="001B5128" w:rsidRPr="00BC0498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1B5128" w:rsidRPr="00701DD8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21.05</w:t>
            </w:r>
          </w:p>
        </w:tc>
        <w:tc>
          <w:tcPr>
            <w:tcW w:w="713" w:type="dxa"/>
          </w:tcPr>
          <w:p w:rsidR="001B5128" w:rsidRPr="001A5A23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Модульный контроль №8 по теме «На досуге». Праздник севера.</w:t>
            </w:r>
          </w:p>
        </w:tc>
        <w:tc>
          <w:tcPr>
            <w:tcW w:w="10914" w:type="dxa"/>
            <w:gridSpan w:val="12"/>
          </w:tcPr>
          <w:p w:rsidR="001B5128" w:rsidRPr="00BC0498" w:rsidRDefault="001B5128" w:rsidP="001B512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заданий по модульному контролю.</w:t>
            </w:r>
          </w:p>
          <w:p w:rsidR="001B5128" w:rsidRDefault="001B5128" w:rsidP="001B51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чтение текста стр.10 «Праздник Севера»</w:t>
            </w:r>
          </w:p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B5128" w:rsidRPr="00701DD8" w:rsidTr="00430947">
        <w:trPr>
          <w:gridBefore w:val="1"/>
          <w:wBefore w:w="530" w:type="dxa"/>
          <w:cantSplit/>
          <w:trHeight w:val="1134"/>
        </w:trPr>
        <w:tc>
          <w:tcPr>
            <w:tcW w:w="650" w:type="dxa"/>
          </w:tcPr>
          <w:p w:rsidR="001B5128" w:rsidRPr="00701DD8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417" w:type="dxa"/>
            <w:gridSpan w:val="2"/>
          </w:tcPr>
          <w:p w:rsidR="001B5128" w:rsidRPr="001A5A23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1B5128" w:rsidRPr="00701DD8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.05</w:t>
            </w:r>
          </w:p>
        </w:tc>
        <w:tc>
          <w:tcPr>
            <w:tcW w:w="713" w:type="dxa"/>
          </w:tcPr>
          <w:p w:rsidR="001B5128" w:rsidRPr="001A5A23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</w:tcPr>
          <w:p w:rsidR="001B5128" w:rsidRPr="001A5A23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Талисманы</w:t>
            </w:r>
            <w:r w:rsidRPr="001A5A2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Проверь</w:t>
            </w:r>
            <w:r w:rsidRPr="001A5A2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себя</w:t>
            </w:r>
            <w:r w:rsidRPr="001A5A2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1869" w:type="dxa"/>
          </w:tcPr>
          <w:p w:rsidR="001B5128" w:rsidRDefault="001B5128" w:rsidP="001B512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Mascot, belong, cuddly, promote, respect, wander, goalkeeper, charity work</w:t>
            </w:r>
          </w:p>
          <w:p w:rsidR="001B5128" w:rsidRPr="001A5A23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Упр</w:t>
            </w:r>
            <w:r w:rsidRPr="001A5A2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.1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стр</w:t>
            </w:r>
            <w:r w:rsidRPr="001A5A2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.136</w:t>
            </w:r>
          </w:p>
        </w:tc>
        <w:tc>
          <w:tcPr>
            <w:tcW w:w="2117" w:type="dxa"/>
            <w:gridSpan w:val="2"/>
          </w:tcPr>
          <w:p w:rsidR="001B5128" w:rsidRPr="0027558B" w:rsidRDefault="001B5128" w:rsidP="001B512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Compound adjectives.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Упр</w:t>
            </w:r>
            <w:r w:rsidRPr="0027558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.2,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стр</w:t>
            </w:r>
            <w:r w:rsidRPr="0027558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.136.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Conditionals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упр</w:t>
            </w:r>
            <w:r w:rsidRPr="0027558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.3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стр</w:t>
            </w:r>
            <w:r w:rsidRPr="0027558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.136</w:t>
            </w:r>
          </w:p>
        </w:tc>
        <w:tc>
          <w:tcPr>
            <w:tcW w:w="1542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 по иллюстрациям; поисковое и изучающее чтение: упр. 2, 3, 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стр.133</w:t>
            </w:r>
          </w:p>
        </w:tc>
        <w:tc>
          <w:tcPr>
            <w:tcW w:w="1862" w:type="dxa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удиосопровождение текста: упр. 1,5 стр.133</w:t>
            </w:r>
          </w:p>
        </w:tc>
        <w:tc>
          <w:tcPr>
            <w:tcW w:w="1979" w:type="dxa"/>
            <w:gridSpan w:val="3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стр.133</w:t>
            </w:r>
          </w:p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куклы-талисман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на основе прочитанного,упр.5,6 стр.133</w:t>
            </w:r>
          </w:p>
        </w:tc>
        <w:tc>
          <w:tcPr>
            <w:tcW w:w="1545" w:type="dxa"/>
            <w:gridSpan w:val="4"/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Плакат о талис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манах футбольных клубов:  упр. 4,6 стр.133</w:t>
            </w:r>
          </w:p>
        </w:tc>
      </w:tr>
      <w:tr w:rsidR="001B5128" w:rsidRPr="00D655B1" w:rsidTr="00430947">
        <w:trPr>
          <w:gridBefore w:val="1"/>
          <w:wBefore w:w="530" w:type="dxa"/>
          <w:cantSplit/>
          <w:trHeight w:val="551"/>
        </w:trPr>
        <w:tc>
          <w:tcPr>
            <w:tcW w:w="650" w:type="dxa"/>
          </w:tcPr>
          <w:p w:rsidR="001B5128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417" w:type="dxa"/>
            <w:gridSpan w:val="2"/>
          </w:tcPr>
          <w:p w:rsidR="001B5128" w:rsidRPr="00190B1C" w:rsidRDefault="001B5128" w:rsidP="001B51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1B5128" w:rsidRPr="00701DD8" w:rsidRDefault="001B5128" w:rsidP="001B5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1B5128" w:rsidRPr="00701DD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1B5128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Экологический проект. Повторение изученного материала.</w:t>
            </w:r>
          </w:p>
        </w:tc>
        <w:tc>
          <w:tcPr>
            <w:tcW w:w="1869" w:type="dxa"/>
            <w:tcBorders>
              <w:right w:val="single" w:sz="4" w:space="0" w:color="auto"/>
            </w:tcBorders>
          </w:tcPr>
          <w:p w:rsidR="001B5128" w:rsidRPr="00D655B1" w:rsidRDefault="001B5128" w:rsidP="001B51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Generation, conserve, interact, harm, volunteers, aware, seabed, shoreline.</w:t>
            </w:r>
          </w:p>
        </w:tc>
        <w:tc>
          <w:tcPr>
            <w:tcW w:w="2111" w:type="dxa"/>
            <w:tcBorders>
              <w:left w:val="single" w:sz="4" w:space="0" w:color="auto"/>
              <w:right w:val="single" w:sz="4" w:space="0" w:color="auto"/>
            </w:tcBorders>
          </w:tcPr>
          <w:p w:rsidR="001B5128" w:rsidRPr="00D655B1" w:rsidRDefault="001B5128" w:rsidP="001B51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4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5128" w:rsidRPr="00D655B1" w:rsidRDefault="001B5128" w:rsidP="001B51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текста упр.1,2 стр.135</w:t>
            </w:r>
          </w:p>
        </w:tc>
        <w:tc>
          <w:tcPr>
            <w:tcW w:w="187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5128" w:rsidRPr="00D655B1" w:rsidRDefault="001B5128" w:rsidP="001B51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 сьр.135</w:t>
            </w:r>
          </w:p>
        </w:tc>
        <w:tc>
          <w:tcPr>
            <w:tcW w:w="197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B5128" w:rsidRPr="00D655B1" w:rsidRDefault="001B5128" w:rsidP="001B51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 стр.135</w:t>
            </w:r>
          </w:p>
        </w:tc>
        <w:tc>
          <w:tcPr>
            <w:tcW w:w="1538" w:type="dxa"/>
            <w:gridSpan w:val="3"/>
            <w:tcBorders>
              <w:left w:val="single" w:sz="4" w:space="0" w:color="auto"/>
            </w:tcBorders>
          </w:tcPr>
          <w:p w:rsidR="001B5128" w:rsidRPr="00D655B1" w:rsidRDefault="001B5128" w:rsidP="001B51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 стр.135</w:t>
            </w:r>
          </w:p>
        </w:tc>
      </w:tr>
    </w:tbl>
    <w:p w:rsidR="0047478F" w:rsidRPr="00D655B1" w:rsidRDefault="0047478F" w:rsidP="00CB4B48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3215F" w:rsidRPr="00D655B1" w:rsidRDefault="0033215F" w:rsidP="00CB4B48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3215F" w:rsidRPr="00D655B1" w:rsidRDefault="0033215F" w:rsidP="00CB4B48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3215F" w:rsidRPr="00D655B1" w:rsidRDefault="0033215F" w:rsidP="00CB4B48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56B8" w:rsidRPr="00D655B1" w:rsidRDefault="00DF56B8" w:rsidP="00CB4B48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56B8" w:rsidRPr="00D655B1" w:rsidRDefault="00DF56B8" w:rsidP="00CB4B48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56B8" w:rsidRPr="00D655B1" w:rsidRDefault="00DF56B8" w:rsidP="00D0013A">
      <w:pPr>
        <w:jc w:val="both"/>
        <w:rPr>
          <w:rFonts w:ascii="Times New Roman" w:hAnsi="Times New Roman" w:cs="Times New Roman"/>
          <w:sz w:val="24"/>
          <w:szCs w:val="24"/>
        </w:rPr>
        <w:sectPr w:rsidR="00DF56B8" w:rsidRPr="00D655B1" w:rsidSect="00CB4B48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DF56B8" w:rsidRPr="00D655B1" w:rsidRDefault="00DF56B8" w:rsidP="00151E26">
      <w:pPr>
        <w:rPr>
          <w:rFonts w:ascii="Times New Roman" w:hAnsi="Times New Roman" w:cs="Times New Roman"/>
          <w:sz w:val="24"/>
          <w:szCs w:val="24"/>
        </w:rPr>
      </w:pPr>
    </w:p>
    <w:p w:rsidR="00DF56B8" w:rsidRPr="00D655B1" w:rsidRDefault="00DF56B8"/>
    <w:sectPr w:rsidR="00DF56B8" w:rsidRPr="00D655B1" w:rsidSect="00262259">
      <w:pgSz w:w="11906" w:h="16838"/>
      <w:pgMar w:top="907" w:right="567" w:bottom="90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3D9D" w:rsidRDefault="00933D9D" w:rsidP="008356E1">
      <w:pPr>
        <w:spacing w:after="0" w:line="240" w:lineRule="auto"/>
      </w:pPr>
      <w:r>
        <w:separator/>
      </w:r>
    </w:p>
  </w:endnote>
  <w:endnote w:type="continuationSeparator" w:id="0">
    <w:p w:rsidR="00933D9D" w:rsidRDefault="00933D9D" w:rsidP="008356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ig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-Italic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3D9D" w:rsidRDefault="00933D9D" w:rsidP="008356E1">
      <w:pPr>
        <w:spacing w:after="0" w:line="240" w:lineRule="auto"/>
      </w:pPr>
      <w:r>
        <w:separator/>
      </w:r>
    </w:p>
  </w:footnote>
  <w:footnote w:type="continuationSeparator" w:id="0">
    <w:p w:rsidR="00933D9D" w:rsidRDefault="00933D9D" w:rsidP="008356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8"/>
        <w:szCs w:val="28"/>
      </w:r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8"/>
        <w:szCs w:val="28"/>
      </w:rPr>
    </w:lvl>
  </w:abstractNum>
  <w:abstractNum w:abstractNumId="2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8"/>
        <w:szCs w:val="28"/>
      </w:rPr>
    </w:lvl>
  </w:abstractNum>
  <w:abstractNum w:abstractNumId="3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4"/>
        <w:szCs w:val="24"/>
      </w:rPr>
    </w:lvl>
  </w:abstractNum>
  <w:abstractNum w:abstractNumId="4" w15:restartNumberingAfterBreak="0">
    <w:nsid w:val="05C74DD5"/>
    <w:multiLevelType w:val="multilevel"/>
    <w:tmpl w:val="71983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FC71FD"/>
    <w:multiLevelType w:val="hybridMultilevel"/>
    <w:tmpl w:val="BF44222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6" w15:restartNumberingAfterBreak="0">
    <w:nsid w:val="08D0359A"/>
    <w:multiLevelType w:val="multilevel"/>
    <w:tmpl w:val="1FFC4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AE931B1"/>
    <w:multiLevelType w:val="multilevel"/>
    <w:tmpl w:val="09EAA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CF970F4"/>
    <w:multiLevelType w:val="hybridMultilevel"/>
    <w:tmpl w:val="28964C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30C726B"/>
    <w:multiLevelType w:val="multilevel"/>
    <w:tmpl w:val="77185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4DC69D8"/>
    <w:multiLevelType w:val="multilevel"/>
    <w:tmpl w:val="97D65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9FC1972"/>
    <w:multiLevelType w:val="multilevel"/>
    <w:tmpl w:val="BD783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D464840"/>
    <w:multiLevelType w:val="hybridMultilevel"/>
    <w:tmpl w:val="26C6D986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1D8F2DA1"/>
    <w:multiLevelType w:val="multilevel"/>
    <w:tmpl w:val="783E5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28746A5"/>
    <w:multiLevelType w:val="multilevel"/>
    <w:tmpl w:val="E2E04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2A01DBA"/>
    <w:multiLevelType w:val="multilevel"/>
    <w:tmpl w:val="549C4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3D60D5A"/>
    <w:multiLevelType w:val="hybridMultilevel"/>
    <w:tmpl w:val="32D4612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293E79C2"/>
    <w:multiLevelType w:val="hybridMultilevel"/>
    <w:tmpl w:val="9F4EE5AA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2DEE3B15"/>
    <w:multiLevelType w:val="hybridMultilevel"/>
    <w:tmpl w:val="CB620E6C"/>
    <w:lvl w:ilvl="0" w:tplc="04190001">
      <w:start w:val="1"/>
      <w:numFmt w:val="bullet"/>
      <w:lvlText w:val=""/>
      <w:lvlJc w:val="left"/>
      <w:pPr>
        <w:ind w:left="131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3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5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7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9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1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3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5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73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31165AA1"/>
    <w:multiLevelType w:val="hybridMultilevel"/>
    <w:tmpl w:val="1A988682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4FE4548"/>
    <w:multiLevelType w:val="hybridMultilevel"/>
    <w:tmpl w:val="3FF4C18A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35B948B9"/>
    <w:multiLevelType w:val="hybridMultilevel"/>
    <w:tmpl w:val="6CD0FE32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3BFC6B85"/>
    <w:multiLevelType w:val="hybridMultilevel"/>
    <w:tmpl w:val="3CAE49E4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3D384B13"/>
    <w:multiLevelType w:val="multilevel"/>
    <w:tmpl w:val="D924D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4" w15:restartNumberingAfterBreak="0">
    <w:nsid w:val="3DF82493"/>
    <w:multiLevelType w:val="hybridMultilevel"/>
    <w:tmpl w:val="ED3EEC6C"/>
    <w:lvl w:ilvl="0" w:tplc="99CA749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905E2F"/>
    <w:multiLevelType w:val="hybridMultilevel"/>
    <w:tmpl w:val="E8B4F0A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D9A47A6"/>
    <w:multiLevelType w:val="hybridMultilevel"/>
    <w:tmpl w:val="EFA64168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50976F7E"/>
    <w:multiLevelType w:val="multilevel"/>
    <w:tmpl w:val="1BC00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0EE7EC0"/>
    <w:multiLevelType w:val="hybridMultilevel"/>
    <w:tmpl w:val="CBCE474E"/>
    <w:lvl w:ilvl="0" w:tplc="AF2CC224">
      <w:start w:val="51"/>
      <w:numFmt w:val="bullet"/>
      <w:lvlText w:val=""/>
      <w:lvlJc w:val="left"/>
      <w:pPr>
        <w:tabs>
          <w:tab w:val="num" w:pos="493"/>
        </w:tabs>
        <w:ind w:left="397" w:hanging="227"/>
      </w:pPr>
      <w:rPr>
        <w:rFonts w:ascii="Symbol" w:eastAsia="Times New Roman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51324397"/>
    <w:multiLevelType w:val="hybridMultilevel"/>
    <w:tmpl w:val="61DC8B84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51585C84"/>
    <w:multiLevelType w:val="hybridMultilevel"/>
    <w:tmpl w:val="F0F8E834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6205D23"/>
    <w:multiLevelType w:val="multilevel"/>
    <w:tmpl w:val="B52E5D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7C15647"/>
    <w:multiLevelType w:val="multilevel"/>
    <w:tmpl w:val="2E201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7C555F4"/>
    <w:multiLevelType w:val="hybridMultilevel"/>
    <w:tmpl w:val="77904E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5A7B763A"/>
    <w:multiLevelType w:val="multilevel"/>
    <w:tmpl w:val="E30A8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4280F38"/>
    <w:multiLevelType w:val="hybridMultilevel"/>
    <w:tmpl w:val="13A2819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43F0FAE"/>
    <w:multiLevelType w:val="multilevel"/>
    <w:tmpl w:val="6EDA1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6F812FC"/>
    <w:multiLevelType w:val="hybridMultilevel"/>
    <w:tmpl w:val="ED321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91B7E45"/>
    <w:multiLevelType w:val="hybridMultilevel"/>
    <w:tmpl w:val="06DA4938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B027681"/>
    <w:multiLevelType w:val="hybridMultilevel"/>
    <w:tmpl w:val="06705B4C"/>
    <w:lvl w:ilvl="0" w:tplc="AF2CC224">
      <w:start w:val="51"/>
      <w:numFmt w:val="bullet"/>
      <w:lvlText w:val=""/>
      <w:lvlJc w:val="left"/>
      <w:pPr>
        <w:tabs>
          <w:tab w:val="num" w:pos="493"/>
        </w:tabs>
        <w:ind w:left="397" w:hanging="227"/>
      </w:pPr>
      <w:rPr>
        <w:rFonts w:ascii="Symbol" w:eastAsia="Times New Roman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6CB82CDD"/>
    <w:multiLevelType w:val="hybridMultilevel"/>
    <w:tmpl w:val="CD3621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6F6125FF"/>
    <w:multiLevelType w:val="hybridMultilevel"/>
    <w:tmpl w:val="E1DAEF5C"/>
    <w:lvl w:ilvl="0" w:tplc="6AC0DD3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28"/>
  </w:num>
  <w:num w:numId="3">
    <w:abstractNumId w:val="22"/>
  </w:num>
  <w:num w:numId="4">
    <w:abstractNumId w:val="12"/>
  </w:num>
  <w:num w:numId="5">
    <w:abstractNumId w:val="26"/>
  </w:num>
  <w:num w:numId="6">
    <w:abstractNumId w:val="30"/>
  </w:num>
  <w:num w:numId="7">
    <w:abstractNumId w:val="38"/>
  </w:num>
  <w:num w:numId="8">
    <w:abstractNumId w:val="20"/>
  </w:num>
  <w:num w:numId="9">
    <w:abstractNumId w:val="21"/>
  </w:num>
  <w:num w:numId="10">
    <w:abstractNumId w:val="17"/>
  </w:num>
  <w:num w:numId="11">
    <w:abstractNumId w:val="19"/>
  </w:num>
  <w:num w:numId="12">
    <w:abstractNumId w:val="29"/>
  </w:num>
  <w:num w:numId="13">
    <w:abstractNumId w:val="3"/>
  </w:num>
  <w:num w:numId="14">
    <w:abstractNumId w:val="0"/>
  </w:num>
  <w:num w:numId="15">
    <w:abstractNumId w:val="1"/>
  </w:num>
  <w:num w:numId="16">
    <w:abstractNumId w:val="2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</w:num>
  <w:num w:numId="19">
    <w:abstractNumId w:val="5"/>
  </w:num>
  <w:num w:numId="20">
    <w:abstractNumId w:val="18"/>
  </w:num>
  <w:num w:numId="21">
    <w:abstractNumId w:val="16"/>
  </w:num>
  <w:num w:numId="22">
    <w:abstractNumId w:val="37"/>
  </w:num>
  <w:num w:numId="23">
    <w:abstractNumId w:val="35"/>
  </w:num>
  <w:num w:numId="24">
    <w:abstractNumId w:val="25"/>
  </w:num>
  <w:num w:numId="25">
    <w:abstractNumId w:val="41"/>
  </w:num>
  <w:num w:numId="26">
    <w:abstractNumId w:val="23"/>
  </w:num>
  <w:num w:numId="27">
    <w:abstractNumId w:val="31"/>
  </w:num>
  <w:num w:numId="28">
    <w:abstractNumId w:val="8"/>
  </w:num>
  <w:num w:numId="29">
    <w:abstractNumId w:val="40"/>
  </w:num>
  <w:num w:numId="30">
    <w:abstractNumId w:val="33"/>
  </w:num>
  <w:num w:numId="31">
    <w:abstractNumId w:val="34"/>
  </w:num>
  <w:num w:numId="32">
    <w:abstractNumId w:val="7"/>
  </w:num>
  <w:num w:numId="33">
    <w:abstractNumId w:val="4"/>
  </w:num>
  <w:num w:numId="34">
    <w:abstractNumId w:val="9"/>
  </w:num>
  <w:num w:numId="35">
    <w:abstractNumId w:val="14"/>
  </w:num>
  <w:num w:numId="36">
    <w:abstractNumId w:val="6"/>
  </w:num>
  <w:num w:numId="37">
    <w:abstractNumId w:val="15"/>
  </w:num>
  <w:num w:numId="38">
    <w:abstractNumId w:val="13"/>
  </w:num>
  <w:num w:numId="39">
    <w:abstractNumId w:val="10"/>
  </w:num>
  <w:num w:numId="40">
    <w:abstractNumId w:val="11"/>
  </w:num>
  <w:num w:numId="41">
    <w:abstractNumId w:val="36"/>
  </w:num>
  <w:num w:numId="42">
    <w:abstractNumId w:val="27"/>
  </w:num>
  <w:num w:numId="4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26"/>
    <w:rsid w:val="00000ADD"/>
    <w:rsid w:val="000027C8"/>
    <w:rsid w:val="0000516C"/>
    <w:rsid w:val="00005755"/>
    <w:rsid w:val="000127AE"/>
    <w:rsid w:val="00022B1A"/>
    <w:rsid w:val="00023B15"/>
    <w:rsid w:val="00025325"/>
    <w:rsid w:val="00027B59"/>
    <w:rsid w:val="000322D6"/>
    <w:rsid w:val="00034770"/>
    <w:rsid w:val="00041A1D"/>
    <w:rsid w:val="000502B9"/>
    <w:rsid w:val="000575F7"/>
    <w:rsid w:val="00071D8A"/>
    <w:rsid w:val="00073E49"/>
    <w:rsid w:val="00081A3B"/>
    <w:rsid w:val="00084E63"/>
    <w:rsid w:val="0009689C"/>
    <w:rsid w:val="000A1D31"/>
    <w:rsid w:val="000B37FD"/>
    <w:rsid w:val="000B4AA3"/>
    <w:rsid w:val="000C634F"/>
    <w:rsid w:val="000C66A4"/>
    <w:rsid w:val="000C6D6A"/>
    <w:rsid w:val="000C7AC9"/>
    <w:rsid w:val="000D0AC4"/>
    <w:rsid w:val="000E006C"/>
    <w:rsid w:val="000E066F"/>
    <w:rsid w:val="000E31DB"/>
    <w:rsid w:val="000F14A8"/>
    <w:rsid w:val="000F20A3"/>
    <w:rsid w:val="000F284A"/>
    <w:rsid w:val="000F63B0"/>
    <w:rsid w:val="00103F36"/>
    <w:rsid w:val="00107207"/>
    <w:rsid w:val="001101BB"/>
    <w:rsid w:val="0011256A"/>
    <w:rsid w:val="00114BA1"/>
    <w:rsid w:val="00123C86"/>
    <w:rsid w:val="001346A2"/>
    <w:rsid w:val="0013593C"/>
    <w:rsid w:val="00136727"/>
    <w:rsid w:val="00151E26"/>
    <w:rsid w:val="00154A62"/>
    <w:rsid w:val="00161B4A"/>
    <w:rsid w:val="00162435"/>
    <w:rsid w:val="00163DCF"/>
    <w:rsid w:val="001647C3"/>
    <w:rsid w:val="00164CE5"/>
    <w:rsid w:val="0017459F"/>
    <w:rsid w:val="00180434"/>
    <w:rsid w:val="00181551"/>
    <w:rsid w:val="001845A9"/>
    <w:rsid w:val="00186310"/>
    <w:rsid w:val="00186A21"/>
    <w:rsid w:val="00190B1C"/>
    <w:rsid w:val="00196D95"/>
    <w:rsid w:val="001A080D"/>
    <w:rsid w:val="001A5A23"/>
    <w:rsid w:val="001A6343"/>
    <w:rsid w:val="001A7415"/>
    <w:rsid w:val="001B1877"/>
    <w:rsid w:val="001B4A2C"/>
    <w:rsid w:val="001B5128"/>
    <w:rsid w:val="001B5140"/>
    <w:rsid w:val="001C0A3B"/>
    <w:rsid w:val="001C4290"/>
    <w:rsid w:val="001C566D"/>
    <w:rsid w:val="001D2E7B"/>
    <w:rsid w:val="001E7701"/>
    <w:rsid w:val="001E7A8D"/>
    <w:rsid w:val="001F06E3"/>
    <w:rsid w:val="001F4AF1"/>
    <w:rsid w:val="00201A9D"/>
    <w:rsid w:val="00202269"/>
    <w:rsid w:val="00205A1B"/>
    <w:rsid w:val="00222DEF"/>
    <w:rsid w:val="0022537F"/>
    <w:rsid w:val="00227E37"/>
    <w:rsid w:val="0023174F"/>
    <w:rsid w:val="00236051"/>
    <w:rsid w:val="00242B53"/>
    <w:rsid w:val="00243023"/>
    <w:rsid w:val="00245DD9"/>
    <w:rsid w:val="00262259"/>
    <w:rsid w:val="00263B39"/>
    <w:rsid w:val="0027558B"/>
    <w:rsid w:val="00280567"/>
    <w:rsid w:val="0028170E"/>
    <w:rsid w:val="002963B0"/>
    <w:rsid w:val="002B1067"/>
    <w:rsid w:val="002B6829"/>
    <w:rsid w:val="002C1B44"/>
    <w:rsid w:val="002C6CD4"/>
    <w:rsid w:val="002D21AA"/>
    <w:rsid w:val="002D60E5"/>
    <w:rsid w:val="002D77CB"/>
    <w:rsid w:val="002E5F67"/>
    <w:rsid w:val="002E775A"/>
    <w:rsid w:val="002F2D1F"/>
    <w:rsid w:val="002F2E53"/>
    <w:rsid w:val="002F47D0"/>
    <w:rsid w:val="002F5BE6"/>
    <w:rsid w:val="002F5C5E"/>
    <w:rsid w:val="003117FF"/>
    <w:rsid w:val="00314A3C"/>
    <w:rsid w:val="00321871"/>
    <w:rsid w:val="00325196"/>
    <w:rsid w:val="003258A3"/>
    <w:rsid w:val="00327105"/>
    <w:rsid w:val="003275BB"/>
    <w:rsid w:val="0033215F"/>
    <w:rsid w:val="00336639"/>
    <w:rsid w:val="003368C1"/>
    <w:rsid w:val="0034335B"/>
    <w:rsid w:val="003560B5"/>
    <w:rsid w:val="0036548D"/>
    <w:rsid w:val="00366379"/>
    <w:rsid w:val="00367114"/>
    <w:rsid w:val="003727F1"/>
    <w:rsid w:val="003758B8"/>
    <w:rsid w:val="00381D86"/>
    <w:rsid w:val="00382577"/>
    <w:rsid w:val="003844AB"/>
    <w:rsid w:val="003860F1"/>
    <w:rsid w:val="00396273"/>
    <w:rsid w:val="003A1863"/>
    <w:rsid w:val="003A3C84"/>
    <w:rsid w:val="003B379C"/>
    <w:rsid w:val="003C2686"/>
    <w:rsid w:val="003E1248"/>
    <w:rsid w:val="003E218E"/>
    <w:rsid w:val="003E467B"/>
    <w:rsid w:val="003F2862"/>
    <w:rsid w:val="003F627A"/>
    <w:rsid w:val="0041344D"/>
    <w:rsid w:val="00414E22"/>
    <w:rsid w:val="00415452"/>
    <w:rsid w:val="004206B9"/>
    <w:rsid w:val="00425819"/>
    <w:rsid w:val="00430947"/>
    <w:rsid w:val="00440382"/>
    <w:rsid w:val="00441F7A"/>
    <w:rsid w:val="0044289E"/>
    <w:rsid w:val="004465F6"/>
    <w:rsid w:val="00454494"/>
    <w:rsid w:val="0045579A"/>
    <w:rsid w:val="00460E0F"/>
    <w:rsid w:val="00471814"/>
    <w:rsid w:val="00473183"/>
    <w:rsid w:val="00474098"/>
    <w:rsid w:val="0047478F"/>
    <w:rsid w:val="00481897"/>
    <w:rsid w:val="004822E0"/>
    <w:rsid w:val="00483BDE"/>
    <w:rsid w:val="00485154"/>
    <w:rsid w:val="0048748D"/>
    <w:rsid w:val="00492CD8"/>
    <w:rsid w:val="004960B0"/>
    <w:rsid w:val="0049727E"/>
    <w:rsid w:val="004A028B"/>
    <w:rsid w:val="004A1367"/>
    <w:rsid w:val="004B4C58"/>
    <w:rsid w:val="004B518E"/>
    <w:rsid w:val="004C5FF5"/>
    <w:rsid w:val="004D623E"/>
    <w:rsid w:val="004D679A"/>
    <w:rsid w:val="004E0CBA"/>
    <w:rsid w:val="004E1BA4"/>
    <w:rsid w:val="004E2A7F"/>
    <w:rsid w:val="004F7994"/>
    <w:rsid w:val="00505D27"/>
    <w:rsid w:val="00506B74"/>
    <w:rsid w:val="00514DF4"/>
    <w:rsid w:val="005209AB"/>
    <w:rsid w:val="0052103A"/>
    <w:rsid w:val="00521787"/>
    <w:rsid w:val="00521DFD"/>
    <w:rsid w:val="00525E42"/>
    <w:rsid w:val="00527C30"/>
    <w:rsid w:val="00531D5C"/>
    <w:rsid w:val="005331F4"/>
    <w:rsid w:val="00533563"/>
    <w:rsid w:val="00540786"/>
    <w:rsid w:val="00542A35"/>
    <w:rsid w:val="00542DFC"/>
    <w:rsid w:val="00551404"/>
    <w:rsid w:val="00552F36"/>
    <w:rsid w:val="00553A88"/>
    <w:rsid w:val="00555247"/>
    <w:rsid w:val="00561E44"/>
    <w:rsid w:val="00565F68"/>
    <w:rsid w:val="005664A5"/>
    <w:rsid w:val="005766F1"/>
    <w:rsid w:val="005B0618"/>
    <w:rsid w:val="005B421A"/>
    <w:rsid w:val="005C144F"/>
    <w:rsid w:val="005C6F6D"/>
    <w:rsid w:val="005D231A"/>
    <w:rsid w:val="005E1796"/>
    <w:rsid w:val="005E530E"/>
    <w:rsid w:val="005E73A8"/>
    <w:rsid w:val="005F4E56"/>
    <w:rsid w:val="006047ED"/>
    <w:rsid w:val="00606EF4"/>
    <w:rsid w:val="00611BE0"/>
    <w:rsid w:val="00612C3C"/>
    <w:rsid w:val="0062282F"/>
    <w:rsid w:val="00624995"/>
    <w:rsid w:val="00627D5A"/>
    <w:rsid w:val="00643A33"/>
    <w:rsid w:val="0065074A"/>
    <w:rsid w:val="00652220"/>
    <w:rsid w:val="006530E2"/>
    <w:rsid w:val="00655E07"/>
    <w:rsid w:val="00664479"/>
    <w:rsid w:val="00670ADD"/>
    <w:rsid w:val="00675257"/>
    <w:rsid w:val="006766D0"/>
    <w:rsid w:val="00677D76"/>
    <w:rsid w:val="006837E2"/>
    <w:rsid w:val="0068471E"/>
    <w:rsid w:val="0068754F"/>
    <w:rsid w:val="00692914"/>
    <w:rsid w:val="00693CA3"/>
    <w:rsid w:val="00693F63"/>
    <w:rsid w:val="006A3EB1"/>
    <w:rsid w:val="006A7E2C"/>
    <w:rsid w:val="006A7F5C"/>
    <w:rsid w:val="006B3198"/>
    <w:rsid w:val="006C5643"/>
    <w:rsid w:val="006C662B"/>
    <w:rsid w:val="006E1FC5"/>
    <w:rsid w:val="006E7450"/>
    <w:rsid w:val="006F3DB3"/>
    <w:rsid w:val="00701DD8"/>
    <w:rsid w:val="00704414"/>
    <w:rsid w:val="007101FB"/>
    <w:rsid w:val="00716A58"/>
    <w:rsid w:val="00720680"/>
    <w:rsid w:val="007276EB"/>
    <w:rsid w:val="00727740"/>
    <w:rsid w:val="00742494"/>
    <w:rsid w:val="007448F6"/>
    <w:rsid w:val="00745C80"/>
    <w:rsid w:val="0074799E"/>
    <w:rsid w:val="007504B8"/>
    <w:rsid w:val="007573CF"/>
    <w:rsid w:val="00761304"/>
    <w:rsid w:val="00764198"/>
    <w:rsid w:val="00764C98"/>
    <w:rsid w:val="0077369E"/>
    <w:rsid w:val="007820AE"/>
    <w:rsid w:val="00785F06"/>
    <w:rsid w:val="0078670F"/>
    <w:rsid w:val="00791A38"/>
    <w:rsid w:val="00796F1F"/>
    <w:rsid w:val="007B2334"/>
    <w:rsid w:val="007C3227"/>
    <w:rsid w:val="007C3FF4"/>
    <w:rsid w:val="007C47AD"/>
    <w:rsid w:val="007C6CD7"/>
    <w:rsid w:val="007D14A1"/>
    <w:rsid w:val="007E151A"/>
    <w:rsid w:val="007F0461"/>
    <w:rsid w:val="007F0941"/>
    <w:rsid w:val="007F3B9D"/>
    <w:rsid w:val="00801BB0"/>
    <w:rsid w:val="00801CF5"/>
    <w:rsid w:val="0080541D"/>
    <w:rsid w:val="00810936"/>
    <w:rsid w:val="008158E2"/>
    <w:rsid w:val="00816236"/>
    <w:rsid w:val="00824413"/>
    <w:rsid w:val="0082611C"/>
    <w:rsid w:val="008315C5"/>
    <w:rsid w:val="008356E1"/>
    <w:rsid w:val="00837139"/>
    <w:rsid w:val="0083744C"/>
    <w:rsid w:val="008419D0"/>
    <w:rsid w:val="008422D7"/>
    <w:rsid w:val="00850D77"/>
    <w:rsid w:val="00851807"/>
    <w:rsid w:val="008550D0"/>
    <w:rsid w:val="0085665C"/>
    <w:rsid w:val="0085792D"/>
    <w:rsid w:val="00861B55"/>
    <w:rsid w:val="00871354"/>
    <w:rsid w:val="00874D08"/>
    <w:rsid w:val="00875951"/>
    <w:rsid w:val="008768EC"/>
    <w:rsid w:val="008843AB"/>
    <w:rsid w:val="00884E63"/>
    <w:rsid w:val="00885E53"/>
    <w:rsid w:val="00890939"/>
    <w:rsid w:val="008921C0"/>
    <w:rsid w:val="0089716C"/>
    <w:rsid w:val="008975C4"/>
    <w:rsid w:val="008A0152"/>
    <w:rsid w:val="008A5EBC"/>
    <w:rsid w:val="008B1668"/>
    <w:rsid w:val="008B1915"/>
    <w:rsid w:val="008B4DD9"/>
    <w:rsid w:val="008C2380"/>
    <w:rsid w:val="008C3A68"/>
    <w:rsid w:val="008D49B0"/>
    <w:rsid w:val="008E114A"/>
    <w:rsid w:val="008F3C56"/>
    <w:rsid w:val="00910839"/>
    <w:rsid w:val="00912934"/>
    <w:rsid w:val="009139AD"/>
    <w:rsid w:val="00915971"/>
    <w:rsid w:val="0091604F"/>
    <w:rsid w:val="009163AC"/>
    <w:rsid w:val="00924234"/>
    <w:rsid w:val="009251FE"/>
    <w:rsid w:val="009300CC"/>
    <w:rsid w:val="00930884"/>
    <w:rsid w:val="00933D9D"/>
    <w:rsid w:val="00951AF6"/>
    <w:rsid w:val="0095203B"/>
    <w:rsid w:val="00953FF6"/>
    <w:rsid w:val="00957678"/>
    <w:rsid w:val="0096483C"/>
    <w:rsid w:val="0097011C"/>
    <w:rsid w:val="00976058"/>
    <w:rsid w:val="00982BD0"/>
    <w:rsid w:val="009A275A"/>
    <w:rsid w:val="009A57A8"/>
    <w:rsid w:val="009B41B8"/>
    <w:rsid w:val="009C6DCB"/>
    <w:rsid w:val="009D1741"/>
    <w:rsid w:val="009E1C45"/>
    <w:rsid w:val="009F01F8"/>
    <w:rsid w:val="009F3CE5"/>
    <w:rsid w:val="009F48A8"/>
    <w:rsid w:val="009F5A7C"/>
    <w:rsid w:val="009F699D"/>
    <w:rsid w:val="009F7EFD"/>
    <w:rsid w:val="00A071E6"/>
    <w:rsid w:val="00A11C93"/>
    <w:rsid w:val="00A128C0"/>
    <w:rsid w:val="00A1499C"/>
    <w:rsid w:val="00A23BB7"/>
    <w:rsid w:val="00A30CC3"/>
    <w:rsid w:val="00A315EF"/>
    <w:rsid w:val="00A322FF"/>
    <w:rsid w:val="00A33A12"/>
    <w:rsid w:val="00A35F7F"/>
    <w:rsid w:val="00A37CE0"/>
    <w:rsid w:val="00A453A9"/>
    <w:rsid w:val="00A45B99"/>
    <w:rsid w:val="00A46997"/>
    <w:rsid w:val="00A57298"/>
    <w:rsid w:val="00A576F3"/>
    <w:rsid w:val="00A60A07"/>
    <w:rsid w:val="00A613AC"/>
    <w:rsid w:val="00A674CA"/>
    <w:rsid w:val="00A71792"/>
    <w:rsid w:val="00A7340D"/>
    <w:rsid w:val="00A83BB0"/>
    <w:rsid w:val="00A87E55"/>
    <w:rsid w:val="00A911D0"/>
    <w:rsid w:val="00A9529E"/>
    <w:rsid w:val="00A97DDD"/>
    <w:rsid w:val="00AA03E3"/>
    <w:rsid w:val="00AA4018"/>
    <w:rsid w:val="00AA44E7"/>
    <w:rsid w:val="00AB2077"/>
    <w:rsid w:val="00AB4156"/>
    <w:rsid w:val="00AB5120"/>
    <w:rsid w:val="00AB5474"/>
    <w:rsid w:val="00AB7ABC"/>
    <w:rsid w:val="00AC0F2C"/>
    <w:rsid w:val="00AC13FF"/>
    <w:rsid w:val="00AC75BB"/>
    <w:rsid w:val="00AD3954"/>
    <w:rsid w:val="00AD4E5B"/>
    <w:rsid w:val="00AE0155"/>
    <w:rsid w:val="00AF061A"/>
    <w:rsid w:val="00AF3975"/>
    <w:rsid w:val="00B04914"/>
    <w:rsid w:val="00B12A68"/>
    <w:rsid w:val="00B147B1"/>
    <w:rsid w:val="00B173F1"/>
    <w:rsid w:val="00B22C14"/>
    <w:rsid w:val="00B26D92"/>
    <w:rsid w:val="00B55BFA"/>
    <w:rsid w:val="00B642FA"/>
    <w:rsid w:val="00B673C0"/>
    <w:rsid w:val="00B84054"/>
    <w:rsid w:val="00B8680C"/>
    <w:rsid w:val="00B91349"/>
    <w:rsid w:val="00B927B5"/>
    <w:rsid w:val="00B957BC"/>
    <w:rsid w:val="00B95D5E"/>
    <w:rsid w:val="00BA6EC0"/>
    <w:rsid w:val="00BB4933"/>
    <w:rsid w:val="00BB5358"/>
    <w:rsid w:val="00BC0498"/>
    <w:rsid w:val="00BD1716"/>
    <w:rsid w:val="00BD26C3"/>
    <w:rsid w:val="00BE1134"/>
    <w:rsid w:val="00BE1E6D"/>
    <w:rsid w:val="00BE1E77"/>
    <w:rsid w:val="00BE2508"/>
    <w:rsid w:val="00BE4539"/>
    <w:rsid w:val="00BE4640"/>
    <w:rsid w:val="00BF1214"/>
    <w:rsid w:val="00BF328C"/>
    <w:rsid w:val="00BF59B8"/>
    <w:rsid w:val="00C05A7E"/>
    <w:rsid w:val="00C07B83"/>
    <w:rsid w:val="00C11B32"/>
    <w:rsid w:val="00C15244"/>
    <w:rsid w:val="00C16757"/>
    <w:rsid w:val="00C17B78"/>
    <w:rsid w:val="00C30BE2"/>
    <w:rsid w:val="00C356B2"/>
    <w:rsid w:val="00C37E51"/>
    <w:rsid w:val="00C43E83"/>
    <w:rsid w:val="00C531D4"/>
    <w:rsid w:val="00C574B9"/>
    <w:rsid w:val="00C80B02"/>
    <w:rsid w:val="00C84962"/>
    <w:rsid w:val="00CA069F"/>
    <w:rsid w:val="00CA5692"/>
    <w:rsid w:val="00CB4B48"/>
    <w:rsid w:val="00CB7922"/>
    <w:rsid w:val="00CC5E27"/>
    <w:rsid w:val="00CD5464"/>
    <w:rsid w:val="00CD649C"/>
    <w:rsid w:val="00CD7E51"/>
    <w:rsid w:val="00CE0FEC"/>
    <w:rsid w:val="00CE3997"/>
    <w:rsid w:val="00CE65BD"/>
    <w:rsid w:val="00D0013A"/>
    <w:rsid w:val="00D13843"/>
    <w:rsid w:val="00D14642"/>
    <w:rsid w:val="00D1769E"/>
    <w:rsid w:val="00D23E3A"/>
    <w:rsid w:val="00D23EDB"/>
    <w:rsid w:val="00D250FC"/>
    <w:rsid w:val="00D3035A"/>
    <w:rsid w:val="00D3165E"/>
    <w:rsid w:val="00D35501"/>
    <w:rsid w:val="00D425A1"/>
    <w:rsid w:val="00D5220E"/>
    <w:rsid w:val="00D52E26"/>
    <w:rsid w:val="00D6440A"/>
    <w:rsid w:val="00D64F41"/>
    <w:rsid w:val="00D655B1"/>
    <w:rsid w:val="00D723E9"/>
    <w:rsid w:val="00D746BC"/>
    <w:rsid w:val="00D90A4B"/>
    <w:rsid w:val="00D90BBA"/>
    <w:rsid w:val="00D94E65"/>
    <w:rsid w:val="00DA0342"/>
    <w:rsid w:val="00DA2838"/>
    <w:rsid w:val="00DA7222"/>
    <w:rsid w:val="00DA74B6"/>
    <w:rsid w:val="00DB3089"/>
    <w:rsid w:val="00DB78DF"/>
    <w:rsid w:val="00DC198A"/>
    <w:rsid w:val="00DC295A"/>
    <w:rsid w:val="00DC2D5D"/>
    <w:rsid w:val="00DC5778"/>
    <w:rsid w:val="00DC5EB8"/>
    <w:rsid w:val="00DD1FEF"/>
    <w:rsid w:val="00DD2619"/>
    <w:rsid w:val="00DE3870"/>
    <w:rsid w:val="00DF0F6D"/>
    <w:rsid w:val="00DF2193"/>
    <w:rsid w:val="00DF56B8"/>
    <w:rsid w:val="00DF6196"/>
    <w:rsid w:val="00DF63EC"/>
    <w:rsid w:val="00E02514"/>
    <w:rsid w:val="00E13EF9"/>
    <w:rsid w:val="00E21E59"/>
    <w:rsid w:val="00E27870"/>
    <w:rsid w:val="00E27F96"/>
    <w:rsid w:val="00E3011C"/>
    <w:rsid w:val="00E34DF5"/>
    <w:rsid w:val="00E366EB"/>
    <w:rsid w:val="00E3705D"/>
    <w:rsid w:val="00E56B6A"/>
    <w:rsid w:val="00E613ED"/>
    <w:rsid w:val="00E64E00"/>
    <w:rsid w:val="00E70328"/>
    <w:rsid w:val="00E72B16"/>
    <w:rsid w:val="00E74249"/>
    <w:rsid w:val="00E95FFD"/>
    <w:rsid w:val="00EA6BF6"/>
    <w:rsid w:val="00EB5CB2"/>
    <w:rsid w:val="00EC15F5"/>
    <w:rsid w:val="00ED620E"/>
    <w:rsid w:val="00ED642C"/>
    <w:rsid w:val="00EE653D"/>
    <w:rsid w:val="00EE6A4E"/>
    <w:rsid w:val="00EF166D"/>
    <w:rsid w:val="00F00E18"/>
    <w:rsid w:val="00F01BA8"/>
    <w:rsid w:val="00F03E82"/>
    <w:rsid w:val="00F051D4"/>
    <w:rsid w:val="00F0763B"/>
    <w:rsid w:val="00F13A13"/>
    <w:rsid w:val="00F149EA"/>
    <w:rsid w:val="00F20161"/>
    <w:rsid w:val="00F23D95"/>
    <w:rsid w:val="00F243C3"/>
    <w:rsid w:val="00F24441"/>
    <w:rsid w:val="00F27205"/>
    <w:rsid w:val="00F3538D"/>
    <w:rsid w:val="00F40833"/>
    <w:rsid w:val="00F411D4"/>
    <w:rsid w:val="00F441F2"/>
    <w:rsid w:val="00F45687"/>
    <w:rsid w:val="00F519BF"/>
    <w:rsid w:val="00F56659"/>
    <w:rsid w:val="00F63716"/>
    <w:rsid w:val="00F6520E"/>
    <w:rsid w:val="00F6755F"/>
    <w:rsid w:val="00F75A82"/>
    <w:rsid w:val="00F77B5C"/>
    <w:rsid w:val="00F8082C"/>
    <w:rsid w:val="00F830ED"/>
    <w:rsid w:val="00F8382B"/>
    <w:rsid w:val="00F86F06"/>
    <w:rsid w:val="00F921B8"/>
    <w:rsid w:val="00F95381"/>
    <w:rsid w:val="00FA4F06"/>
    <w:rsid w:val="00FC135D"/>
    <w:rsid w:val="00FC3F49"/>
    <w:rsid w:val="00FC788D"/>
    <w:rsid w:val="00FD1F40"/>
    <w:rsid w:val="00FD78C2"/>
    <w:rsid w:val="00FE2B47"/>
    <w:rsid w:val="00FE62E6"/>
    <w:rsid w:val="00FF1FDB"/>
    <w:rsid w:val="00FF56C4"/>
    <w:rsid w:val="00FF6469"/>
    <w:rsid w:val="00FF6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13C7FB3-1761-46D1-B232-181F7546C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uiPriority="0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1E26"/>
    <w:pPr>
      <w:spacing w:after="200" w:line="276" w:lineRule="auto"/>
    </w:pPr>
    <w:rPr>
      <w:rFonts w:ascii="Calibri" w:hAnsi="Calibri"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871354"/>
    <w:pPr>
      <w:keepNext/>
      <w:spacing w:after="0" w:line="240" w:lineRule="auto"/>
      <w:ind w:left="720" w:hanging="360"/>
      <w:outlineLvl w:val="0"/>
    </w:pPr>
    <w:rPr>
      <w:i/>
      <w:iCs/>
      <w:sz w:val="24"/>
      <w:szCs w:val="24"/>
      <w:lang w:val="en-US" w:eastAsia="ar-SA"/>
    </w:rPr>
  </w:style>
  <w:style w:type="paragraph" w:styleId="5">
    <w:name w:val="heading 5"/>
    <w:basedOn w:val="a"/>
    <w:next w:val="a"/>
    <w:link w:val="50"/>
    <w:uiPriority w:val="99"/>
    <w:qFormat/>
    <w:rsid w:val="00871354"/>
    <w:pPr>
      <w:keepNext/>
      <w:keepLines/>
      <w:spacing w:before="40" w:after="0" w:line="259" w:lineRule="auto"/>
      <w:outlineLvl w:val="4"/>
    </w:pPr>
    <w:rPr>
      <w:rFonts w:ascii="Cambria" w:hAnsi="Cambria" w:cs="Cambria"/>
      <w:color w:val="365F9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71354"/>
    <w:rPr>
      <w:rFonts w:eastAsia="Times New Roman"/>
      <w:i/>
      <w:iCs/>
      <w:sz w:val="24"/>
      <w:szCs w:val="24"/>
      <w:lang w:val="en-US" w:eastAsia="ar-SA" w:bidi="ar-SA"/>
    </w:rPr>
  </w:style>
  <w:style w:type="character" w:customStyle="1" w:styleId="50">
    <w:name w:val="Заголовок 5 Знак"/>
    <w:link w:val="5"/>
    <w:uiPriority w:val="99"/>
    <w:locked/>
    <w:rsid w:val="00871354"/>
    <w:rPr>
      <w:rFonts w:ascii="Cambria" w:hAnsi="Cambria" w:cs="Cambria"/>
      <w:color w:val="365F91"/>
      <w:sz w:val="22"/>
      <w:szCs w:val="22"/>
      <w:lang w:eastAsia="en-US"/>
    </w:rPr>
  </w:style>
  <w:style w:type="character" w:styleId="a3">
    <w:name w:val="Hyperlink"/>
    <w:uiPriority w:val="99"/>
    <w:rsid w:val="00151E26"/>
    <w:rPr>
      <w:color w:val="auto"/>
      <w:u w:val="none"/>
      <w:effect w:val="none"/>
    </w:rPr>
  </w:style>
  <w:style w:type="paragraph" w:styleId="a4">
    <w:name w:val="Normal (Web)"/>
    <w:basedOn w:val="a"/>
    <w:uiPriority w:val="99"/>
    <w:rsid w:val="00151E26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BodyTextIndentChar">
    <w:name w:val="Body Text Indent Char"/>
    <w:uiPriority w:val="99"/>
    <w:locked/>
    <w:rsid w:val="00151E26"/>
    <w:rPr>
      <w:rFonts w:ascii="Calibri" w:hAnsi="Calibri" w:cs="Calibri"/>
      <w:sz w:val="24"/>
      <w:szCs w:val="24"/>
      <w:lang w:val="ru-RU" w:eastAsia="ru-RU"/>
    </w:rPr>
  </w:style>
  <w:style w:type="paragraph" w:styleId="a5">
    <w:name w:val="Body Text Indent"/>
    <w:basedOn w:val="a"/>
    <w:link w:val="a6"/>
    <w:uiPriority w:val="99"/>
    <w:semiHidden/>
    <w:rsid w:val="00151E26"/>
    <w:pPr>
      <w:spacing w:after="0" w:line="240" w:lineRule="auto"/>
      <w:ind w:firstLine="720"/>
    </w:pPr>
    <w:rPr>
      <w:sz w:val="24"/>
      <w:szCs w:val="24"/>
      <w:lang w:eastAsia="ru-RU"/>
    </w:rPr>
  </w:style>
  <w:style w:type="character" w:customStyle="1" w:styleId="a6">
    <w:name w:val="Основной текст с отступом Знак"/>
    <w:link w:val="a5"/>
    <w:uiPriority w:val="99"/>
    <w:semiHidden/>
    <w:locked/>
    <w:rsid w:val="00F45687"/>
    <w:rPr>
      <w:rFonts w:ascii="Calibri" w:hAnsi="Calibri" w:cs="Calibri"/>
      <w:lang w:eastAsia="en-US"/>
    </w:rPr>
  </w:style>
  <w:style w:type="character" w:customStyle="1" w:styleId="SubtitleChar">
    <w:name w:val="Subtitle Char"/>
    <w:uiPriority w:val="99"/>
    <w:locked/>
    <w:rsid w:val="00151E26"/>
    <w:rPr>
      <w:rFonts w:ascii="Cambria" w:hAnsi="Cambria" w:cs="Cambria"/>
      <w:i/>
      <w:iCs/>
      <w:color w:val="4F81BD"/>
      <w:spacing w:val="15"/>
      <w:sz w:val="24"/>
      <w:szCs w:val="24"/>
      <w:lang w:val="ru-RU" w:eastAsia="en-US"/>
    </w:rPr>
  </w:style>
  <w:style w:type="paragraph" w:styleId="a7">
    <w:name w:val="Subtitle"/>
    <w:basedOn w:val="a"/>
    <w:next w:val="a"/>
    <w:link w:val="a8"/>
    <w:uiPriority w:val="99"/>
    <w:qFormat/>
    <w:rsid w:val="00151E26"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customStyle="1" w:styleId="a8">
    <w:name w:val="Подзаголовок Знак"/>
    <w:link w:val="a7"/>
    <w:uiPriority w:val="99"/>
    <w:locked/>
    <w:rsid w:val="00F45687"/>
    <w:rPr>
      <w:rFonts w:ascii="Cambria" w:hAnsi="Cambria" w:cs="Cambria"/>
      <w:sz w:val="24"/>
      <w:szCs w:val="24"/>
      <w:lang w:eastAsia="en-US"/>
    </w:rPr>
  </w:style>
  <w:style w:type="character" w:customStyle="1" w:styleId="BodyText2Char">
    <w:name w:val="Body Text 2 Char"/>
    <w:uiPriority w:val="99"/>
    <w:semiHidden/>
    <w:locked/>
    <w:rsid w:val="00151E26"/>
    <w:rPr>
      <w:rFonts w:ascii="Calibri" w:hAnsi="Calibri" w:cs="Calibri"/>
      <w:sz w:val="22"/>
      <w:szCs w:val="22"/>
      <w:lang w:val="ru-RU" w:eastAsia="en-US"/>
    </w:rPr>
  </w:style>
  <w:style w:type="paragraph" w:styleId="2">
    <w:name w:val="Body Text 2"/>
    <w:basedOn w:val="a"/>
    <w:link w:val="20"/>
    <w:uiPriority w:val="99"/>
    <w:semiHidden/>
    <w:rsid w:val="00151E26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semiHidden/>
    <w:locked/>
    <w:rsid w:val="00F45687"/>
    <w:rPr>
      <w:rFonts w:ascii="Calibri" w:hAnsi="Calibri" w:cs="Calibri"/>
      <w:lang w:eastAsia="en-US"/>
    </w:rPr>
  </w:style>
  <w:style w:type="paragraph" w:customStyle="1" w:styleId="Default">
    <w:name w:val="Default"/>
    <w:uiPriority w:val="99"/>
    <w:semiHidden/>
    <w:rsid w:val="00151E2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11">
    <w:name w:val="Абзац списка1"/>
    <w:basedOn w:val="a"/>
    <w:uiPriority w:val="99"/>
    <w:semiHidden/>
    <w:rsid w:val="00151E26"/>
    <w:pPr>
      <w:spacing w:after="0" w:line="240" w:lineRule="auto"/>
      <w:ind w:left="720"/>
    </w:pPr>
    <w:rPr>
      <w:sz w:val="24"/>
      <w:szCs w:val="24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semiHidden/>
    <w:rsid w:val="00151E26"/>
    <w:pPr>
      <w:spacing w:after="0" w:line="240" w:lineRule="auto"/>
    </w:pPr>
    <w:rPr>
      <w:sz w:val="24"/>
      <w:szCs w:val="24"/>
      <w:lang w:eastAsia="ru-RU"/>
    </w:rPr>
  </w:style>
  <w:style w:type="paragraph" w:customStyle="1" w:styleId="21">
    <w:name w:val="Абзац списка2"/>
    <w:basedOn w:val="a"/>
    <w:uiPriority w:val="99"/>
    <w:semiHidden/>
    <w:rsid w:val="00151E26"/>
    <w:pPr>
      <w:ind w:left="720"/>
    </w:pPr>
  </w:style>
  <w:style w:type="paragraph" w:customStyle="1" w:styleId="HTML1">
    <w:name w:val="Стандартный HTML1"/>
    <w:basedOn w:val="a"/>
    <w:uiPriority w:val="99"/>
    <w:rsid w:val="00151E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151E26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uiPriority w:val="99"/>
    <w:rsid w:val="00151E26"/>
    <w:rPr>
      <w:b/>
      <w:bCs/>
    </w:rPr>
  </w:style>
  <w:style w:type="paragraph" w:customStyle="1" w:styleId="c6">
    <w:name w:val="c6"/>
    <w:basedOn w:val="a"/>
    <w:uiPriority w:val="99"/>
    <w:rsid w:val="00236051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c4">
    <w:name w:val="c4"/>
    <w:uiPriority w:val="99"/>
    <w:rsid w:val="00236051"/>
  </w:style>
  <w:style w:type="paragraph" w:customStyle="1" w:styleId="c0">
    <w:name w:val="c0"/>
    <w:basedOn w:val="a"/>
    <w:uiPriority w:val="99"/>
    <w:rsid w:val="00236051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c2">
    <w:name w:val="c2"/>
    <w:uiPriority w:val="99"/>
    <w:rsid w:val="00236051"/>
  </w:style>
  <w:style w:type="paragraph" w:customStyle="1" w:styleId="c1">
    <w:name w:val="c1"/>
    <w:basedOn w:val="a"/>
    <w:uiPriority w:val="99"/>
    <w:rsid w:val="00236051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rsid w:val="00B12A68"/>
    <w:pPr>
      <w:tabs>
        <w:tab w:val="center" w:pos="4677"/>
        <w:tab w:val="right" w:pos="9355"/>
      </w:tabs>
      <w:spacing w:after="0" w:line="240" w:lineRule="auto"/>
    </w:pPr>
    <w:rPr>
      <w:sz w:val="24"/>
      <w:szCs w:val="24"/>
      <w:lang w:eastAsia="ru-RU"/>
    </w:rPr>
  </w:style>
  <w:style w:type="character" w:customStyle="1" w:styleId="aa">
    <w:name w:val="Верхний колонтитул Знак"/>
    <w:link w:val="a9"/>
    <w:uiPriority w:val="99"/>
    <w:locked/>
    <w:rsid w:val="00B12A68"/>
    <w:rPr>
      <w:sz w:val="24"/>
      <w:szCs w:val="24"/>
    </w:rPr>
  </w:style>
  <w:style w:type="paragraph" w:styleId="ab">
    <w:name w:val="List Paragraph"/>
    <w:basedOn w:val="a"/>
    <w:uiPriority w:val="99"/>
    <w:qFormat/>
    <w:rsid w:val="00F149EA"/>
    <w:pPr>
      <w:ind w:left="720"/>
    </w:pPr>
  </w:style>
  <w:style w:type="paragraph" w:customStyle="1" w:styleId="210">
    <w:name w:val="Абзац списка21"/>
    <w:basedOn w:val="a"/>
    <w:uiPriority w:val="99"/>
    <w:rsid w:val="00F149EA"/>
    <w:pPr>
      <w:spacing w:after="160" w:line="259" w:lineRule="auto"/>
      <w:ind w:left="720"/>
    </w:pPr>
  </w:style>
  <w:style w:type="paragraph" w:styleId="ac">
    <w:name w:val="Body Text"/>
    <w:basedOn w:val="a"/>
    <w:link w:val="ad"/>
    <w:uiPriority w:val="99"/>
    <w:rsid w:val="00871354"/>
    <w:pPr>
      <w:spacing w:after="120" w:line="240" w:lineRule="auto"/>
    </w:pPr>
    <w:rPr>
      <w:sz w:val="24"/>
      <w:szCs w:val="24"/>
      <w:lang w:eastAsia="ar-SA"/>
    </w:rPr>
  </w:style>
  <w:style w:type="character" w:customStyle="1" w:styleId="ad">
    <w:name w:val="Основной текст Знак"/>
    <w:link w:val="ac"/>
    <w:uiPriority w:val="99"/>
    <w:locked/>
    <w:rsid w:val="00871354"/>
    <w:rPr>
      <w:rFonts w:eastAsia="Times New Roman"/>
      <w:sz w:val="24"/>
      <w:szCs w:val="24"/>
      <w:lang w:eastAsia="ar-SA" w:bidi="ar-SA"/>
    </w:rPr>
  </w:style>
  <w:style w:type="character" w:styleId="ae">
    <w:name w:val="page number"/>
    <w:basedOn w:val="a0"/>
    <w:uiPriority w:val="99"/>
    <w:semiHidden/>
    <w:rsid w:val="00871354"/>
  </w:style>
  <w:style w:type="paragraph" w:styleId="af">
    <w:name w:val="Title"/>
    <w:basedOn w:val="a"/>
    <w:link w:val="af0"/>
    <w:uiPriority w:val="99"/>
    <w:qFormat/>
    <w:rsid w:val="00871354"/>
    <w:pPr>
      <w:spacing w:after="0" w:line="240" w:lineRule="auto"/>
      <w:jc w:val="center"/>
    </w:pPr>
    <w:rPr>
      <w:b/>
      <w:bCs/>
      <w:sz w:val="20"/>
      <w:szCs w:val="20"/>
      <w:lang w:eastAsia="ru-RU"/>
    </w:rPr>
  </w:style>
  <w:style w:type="character" w:customStyle="1" w:styleId="af0">
    <w:name w:val="Заголовок Знак"/>
    <w:link w:val="af"/>
    <w:uiPriority w:val="99"/>
    <w:locked/>
    <w:rsid w:val="00871354"/>
    <w:rPr>
      <w:b/>
      <w:bCs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871354"/>
  </w:style>
  <w:style w:type="paragraph" w:styleId="af1">
    <w:name w:val="Balloon Text"/>
    <w:basedOn w:val="a"/>
    <w:link w:val="af2"/>
    <w:uiPriority w:val="99"/>
    <w:semiHidden/>
    <w:rsid w:val="008713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link w:val="af1"/>
    <w:uiPriority w:val="99"/>
    <w:semiHidden/>
    <w:locked/>
    <w:rsid w:val="00871354"/>
    <w:rPr>
      <w:rFonts w:ascii="Segoe UI" w:hAnsi="Segoe UI" w:cs="Segoe UI"/>
      <w:sz w:val="18"/>
      <w:szCs w:val="18"/>
      <w:lang w:eastAsia="en-US"/>
    </w:rPr>
  </w:style>
  <w:style w:type="paragraph" w:styleId="af3">
    <w:name w:val="footer"/>
    <w:basedOn w:val="a"/>
    <w:link w:val="af4"/>
    <w:uiPriority w:val="99"/>
    <w:rsid w:val="008713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link w:val="af3"/>
    <w:uiPriority w:val="99"/>
    <w:locked/>
    <w:rsid w:val="00871354"/>
    <w:rPr>
      <w:rFonts w:ascii="Calibri" w:hAnsi="Calibri" w:cs="Calibri"/>
      <w:sz w:val="22"/>
      <w:szCs w:val="22"/>
      <w:lang w:eastAsia="en-US"/>
    </w:rPr>
  </w:style>
  <w:style w:type="character" w:styleId="af5">
    <w:name w:val="annotation reference"/>
    <w:uiPriority w:val="99"/>
    <w:semiHidden/>
    <w:unhideWhenUsed/>
    <w:locked/>
    <w:rsid w:val="00BC0498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locked/>
    <w:rsid w:val="00BC0498"/>
    <w:rPr>
      <w:sz w:val="20"/>
      <w:szCs w:val="20"/>
    </w:rPr>
  </w:style>
  <w:style w:type="character" w:customStyle="1" w:styleId="af7">
    <w:name w:val="Текст примечания Знак"/>
    <w:link w:val="af6"/>
    <w:uiPriority w:val="99"/>
    <w:semiHidden/>
    <w:rsid w:val="00BC0498"/>
    <w:rPr>
      <w:rFonts w:ascii="Calibri" w:hAnsi="Calibri" w:cs="Calibri"/>
      <w:lang w:eastAsia="en-US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locked/>
    <w:rsid w:val="00BC0498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BC0498"/>
    <w:rPr>
      <w:rFonts w:ascii="Calibri" w:hAnsi="Calibri" w:cs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9481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23AF72-37DA-4B04-85BF-4505F265D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9418</Words>
  <Characters>53686</Characters>
  <Application>Microsoft Office Word</Application>
  <DocSecurity>0</DocSecurity>
  <Lines>447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62979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2020-09-07T10:30:00Z</cp:lastPrinted>
  <dcterms:created xsi:type="dcterms:W3CDTF">2020-10-18T15:06:00Z</dcterms:created>
  <dcterms:modified xsi:type="dcterms:W3CDTF">2020-10-18T15:06:00Z</dcterms:modified>
</cp:coreProperties>
</file>