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287" w:rsidRDefault="0078708D" w:rsidP="0078708D">
      <w:pPr>
        <w:spacing w:after="0"/>
        <w:rPr>
          <w:rFonts w:ascii="Times New Roman" w:hAnsi="Times New Roman" w:cs="Times New Roman"/>
          <w:kern w:val="24"/>
          <w:sz w:val="24"/>
          <w:szCs w:val="24"/>
          <w:lang w:eastAsia="ru-RU"/>
        </w:rPr>
      </w:pPr>
      <w:r w:rsidRPr="0078708D">
        <w:rPr>
          <w:rFonts w:ascii="Times New Roman" w:hAnsi="Times New Roman" w:cs="Times New Roman"/>
          <w:kern w:val="24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0.65pt;height:566.4pt">
            <v:imagedata r:id="rId7" o:title="Изображение 073"/>
          </v:shape>
        </w:pict>
      </w:r>
    </w:p>
    <w:p w:rsidR="0078708D" w:rsidRPr="00187B2B" w:rsidRDefault="0078708D" w:rsidP="0078708D">
      <w:pPr>
        <w:spacing w:after="0"/>
        <w:rPr>
          <w:rFonts w:ascii="Times New Roman" w:hAnsi="Times New Roman" w:cs="Times New Roman"/>
          <w:kern w:val="24"/>
          <w:sz w:val="24"/>
          <w:szCs w:val="24"/>
          <w:lang w:eastAsia="ru-RU"/>
        </w:rPr>
      </w:pPr>
    </w:p>
    <w:p w:rsidR="00622287" w:rsidRPr="00913E2A" w:rsidRDefault="00622287" w:rsidP="00E96976">
      <w:pPr>
        <w:pStyle w:val="ab"/>
        <w:tabs>
          <w:tab w:val="left" w:pos="567"/>
          <w:tab w:val="left" w:pos="2835"/>
          <w:tab w:val="left" w:pos="3969"/>
          <w:tab w:val="left" w:pos="4678"/>
          <w:tab w:val="left" w:pos="6379"/>
          <w:tab w:val="left" w:pos="694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22287" w:rsidRPr="00156356" w:rsidRDefault="00622287" w:rsidP="00E96976">
      <w:pPr>
        <w:pStyle w:val="ab"/>
        <w:tabs>
          <w:tab w:val="left" w:pos="567"/>
          <w:tab w:val="left" w:pos="2835"/>
          <w:tab w:val="left" w:pos="3969"/>
          <w:tab w:val="left" w:pos="4678"/>
          <w:tab w:val="left" w:pos="6379"/>
          <w:tab w:val="left" w:pos="694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697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Образовательный стандарт: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ф</w:t>
      </w:r>
      <w:r w:rsidRPr="00156356">
        <w:rPr>
          <w:rFonts w:ascii="Times New Roman" w:hAnsi="Times New Roman" w:cs="Times New Roman"/>
          <w:sz w:val="24"/>
          <w:szCs w:val="24"/>
          <w:lang w:eastAsia="ru-RU"/>
        </w:rPr>
        <w:t xml:space="preserve">едеральный государственный образовательный стандарт ООО, утвержденный приказом </w:t>
      </w:r>
      <w:r w:rsidRPr="00156356">
        <w:rPr>
          <w:rFonts w:ascii="Times New Roman" w:hAnsi="Times New Roman" w:cs="Times New Roman"/>
          <w:sz w:val="24"/>
          <w:szCs w:val="24"/>
        </w:rPr>
        <w:t>Минобразования РФ от 17.12.2010г № 1897 (с изменениями от 31.12.2015г № 1577)</w:t>
      </w:r>
    </w:p>
    <w:p w:rsidR="00622287" w:rsidRDefault="00622287" w:rsidP="00FA2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6356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для 8-х классов составлена на основе </w:t>
      </w:r>
      <w:r w:rsidRPr="009D4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авторской программы</w:t>
      </w:r>
      <w:r w:rsidRPr="001563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 Апальков В.Г. Рабочие программы 5-9 классы (</w:t>
      </w:r>
      <w:r w:rsidRPr="00156356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56356">
        <w:rPr>
          <w:rFonts w:ascii="Times New Roman" w:hAnsi="Times New Roman" w:cs="Times New Roman"/>
          <w:color w:val="000000"/>
          <w:sz w:val="24"/>
          <w:szCs w:val="24"/>
        </w:rPr>
        <w:t xml:space="preserve">Английский в фокусе, 5-9» (Spotlight) </w:t>
      </w:r>
      <w:r>
        <w:rPr>
          <w:rFonts w:ascii="Times New Roman" w:hAnsi="Times New Roman" w:cs="Times New Roman"/>
          <w:color w:val="000000"/>
          <w:sz w:val="24"/>
          <w:szCs w:val="24"/>
        </w:rPr>
        <w:t>(Для учителей общеобразовательных организаций. Переработанное и дополненное издание) М.:Просвещение,2014.</w:t>
      </w:r>
    </w:p>
    <w:p w:rsidR="00622287" w:rsidRPr="00E96976" w:rsidRDefault="00622287" w:rsidP="00E96976">
      <w:pPr>
        <w:tabs>
          <w:tab w:val="left" w:pos="13750"/>
          <w:tab w:val="left" w:pos="14410"/>
        </w:tabs>
        <w:autoSpaceDE w:val="0"/>
        <w:autoSpaceDN w:val="0"/>
        <w:adjustRightInd w:val="0"/>
        <w:spacing w:after="0" w:line="240" w:lineRule="auto"/>
        <w:ind w:right="-74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Учебник</w:t>
      </w:r>
      <w:r w:rsidRPr="001936C6">
        <w:rPr>
          <w:rFonts w:ascii="Times New Roman" w:hAnsi="Times New Roman" w:cs="Times New Roman"/>
          <w:color w:val="000000"/>
          <w:sz w:val="24"/>
          <w:szCs w:val="24"/>
        </w:rPr>
        <w:t>: Английский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язык.  8 класс: учеб. для общеобразоват. организаций</w:t>
      </w:r>
      <w:r w:rsidRPr="00B22AD4">
        <w:rPr>
          <w:rFonts w:ascii="Times New Roman" w:hAnsi="Times New Roman" w:cs="Times New Roman"/>
          <w:color w:val="000000"/>
          <w:sz w:val="24"/>
          <w:szCs w:val="24"/>
        </w:rPr>
        <w:t>/(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Ю.Е. Ваулина, Д. Дули, О.Е. Подоляко, В.Эванс).- 6-е изд.</w:t>
      </w:r>
      <w:r w:rsidRPr="001936C6">
        <w:rPr>
          <w:rFonts w:ascii="Times New Roman" w:hAnsi="Times New Roman" w:cs="Times New Roman"/>
          <w:color w:val="000000"/>
          <w:sz w:val="24"/>
          <w:szCs w:val="24"/>
        </w:rPr>
        <w:t>-М.:</w:t>
      </w:r>
      <w:r w:rsidRPr="001936C6">
        <w:rPr>
          <w:rFonts w:ascii="Times New Roman" w:hAnsi="Times New Roman" w:cs="Times New Roman"/>
          <w:color w:val="000000"/>
          <w:sz w:val="24"/>
          <w:szCs w:val="24"/>
          <w:lang w:val="en-US"/>
        </w:rPr>
        <w:t>Express</w:t>
      </w:r>
      <w:r w:rsidRPr="001936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936C6">
        <w:rPr>
          <w:rFonts w:ascii="Times New Roman" w:hAnsi="Times New Roman" w:cs="Times New Roman"/>
          <w:color w:val="000000"/>
          <w:sz w:val="24"/>
          <w:szCs w:val="24"/>
          <w:lang w:val="en-US"/>
        </w:rPr>
        <w:t>Publishing</w:t>
      </w:r>
      <w:r w:rsidRPr="001936C6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936C6">
        <w:rPr>
          <w:rFonts w:ascii="Times New Roman" w:hAnsi="Times New Roman" w:cs="Times New Roman"/>
          <w:color w:val="000000"/>
          <w:sz w:val="24"/>
          <w:szCs w:val="24"/>
        </w:rPr>
        <w:t>Просвещение,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2016</w:t>
      </w:r>
      <w:r w:rsidRPr="001936C6">
        <w:rPr>
          <w:rFonts w:ascii="Times New Roman" w:hAnsi="Times New Roman" w:cs="Times New Roman"/>
          <w:color w:val="000000"/>
          <w:sz w:val="24"/>
          <w:szCs w:val="24"/>
        </w:rPr>
        <w:t>.-216 с.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ил.- ( Английский в фокусе). –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ISBN</w:t>
      </w:r>
      <w:r w:rsidRPr="00E96976">
        <w:rPr>
          <w:rFonts w:ascii="Times New Roman" w:hAnsi="Times New Roman" w:cs="Times New Roman"/>
          <w:color w:val="000000"/>
          <w:sz w:val="24"/>
          <w:szCs w:val="24"/>
        </w:rPr>
        <w:t xml:space="preserve"> 978-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6976">
        <w:rPr>
          <w:rFonts w:ascii="Times New Roman" w:hAnsi="Times New Roman" w:cs="Times New Roman"/>
          <w:color w:val="000000"/>
          <w:sz w:val="24"/>
          <w:szCs w:val="24"/>
        </w:rPr>
        <w:t>5-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6976">
        <w:rPr>
          <w:rFonts w:ascii="Times New Roman" w:hAnsi="Times New Roman" w:cs="Times New Roman"/>
          <w:color w:val="000000"/>
          <w:sz w:val="24"/>
          <w:szCs w:val="24"/>
        </w:rPr>
        <w:t>09-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6976">
        <w:rPr>
          <w:rFonts w:ascii="Times New Roman" w:hAnsi="Times New Roman" w:cs="Times New Roman"/>
          <w:color w:val="000000"/>
          <w:sz w:val="24"/>
          <w:szCs w:val="24"/>
        </w:rPr>
        <w:t>037692-1.</w:t>
      </w:r>
    </w:p>
    <w:p w:rsidR="00622287" w:rsidRDefault="00622287" w:rsidP="00FA2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22287" w:rsidRPr="00AE1993" w:rsidRDefault="00622287" w:rsidP="00FA2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22287" w:rsidRPr="00A33241" w:rsidRDefault="00622287" w:rsidP="00FA276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учебного предмета.</w:t>
      </w:r>
    </w:p>
    <w:p w:rsidR="00622287" w:rsidRPr="00A33241" w:rsidRDefault="00622287" w:rsidP="00FA276C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b/>
          <w:bCs/>
          <w:color w:val="000000"/>
        </w:rPr>
        <w:t>Личностными результатами являются:</w:t>
      </w:r>
    </w:p>
    <w:p w:rsidR="00622287" w:rsidRPr="00A33241" w:rsidRDefault="00622287" w:rsidP="00FA276C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 воспитание чувства долга перед Родиной;</w:t>
      </w:r>
    </w:p>
    <w:p w:rsidR="00622287" w:rsidRPr="00A33241" w:rsidRDefault="00622287" w:rsidP="00FA276C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622287" w:rsidRPr="00A33241" w:rsidRDefault="00622287" w:rsidP="00FA276C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622287" w:rsidRPr="00A33241" w:rsidRDefault="00622287" w:rsidP="00FA276C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формирование осознанного, уважительного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622287" w:rsidRPr="00A33241" w:rsidRDefault="00622287" w:rsidP="00FA276C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формирование основ социально-критического мышления; участие в школьном самоуправлении и в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622287" w:rsidRPr="00A33241" w:rsidRDefault="00622287" w:rsidP="00FA276C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622287" w:rsidRPr="00A33241" w:rsidRDefault="00622287" w:rsidP="00FA276C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622287" w:rsidRPr="00A33241" w:rsidRDefault="00622287" w:rsidP="00FA276C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осознание важности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622287" w:rsidRPr="00A33241" w:rsidRDefault="00622287" w:rsidP="00FA276C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lastRenderedPageBreak/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622287" w:rsidRPr="00A33241" w:rsidRDefault="00622287" w:rsidP="00FA276C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формирование мотивации изучения иностранных языков и стремление к самосовершенствованию в образовательной области «Английский язык»;</w:t>
      </w:r>
    </w:p>
    <w:p w:rsidR="00622287" w:rsidRPr="00A33241" w:rsidRDefault="00622287" w:rsidP="00FA276C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осознание возможностей самореализации средствами иностранного языка;</w:t>
      </w:r>
    </w:p>
    <w:p w:rsidR="00622287" w:rsidRPr="00A33241" w:rsidRDefault="00622287" w:rsidP="00FA276C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стремление к совершенствованию речевой культуры в целом;</w:t>
      </w:r>
    </w:p>
    <w:p w:rsidR="00622287" w:rsidRPr="00A33241" w:rsidRDefault="00622287" w:rsidP="00FA276C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формирование коммуникативной компетенции в межкультурной и межэтнической коммуникации;</w:t>
      </w:r>
    </w:p>
    <w:p w:rsidR="00622287" w:rsidRPr="00A33241" w:rsidRDefault="00622287" w:rsidP="00FA276C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развитие таких качеств, как воля, целеустремленность, креативность, инициативность, эмпатия, трудолюбие, дисциплинированность;</w:t>
      </w:r>
    </w:p>
    <w:p w:rsidR="00622287" w:rsidRPr="00A33241" w:rsidRDefault="00622287" w:rsidP="00FA276C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формирование общекультурной этнической идентичности как составляющих гражданской идентичности личности;</w:t>
      </w:r>
    </w:p>
    <w:p w:rsidR="00622287" w:rsidRPr="00A33241" w:rsidRDefault="00622287" w:rsidP="00FA276C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622287" w:rsidRPr="00A33241" w:rsidRDefault="00622287" w:rsidP="00FA276C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готовность и способность обучающихся к саморазвитию, сформированность мотивации к обучению, познанию, выбору индивидуальной образовательной траектории, ценностно-смысловые установки обучающихся, отражающие их личностные позиции и социальные компетенции, сформированность основ гражданской идентичности.</w:t>
      </w:r>
    </w:p>
    <w:p w:rsidR="00622287" w:rsidRPr="00A33241" w:rsidRDefault="00622287" w:rsidP="00FA276C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b/>
          <w:bCs/>
          <w:color w:val="000000"/>
        </w:rPr>
        <w:t>Метапредметными результатами являются:</w:t>
      </w:r>
    </w:p>
    <w:p w:rsidR="00622287" w:rsidRPr="00A33241" w:rsidRDefault="00622287" w:rsidP="00FA276C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целеполагание в учебной деятельности: умение самостоятельно ставить новые учебные познавательные задачи на основе развития познавательных мотивов и интересов;</w:t>
      </w:r>
    </w:p>
    <w:p w:rsidR="00622287" w:rsidRPr="00A33241" w:rsidRDefault="00622287" w:rsidP="00FA276C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622287" w:rsidRPr="00A33241" w:rsidRDefault="00622287" w:rsidP="00FA276C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622287" w:rsidRPr="00A33241" w:rsidRDefault="00622287" w:rsidP="00FA276C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622287" w:rsidRPr="00A33241" w:rsidRDefault="00622287" w:rsidP="00FA276C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владение основами волевой саморегуляции в учебной и познавательной деятельности, готовность и способность противостоять трудностям и помехам;</w:t>
      </w:r>
    </w:p>
    <w:p w:rsidR="00622287" w:rsidRPr="00A33241" w:rsidRDefault="00622287" w:rsidP="00FA276C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умение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622287" w:rsidRPr="00A33241" w:rsidRDefault="00622287" w:rsidP="00FA276C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622287" w:rsidRPr="00A33241" w:rsidRDefault="00622287" w:rsidP="00FA276C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622287" w:rsidRPr="00A33241" w:rsidRDefault="00622287" w:rsidP="00FA276C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622287" w:rsidRPr="00A33241" w:rsidRDefault="00622287" w:rsidP="00FA276C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владение основами волевой саморегуляции в учебной и познавательной деятельности, готовность и способность противостоять трудностям и помехам;</w:t>
      </w:r>
    </w:p>
    <w:p w:rsidR="00622287" w:rsidRPr="00A33241" w:rsidRDefault="00622287" w:rsidP="00FA276C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lastRenderedPageBreak/>
        <w:t>осознанное владение логическими действиями определения понятий, обобщения, установления аналогий, сериации и классификации на основе самостоятельного выбора оснований и критериев, установления родовидовых связей;</w:t>
      </w:r>
    </w:p>
    <w:p w:rsidR="00622287" w:rsidRPr="00A33241" w:rsidRDefault="00622287" w:rsidP="00FA276C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умение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622287" w:rsidRPr="00A33241" w:rsidRDefault="00622287" w:rsidP="00FA276C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622287" w:rsidRPr="00A33241" w:rsidRDefault="00622287" w:rsidP="00FA276C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смысловое чтение в соответствии с задачами ознакомления с жанром и основной идеей текста, усвоения его содержания, поиска информации на основе операций, обеспечивающих понимание текста (выделение замысла автора текста, основной идеи, главного и второстепенного; последовательности, причинно-следственной логической связи описываемых событий); умение организовывать учебное сотрудничество и совместную деятельность с учителем и сверстниками;</w:t>
      </w:r>
    </w:p>
    <w:p w:rsidR="00622287" w:rsidRPr="00A33241" w:rsidRDefault="00622287" w:rsidP="00FA276C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умение адекватно и осознанно использовать речевые средства в соответствии с задачей коммуникации; для отображения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622287" w:rsidRPr="00A33241" w:rsidRDefault="00622287" w:rsidP="00FA276C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формирование и развитие учебной и общепользовательской компетентности в области использования информационно-коммуникационных технологий (ИКТ-компетентности).</w:t>
      </w:r>
    </w:p>
    <w:p w:rsidR="00622287" w:rsidRPr="00A33241" w:rsidRDefault="00622287" w:rsidP="00FA276C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развитие умения планировать свое речевое и неречевое поведение;</w:t>
      </w:r>
    </w:p>
    <w:p w:rsidR="00622287" w:rsidRPr="00A33241" w:rsidRDefault="00622287" w:rsidP="00FA276C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622287" w:rsidRPr="00A33241" w:rsidRDefault="00622287" w:rsidP="00FA276C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развитие исследовательский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622287" w:rsidRPr="00A33241" w:rsidRDefault="00622287" w:rsidP="00FA276C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развитие смыслового чтения, включая умение выделять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622287" w:rsidRPr="00A33241" w:rsidRDefault="00622287" w:rsidP="00FA276C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622287" w:rsidRPr="00A33241" w:rsidRDefault="00622287" w:rsidP="00FA276C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b/>
          <w:bCs/>
          <w:color w:val="000000"/>
        </w:rPr>
        <w:t>Предметными результатами являются:</w:t>
      </w:r>
    </w:p>
    <w:p w:rsidR="00622287" w:rsidRPr="00A33241" w:rsidRDefault="00622287" w:rsidP="00FA276C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b/>
          <w:bCs/>
          <w:color w:val="000000"/>
        </w:rPr>
        <w:t>А. В коммуникативной сфере</w:t>
      </w:r>
      <w:r w:rsidRPr="00A33241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A33241">
        <w:rPr>
          <w:rFonts w:ascii="Times New Roman" w:hAnsi="Times New Roman" w:cs="Times New Roman"/>
          <w:color w:val="000000"/>
        </w:rPr>
        <w:t>(т.е. владении английским языком как средством общения). Речевая компетенция в следующих видах речевой деятельности:</w:t>
      </w:r>
    </w:p>
    <w:p w:rsidR="00622287" w:rsidRPr="00A33241" w:rsidRDefault="00622287" w:rsidP="00FA276C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b/>
          <w:bCs/>
          <w:i/>
          <w:iCs/>
          <w:color w:val="000000"/>
        </w:rPr>
        <w:t>В говорении:</w:t>
      </w:r>
    </w:p>
    <w:p w:rsidR="00622287" w:rsidRPr="00A33241" w:rsidRDefault="00622287" w:rsidP="00FA276C">
      <w:pPr>
        <w:pStyle w:val="a4"/>
        <w:numPr>
          <w:ilvl w:val="0"/>
          <w:numId w:val="3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 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622287" w:rsidRPr="00A33241" w:rsidRDefault="00622287" w:rsidP="00FA276C">
      <w:pPr>
        <w:pStyle w:val="a4"/>
        <w:numPr>
          <w:ilvl w:val="0"/>
          <w:numId w:val="3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рассказывать о себе, своей семье, друзьях, своих интересах и планах на будущее;</w:t>
      </w:r>
    </w:p>
    <w:p w:rsidR="00622287" w:rsidRPr="00A33241" w:rsidRDefault="00622287" w:rsidP="00FA276C">
      <w:pPr>
        <w:pStyle w:val="a4"/>
        <w:numPr>
          <w:ilvl w:val="0"/>
          <w:numId w:val="3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сообщать краткие сведения о своем городе/селе, о своей стране и странах изучаемого языка;</w:t>
      </w:r>
    </w:p>
    <w:p w:rsidR="00622287" w:rsidRPr="00A33241" w:rsidRDefault="00622287" w:rsidP="00FA276C">
      <w:pPr>
        <w:pStyle w:val="a4"/>
        <w:numPr>
          <w:ilvl w:val="0"/>
          <w:numId w:val="3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описывать события/явления, передавать основное содержание, основную мысль прочитанного/услышанного, выражать свое отношение к прочитанному/услышанному, давать краткую характеристику персонажей;</w:t>
      </w:r>
    </w:p>
    <w:p w:rsidR="00622287" w:rsidRPr="00A33241" w:rsidRDefault="00622287" w:rsidP="00FA276C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b/>
          <w:bCs/>
          <w:i/>
          <w:iCs/>
          <w:color w:val="000000"/>
        </w:rPr>
        <w:lastRenderedPageBreak/>
        <w:t>В аудировании:</w:t>
      </w:r>
    </w:p>
    <w:p w:rsidR="00622287" w:rsidRPr="00A33241" w:rsidRDefault="00622287" w:rsidP="00FA276C">
      <w:pPr>
        <w:pStyle w:val="a4"/>
        <w:numPr>
          <w:ilvl w:val="0"/>
          <w:numId w:val="34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воспринимать на слух и полностью понимать речь учителя, одноклассников;</w:t>
      </w:r>
    </w:p>
    <w:p w:rsidR="00622287" w:rsidRPr="00A33241" w:rsidRDefault="00622287" w:rsidP="00FA276C">
      <w:pPr>
        <w:pStyle w:val="a4"/>
        <w:numPr>
          <w:ilvl w:val="0"/>
          <w:numId w:val="34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622287" w:rsidRPr="00A33241" w:rsidRDefault="00622287" w:rsidP="00FA276C">
      <w:pPr>
        <w:pStyle w:val="a4"/>
        <w:numPr>
          <w:ilvl w:val="0"/>
          <w:numId w:val="34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воспринимать на слух и выборочно понимать с опорой на языковую догадку, контекста краткие несложные аутентичные прагматические аудио- и видеотексты, выделяя значимую/нужную/необходимую информацию;</w:t>
      </w:r>
    </w:p>
    <w:p w:rsidR="00622287" w:rsidRPr="00A33241" w:rsidRDefault="00622287" w:rsidP="00FA276C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b/>
          <w:bCs/>
          <w:i/>
          <w:iCs/>
          <w:color w:val="000000"/>
        </w:rPr>
        <w:t>В чтении:</w:t>
      </w:r>
    </w:p>
    <w:p w:rsidR="00622287" w:rsidRPr="00A33241" w:rsidRDefault="00622287" w:rsidP="00FA276C">
      <w:pPr>
        <w:pStyle w:val="a4"/>
        <w:numPr>
          <w:ilvl w:val="0"/>
          <w:numId w:val="35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читать аутентичные тексты разных жанров и стилей преимущественно с пониманием основного содержания;</w:t>
      </w:r>
    </w:p>
    <w:p w:rsidR="00622287" w:rsidRPr="00A33241" w:rsidRDefault="00622287" w:rsidP="00FA276C">
      <w:pPr>
        <w:pStyle w:val="a4"/>
        <w:numPr>
          <w:ilvl w:val="0"/>
          <w:numId w:val="35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</w:t>
      </w:r>
    </w:p>
    <w:p w:rsidR="00622287" w:rsidRPr="00A33241" w:rsidRDefault="00622287" w:rsidP="00FA276C">
      <w:pPr>
        <w:pStyle w:val="a4"/>
        <w:numPr>
          <w:ilvl w:val="0"/>
          <w:numId w:val="35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читать аутентичные тексты с выборочным пониманием значимой/нужной/интересующей информации;</w:t>
      </w:r>
    </w:p>
    <w:p w:rsidR="00622287" w:rsidRPr="00A33241" w:rsidRDefault="00622287" w:rsidP="00FA276C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b/>
          <w:bCs/>
          <w:i/>
          <w:iCs/>
          <w:color w:val="000000"/>
        </w:rPr>
        <w:t>В письменной речи:</w:t>
      </w:r>
    </w:p>
    <w:p w:rsidR="00622287" w:rsidRPr="00A33241" w:rsidRDefault="00622287" w:rsidP="00FA276C">
      <w:pPr>
        <w:pStyle w:val="a4"/>
        <w:numPr>
          <w:ilvl w:val="0"/>
          <w:numId w:val="36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заполнять анкеты и формуляры;</w:t>
      </w:r>
    </w:p>
    <w:p w:rsidR="00622287" w:rsidRPr="00A33241" w:rsidRDefault="00622287" w:rsidP="00FA276C">
      <w:pPr>
        <w:pStyle w:val="a4"/>
        <w:numPr>
          <w:ilvl w:val="0"/>
          <w:numId w:val="36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622287" w:rsidRPr="00A33241" w:rsidRDefault="00622287" w:rsidP="00FA276C">
      <w:pPr>
        <w:pStyle w:val="a4"/>
        <w:numPr>
          <w:ilvl w:val="0"/>
          <w:numId w:val="36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составлять план, тезисы устного или письменного сообщения; кратко излагать результаты проектной деятельности.</w:t>
      </w:r>
    </w:p>
    <w:p w:rsidR="00622287" w:rsidRPr="00A33241" w:rsidRDefault="00622287" w:rsidP="00FA276C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b/>
          <w:bCs/>
          <w:i/>
          <w:iCs/>
          <w:color w:val="000000"/>
        </w:rPr>
        <w:t>Языковая компетенция:</w:t>
      </w:r>
    </w:p>
    <w:p w:rsidR="00622287" w:rsidRPr="00A33241" w:rsidRDefault="00622287" w:rsidP="00FA276C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применение правил написания слов, изученных в основной школе;</w:t>
      </w:r>
    </w:p>
    <w:p w:rsidR="00622287" w:rsidRPr="00A33241" w:rsidRDefault="00622287" w:rsidP="00FA276C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адекватное произношение и различение на слух всех звуков английского языка; соблюдение правильного ударения в словах и фразах;</w:t>
      </w:r>
    </w:p>
    <w:p w:rsidR="00622287" w:rsidRPr="00A33241" w:rsidRDefault="00622287" w:rsidP="00FA276C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622287" w:rsidRPr="00A33241" w:rsidRDefault="00622287" w:rsidP="00FA276C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622287" w:rsidRPr="00A33241" w:rsidRDefault="00622287" w:rsidP="00FA276C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знание основных способов словообразования (аффиксации, словосложения, конверсии);</w:t>
      </w:r>
    </w:p>
    <w:p w:rsidR="00622287" w:rsidRPr="00A33241" w:rsidRDefault="00622287" w:rsidP="00FA276C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понимание и использование явлений многозначности слов иностранного языка, синонимии, антонимии и лексической сочетаемости;</w:t>
      </w:r>
    </w:p>
    <w:p w:rsidR="00622287" w:rsidRPr="00A33241" w:rsidRDefault="00622287" w:rsidP="00FA276C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распознавание и употребление в речи основных морфологических форм и синтаксических конструкций изучаемого языка; знание</w:t>
      </w:r>
    </w:p>
    <w:p w:rsidR="00622287" w:rsidRPr="00A33241" w:rsidRDefault="00622287" w:rsidP="00FA276C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признаков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622287" w:rsidRPr="00A33241" w:rsidRDefault="00622287" w:rsidP="00FA276C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знание основных различий систем английского и русского/родного языков;</w:t>
      </w:r>
    </w:p>
    <w:p w:rsidR="00622287" w:rsidRPr="00A33241" w:rsidRDefault="00622287" w:rsidP="00FA276C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b/>
          <w:bCs/>
          <w:i/>
          <w:iCs/>
          <w:color w:val="000000"/>
        </w:rPr>
        <w:t>Социокультурная компетенция:</w:t>
      </w:r>
    </w:p>
    <w:p w:rsidR="00622287" w:rsidRPr="00A33241" w:rsidRDefault="00622287" w:rsidP="00FA276C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622287" w:rsidRPr="00A33241" w:rsidRDefault="00622287" w:rsidP="00FA276C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распознавание и употребление в устной и письменной речи основных норм речевого этикета (реплик-клише, наиболее распространенной оценочной лексики), принятых в странах изучаемого языка;</w:t>
      </w:r>
    </w:p>
    <w:p w:rsidR="00622287" w:rsidRPr="00A33241" w:rsidRDefault="00622287" w:rsidP="00FA276C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lastRenderedPageBreak/>
        <w:t>знание употребительной фоновой лексики и реалий страны/стран изучаемого языка, некоторых распространенных образцов фольклора (скороговорки, поговорки, пословицы);</w:t>
      </w:r>
    </w:p>
    <w:p w:rsidR="00622287" w:rsidRPr="00A33241" w:rsidRDefault="00622287" w:rsidP="00FA276C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знакомство с образцами художественной, публицистической и научно-популярной литературы;</w:t>
      </w:r>
    </w:p>
    <w:p w:rsidR="00622287" w:rsidRPr="00A33241" w:rsidRDefault="00622287" w:rsidP="00FA276C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622287" w:rsidRPr="00A33241" w:rsidRDefault="00622287" w:rsidP="00FA276C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представления о сходстве и различиях в традициях своей страны и стран изучаемого языка;</w:t>
      </w:r>
    </w:p>
    <w:p w:rsidR="00622287" w:rsidRPr="00A33241" w:rsidRDefault="00622287" w:rsidP="00FA276C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понимание роли владения иностранными языками в современном мире.</w:t>
      </w:r>
    </w:p>
    <w:p w:rsidR="00622287" w:rsidRPr="00A33241" w:rsidRDefault="00622287" w:rsidP="00FA276C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b/>
          <w:bCs/>
          <w:i/>
          <w:iCs/>
          <w:color w:val="000000"/>
        </w:rPr>
        <w:t>Компенсаторная компетенция</w:t>
      </w:r>
      <w:r w:rsidRPr="00A33241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A33241">
        <w:rPr>
          <w:rFonts w:ascii="Times New Roman" w:hAnsi="Times New Roman" w:cs="Times New Roman"/>
          <w:color w:val="000000"/>
        </w:rPr>
        <w:t>–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догадки, игнорирования языковых трудностей, переспроса, словарных замен, жестов, мимики.</w:t>
      </w:r>
    </w:p>
    <w:p w:rsidR="00622287" w:rsidRPr="00A33241" w:rsidRDefault="00622287" w:rsidP="00FA276C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b/>
          <w:bCs/>
          <w:color w:val="000000"/>
        </w:rPr>
        <w:t>Б. В познавательной сфере:</w:t>
      </w:r>
    </w:p>
    <w:p w:rsidR="00622287" w:rsidRPr="00A33241" w:rsidRDefault="00622287" w:rsidP="00FA276C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622287" w:rsidRPr="00A33241" w:rsidRDefault="00622287" w:rsidP="00FA276C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владение приемами работы с текстом: умение пользоваться определенной стратегией чтения/аудирования в зависимости от коммуникативной задачи (читать/слушать текст с разной глубиной понимания);</w:t>
      </w:r>
    </w:p>
    <w:p w:rsidR="00622287" w:rsidRPr="00A33241" w:rsidRDefault="00622287" w:rsidP="00FA276C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622287" w:rsidRPr="00A33241" w:rsidRDefault="00622287" w:rsidP="00FA276C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готовность и умение осуществлять индивидуальную и совместную проектную работу;</w:t>
      </w:r>
    </w:p>
    <w:p w:rsidR="00622287" w:rsidRPr="00A33241" w:rsidRDefault="00622287" w:rsidP="00FA276C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622287" w:rsidRPr="00A33241" w:rsidRDefault="00622287" w:rsidP="00FA276C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владение способами и приемами дальнейшего самостоятельного изучения иностранных языков.</w:t>
      </w:r>
    </w:p>
    <w:p w:rsidR="00622287" w:rsidRPr="00A33241" w:rsidRDefault="00622287" w:rsidP="00FA276C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b/>
          <w:bCs/>
          <w:color w:val="000000"/>
        </w:rPr>
        <w:t>В. В ценностно-ориентационной сфере:</w:t>
      </w:r>
    </w:p>
    <w:p w:rsidR="00622287" w:rsidRPr="00A33241" w:rsidRDefault="00622287" w:rsidP="00FA276C">
      <w:pPr>
        <w:pStyle w:val="a4"/>
        <w:numPr>
          <w:ilvl w:val="0"/>
          <w:numId w:val="40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представление о языке как средстве выражения чувств, эмоций, основе культуры мышления;</w:t>
      </w:r>
    </w:p>
    <w:p w:rsidR="00622287" w:rsidRPr="00A33241" w:rsidRDefault="00622287" w:rsidP="00FA276C">
      <w:pPr>
        <w:pStyle w:val="a4"/>
        <w:numPr>
          <w:ilvl w:val="0"/>
          <w:numId w:val="40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достижение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</w:r>
    </w:p>
    <w:p w:rsidR="00622287" w:rsidRPr="00A33241" w:rsidRDefault="00622287" w:rsidP="00FA276C">
      <w:pPr>
        <w:pStyle w:val="a4"/>
        <w:numPr>
          <w:ilvl w:val="0"/>
          <w:numId w:val="40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представление о целостном полиязычном,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622287" w:rsidRPr="00A33241" w:rsidRDefault="00622287" w:rsidP="00FA276C">
      <w:pPr>
        <w:pStyle w:val="a4"/>
        <w:numPr>
          <w:ilvl w:val="0"/>
          <w:numId w:val="40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туристическихпоездках, молодежных форумах.</w:t>
      </w:r>
    </w:p>
    <w:p w:rsidR="00622287" w:rsidRPr="00A33241" w:rsidRDefault="00622287" w:rsidP="00FA276C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b/>
          <w:bCs/>
          <w:color w:val="000000"/>
        </w:rPr>
        <w:t>Г. В эстетической сфере:</w:t>
      </w:r>
    </w:p>
    <w:p w:rsidR="00622287" w:rsidRPr="00A33241" w:rsidRDefault="00622287" w:rsidP="00FA276C">
      <w:pPr>
        <w:pStyle w:val="a4"/>
        <w:numPr>
          <w:ilvl w:val="0"/>
          <w:numId w:val="4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владение элементарными средствами выражения чувств и эмоций на иностранном языке;</w:t>
      </w:r>
    </w:p>
    <w:p w:rsidR="00622287" w:rsidRPr="00A33241" w:rsidRDefault="00622287" w:rsidP="00FA276C">
      <w:pPr>
        <w:pStyle w:val="a4"/>
        <w:numPr>
          <w:ilvl w:val="0"/>
          <w:numId w:val="4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стремление к знакомству с образцами художественного творчества на английском языке и средствами английского языка;</w:t>
      </w:r>
    </w:p>
    <w:p w:rsidR="00622287" w:rsidRPr="00A33241" w:rsidRDefault="00622287" w:rsidP="00FA276C">
      <w:pPr>
        <w:pStyle w:val="a4"/>
        <w:numPr>
          <w:ilvl w:val="0"/>
          <w:numId w:val="4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развитие чувства прекрасного в процессе обсуждения современных тенденций в живописи, музыке, литературе.</w:t>
      </w:r>
    </w:p>
    <w:p w:rsidR="00622287" w:rsidRPr="00A33241" w:rsidRDefault="00622287" w:rsidP="00FA276C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b/>
          <w:bCs/>
          <w:color w:val="000000"/>
        </w:rPr>
        <w:t>Д. В трудовой сфере:</w:t>
      </w:r>
    </w:p>
    <w:p w:rsidR="00622287" w:rsidRPr="00A33241" w:rsidRDefault="00622287" w:rsidP="00FA276C">
      <w:pPr>
        <w:pStyle w:val="a4"/>
        <w:numPr>
          <w:ilvl w:val="0"/>
          <w:numId w:val="4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умение рационально планировать свой учебный труд;</w:t>
      </w:r>
    </w:p>
    <w:p w:rsidR="00622287" w:rsidRPr="00A33241" w:rsidRDefault="00622287" w:rsidP="00FA276C">
      <w:pPr>
        <w:pStyle w:val="a4"/>
        <w:numPr>
          <w:ilvl w:val="0"/>
          <w:numId w:val="4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lastRenderedPageBreak/>
        <w:t>умение работать в соответствии с намеченным планом.</w:t>
      </w:r>
    </w:p>
    <w:p w:rsidR="00622287" w:rsidRPr="00A33241" w:rsidRDefault="00622287" w:rsidP="00FA276C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b/>
          <w:bCs/>
          <w:color w:val="000000"/>
        </w:rPr>
        <w:t>Е. В физической сфере:</w:t>
      </w:r>
    </w:p>
    <w:p w:rsidR="00622287" w:rsidRPr="00A33241" w:rsidRDefault="00622287" w:rsidP="00FA276C">
      <w:pPr>
        <w:pStyle w:val="a4"/>
        <w:numPr>
          <w:ilvl w:val="0"/>
          <w:numId w:val="4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33241">
        <w:rPr>
          <w:rFonts w:ascii="Times New Roman" w:hAnsi="Times New Roman" w:cs="Times New Roman"/>
          <w:color w:val="000000"/>
        </w:rPr>
        <w:t>стремление вести здоровый образ жизни (режим труда и отдыха, питание, спорт, фитнес).</w:t>
      </w:r>
    </w:p>
    <w:p w:rsidR="00622287" w:rsidRPr="00A33241" w:rsidRDefault="00622287" w:rsidP="00FA276C">
      <w:pPr>
        <w:pStyle w:val="a4"/>
        <w:numPr>
          <w:ilvl w:val="0"/>
          <w:numId w:val="4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</w:p>
    <w:p w:rsidR="00622287" w:rsidRPr="00A33241" w:rsidRDefault="00622287" w:rsidP="00FA276C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color w:val="000000"/>
        </w:rPr>
        <w:t xml:space="preserve"> </w:t>
      </w:r>
      <w:r w:rsidRPr="00A33241">
        <w:rPr>
          <w:rFonts w:ascii="Times New Roman" w:hAnsi="Times New Roman" w:cs="Times New Roman"/>
          <w:b/>
          <w:bCs/>
          <w:color w:val="000000"/>
        </w:rPr>
        <w:t>учащиеся научатся и получат возможность научиться:</w:t>
      </w:r>
      <w:r w:rsidRPr="00A332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В аудировании: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 научатся: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• выделять основную мысль в воспринимаемом на слух тексте;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• отделять в тексте, воспринимаемом на слух, главные факты от второстепенных;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• использовать контекстуальную или языковую догадку при восприятии на слух текстов, содержащих незнакомые слова;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• 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622287" w:rsidRPr="00A33241" w:rsidRDefault="00622287" w:rsidP="00FA2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 получат возможность научиться:</w:t>
      </w:r>
    </w:p>
    <w:p w:rsidR="00622287" w:rsidRPr="00A33241" w:rsidRDefault="00622287" w:rsidP="00FA276C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sz w:val="24"/>
          <w:szCs w:val="24"/>
        </w:rPr>
      </w:pPr>
      <w:r w:rsidRPr="00A33241">
        <w:rPr>
          <w:rFonts w:ascii="Times New Roman" w:eastAsia="TimesNewRomanPS-ItalicMT" w:hAnsi="Times New Roman" w:cs="Times New Roman"/>
          <w:sz w:val="24"/>
          <w:szCs w:val="24"/>
        </w:rPr>
        <w:t xml:space="preserve"> использовать контекстуальную или языковую догадку при восприятии на слух и чтении текстов, содержащих незнакомые слова;</w:t>
      </w:r>
    </w:p>
    <w:p w:rsidR="00622287" w:rsidRPr="00A33241" w:rsidRDefault="00622287" w:rsidP="00FA276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 xml:space="preserve">В чтении: 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</w:t>
      </w:r>
      <w:r w:rsidRPr="00A332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чащиеся научатся:</w:t>
      </w:r>
    </w:p>
    <w:p w:rsidR="00622287" w:rsidRPr="00A33241" w:rsidRDefault="00622287" w:rsidP="00FA276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 xml:space="preserve">-читать аутентичные тексты разных жанров и стилей преимущественно с пониманием основного содержания; </w:t>
      </w:r>
    </w:p>
    <w:p w:rsidR="00622287" w:rsidRPr="00A33241" w:rsidRDefault="00622287" w:rsidP="00FA276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 xml:space="preserve">-читать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 </w:t>
      </w:r>
    </w:p>
    <w:p w:rsidR="00622287" w:rsidRPr="00A33241" w:rsidRDefault="00622287" w:rsidP="00FA276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-читать аутентичные тексты с выборочным пониманием значимой/нужной/интересующей информации;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  получат возможность научиться: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• читать и полностью понимать несложные аутентичные тексты, построенные в основном на изученном языковом материале;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• догадываться о значении незнакомых слов по сходству с русским/родным языком, по словообразовательным элементам, по контексту;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• игнорировать в процессе чтения незнакомые слова, не мешающие понимать основное содержание текста;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• пользоваться сносками и лингвострановедческим справочником.</w:t>
      </w:r>
    </w:p>
    <w:p w:rsidR="00622287" w:rsidRPr="00A33241" w:rsidRDefault="00622287" w:rsidP="00FA276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 xml:space="preserve">В письменной речи: 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 научатся:</w:t>
      </w:r>
    </w:p>
    <w:p w:rsidR="00622287" w:rsidRPr="00A33241" w:rsidRDefault="00622287" w:rsidP="00FA276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 xml:space="preserve">-заполнять анкеты и формуляры; </w:t>
      </w:r>
    </w:p>
    <w:p w:rsidR="00622287" w:rsidRPr="00A33241" w:rsidRDefault="00622287" w:rsidP="00FA276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 xml:space="preserve">-писать поздравления, личные письма с опорой на образец с употреблением формул речевого этикета, принятых в стране/странах изучаемого языка; </w:t>
      </w:r>
    </w:p>
    <w:p w:rsidR="00622287" w:rsidRPr="00A33241" w:rsidRDefault="00622287" w:rsidP="00FA276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-составлять план, тезисы устного или письменного сообщения; кратко излагать результаты проектной деятельности.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 получат возможность научиться: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 xml:space="preserve">• делать краткие выписки из текста с целью их использования в собственных устных высказываниях; 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• составлять план/тезисы устного или письменного сообщения;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• кратко излагать в письменном виде результаты своей проектной деятельности;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• писать небольшие письменные высказывания с опорой на образец. </w:t>
      </w:r>
    </w:p>
    <w:p w:rsidR="00622287" w:rsidRPr="00A33241" w:rsidRDefault="00622287" w:rsidP="00FA276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Языковая компетенция: 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Фонетическая сторона речи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</w:t>
      </w:r>
      <w:r w:rsidRPr="00A332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щиеся научатся: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произносить все звуки английского языка;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• соблюдать правильное ударение в изученных словах;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• различать коммуникативные типы предложения по интонации;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• 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 получат возможность научиться: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• выражать чувства и эмоции с помощью интонации;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• различать на слух британские и американские варианты английского языка.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Орфография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 научатся: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-правильно писать изученные слова.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 получат возможность научиться</w:t>
      </w:r>
      <w:r w:rsidRPr="00A33241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сравнивать и анализировать буквосочетания английского языка и их транскрипцию.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Лексическая сторона речи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 научатся: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• узнавать в письменном и звучащем тексте изученные лексические единицы (слова, словосочетания, реплики-клише речевого этикета);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• употреблять в устной и письменной речи в их основном значении изученные лексические единицы (слова, словосочетания, реплики-клише речевого этикета)</w:t>
      </w:r>
      <w:r w:rsidRPr="00A33241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• соблюдать существующие в английском языке нормы лексической сочетаемости;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 получат возможность научиться: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 xml:space="preserve">• употреблять в речи в нескольких значениях изученные многозначные слова; 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• находить различия между явлениями синонимии и антонимии;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• распознавать принадлежность слов к частям речи по определённым признакам (артиклям, аффиксам и др.);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>• использовать языковую догадку в процессе чтения и аудирования (догадываться о значении незнакомых слов по контексту и по словообразовательным элементам).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sz w:val="24"/>
          <w:szCs w:val="24"/>
          <w:lang w:eastAsia="ru-RU"/>
        </w:rPr>
        <w:t xml:space="preserve"> Грамматическая сторона речи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 научатся: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A3324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распознавать и употреблять в речи все типы простых предложений,а также предложений с конструкциями as… as, notso ….as, either… or, neither … nor; условные предложения реального и нереального характера (Conditional I and II), а также, сложноподчиненные предложения с придаточными: времени с союзами for, since, during; цели с союзом sothat; условия с союзом unless; определительными с союзами who, which, </w:t>
      </w:r>
      <w:r w:rsidRPr="00A3324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that.конструкций с инфинитивом типа </w:t>
      </w:r>
      <w:r w:rsidRPr="00A33241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IsawPetercross</w:t>
      </w:r>
      <w:r w:rsidRPr="00A3324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/</w:t>
      </w:r>
      <w:r w:rsidRPr="00A33241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crossingthestreet</w:t>
      </w:r>
      <w:r w:rsidRPr="00A3324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A33241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He seems to be a good pupil. I want you to meet me at the station tomorrow; </w:t>
      </w:r>
      <w:r w:rsidRPr="00A3324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конструкции</w:t>
      </w:r>
      <w:r w:rsidRPr="00A33241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be/get used to something; be/get used to doing something.</w:t>
      </w:r>
    </w:p>
    <w:p w:rsidR="00622287" w:rsidRPr="00A33241" w:rsidRDefault="00622287" w:rsidP="00FA276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 и употреблять в речи глаголы в видовременных формах действительного (PastContinuous, PastPerfect, PresentPerfectContinuous, Future-in-the-Past) и страдательного (Present, Past, FutureSimpleinPassiveVoice) залогов; модальных глаголов (need, shall, could, might, would, should); косвенной речи в утвердительных и вопросительных предложениях в настоящем и прошедшем времени; формирование навыков согласования времён в рамках сложного предложения в плане настоящего и прошлого.</w:t>
      </w:r>
    </w:p>
    <w:p w:rsidR="00622287" w:rsidRPr="00A33241" w:rsidRDefault="00622287" w:rsidP="00FA27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 получат возможность научиться:</w:t>
      </w:r>
    </w:p>
    <w:p w:rsidR="00622287" w:rsidRPr="00A33241" w:rsidRDefault="00622287" w:rsidP="00FA276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 и пониматьпри чтении глагольные формы в FutureContinuous, PastPerfectPassive; неличные формы глагола (герундий, причастия настоящего и прошедшего времени).</w:t>
      </w:r>
    </w:p>
    <w:p w:rsidR="00622287" w:rsidRPr="00A33241" w:rsidRDefault="00622287" w:rsidP="00FA276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 и употреблять в речи возвратные местоимения, неопредёленные местоимения и их производные (somebody, anything, nobody, everything, etc.); устойчивые словоформы в функции наречия типа sometimes, atlast, а</w:t>
      </w:r>
      <w:r w:rsidRPr="00A33241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t</w:t>
      </w:r>
      <w:r w:rsidRPr="00A3324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least, etc.; числительные для обозначения дат и больших чисел.</w:t>
      </w:r>
    </w:p>
    <w:p w:rsidR="00622287" w:rsidRPr="00A33241" w:rsidRDefault="00622287" w:rsidP="00FA276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3324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распознаватья по формальным признакам значений слов и словосочетаний с формами на -ing без различения их функций (герундий, причастие настоящего времени, отглагольное существительное).</w:t>
      </w:r>
    </w:p>
    <w:p w:rsidR="00622287" w:rsidRPr="00A33241" w:rsidRDefault="00622287" w:rsidP="00FA276C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</w:rPr>
      </w:pPr>
    </w:p>
    <w:p w:rsidR="00622287" w:rsidRPr="00A33241" w:rsidRDefault="00622287" w:rsidP="00FA276C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</w:rPr>
      </w:pPr>
    </w:p>
    <w:p w:rsidR="00622287" w:rsidRPr="00A33241" w:rsidRDefault="00622287" w:rsidP="00FA276C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</w:rPr>
      </w:pPr>
    </w:p>
    <w:p w:rsidR="00622287" w:rsidRPr="00A33241" w:rsidRDefault="00622287" w:rsidP="00FA276C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</w:rPr>
      </w:pPr>
    </w:p>
    <w:p w:rsidR="00622287" w:rsidRPr="00A33241" w:rsidRDefault="00622287" w:rsidP="00FA276C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</w:rPr>
      </w:pPr>
    </w:p>
    <w:p w:rsidR="00622287" w:rsidRPr="00A33241" w:rsidRDefault="00622287" w:rsidP="00FA276C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</w:rPr>
      </w:pPr>
    </w:p>
    <w:p w:rsidR="00622287" w:rsidRPr="00A33241" w:rsidRDefault="00622287" w:rsidP="00FA276C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</w:rPr>
      </w:pPr>
    </w:p>
    <w:p w:rsidR="00622287" w:rsidRPr="00A33241" w:rsidRDefault="00622287" w:rsidP="00FA276C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</w:rPr>
      </w:pPr>
    </w:p>
    <w:p w:rsidR="00622287" w:rsidRPr="00A33241" w:rsidRDefault="00622287" w:rsidP="00FA276C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</w:rPr>
      </w:pPr>
    </w:p>
    <w:p w:rsidR="00622287" w:rsidRPr="00A33241" w:rsidRDefault="00622287" w:rsidP="00FA276C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</w:rPr>
      </w:pPr>
    </w:p>
    <w:p w:rsidR="00622287" w:rsidRPr="00A33241" w:rsidRDefault="00622287" w:rsidP="00FA276C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</w:rPr>
      </w:pPr>
    </w:p>
    <w:p w:rsidR="00622287" w:rsidRPr="00A33241" w:rsidRDefault="00622287" w:rsidP="00FA276C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</w:rPr>
      </w:pPr>
    </w:p>
    <w:p w:rsidR="00622287" w:rsidRPr="00A33241" w:rsidRDefault="00622287" w:rsidP="00FA276C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</w:rPr>
      </w:pPr>
    </w:p>
    <w:p w:rsidR="00622287" w:rsidRPr="00A33241" w:rsidRDefault="00622287" w:rsidP="00FA276C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</w:rPr>
      </w:pPr>
    </w:p>
    <w:p w:rsidR="00622287" w:rsidRPr="00A33241" w:rsidRDefault="00622287" w:rsidP="00FA276C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</w:rPr>
      </w:pPr>
    </w:p>
    <w:p w:rsidR="00622287" w:rsidRPr="00A33241" w:rsidRDefault="00622287" w:rsidP="00FA276C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</w:rPr>
      </w:pPr>
    </w:p>
    <w:p w:rsidR="00622287" w:rsidRDefault="00622287" w:rsidP="00FA276C">
      <w:pPr>
        <w:pStyle w:val="a4"/>
        <w:spacing w:before="0" w:beforeAutospacing="0" w:after="0" w:afterAutospacing="0"/>
        <w:rPr>
          <w:b/>
          <w:bCs/>
          <w:color w:val="000000"/>
        </w:rPr>
      </w:pPr>
    </w:p>
    <w:p w:rsidR="00622287" w:rsidRDefault="00622287" w:rsidP="00FA276C">
      <w:pPr>
        <w:pStyle w:val="a4"/>
        <w:spacing w:before="0" w:beforeAutospacing="0" w:after="0" w:afterAutospacing="0"/>
        <w:rPr>
          <w:b/>
          <w:bCs/>
          <w:color w:val="000000"/>
        </w:rPr>
      </w:pPr>
    </w:p>
    <w:p w:rsidR="00622287" w:rsidRDefault="00622287" w:rsidP="00FA276C">
      <w:pPr>
        <w:pStyle w:val="a4"/>
        <w:spacing w:before="0" w:beforeAutospacing="0" w:after="0" w:afterAutospacing="0"/>
        <w:rPr>
          <w:b/>
          <w:bCs/>
          <w:color w:val="000000"/>
        </w:rPr>
      </w:pPr>
    </w:p>
    <w:p w:rsidR="00622287" w:rsidRDefault="00622287" w:rsidP="00FA276C">
      <w:pPr>
        <w:pStyle w:val="a4"/>
        <w:spacing w:before="0" w:beforeAutospacing="0" w:after="0" w:afterAutospacing="0"/>
        <w:rPr>
          <w:b/>
          <w:bCs/>
          <w:color w:val="000000"/>
        </w:rPr>
      </w:pPr>
    </w:p>
    <w:p w:rsidR="00622287" w:rsidRDefault="00622287" w:rsidP="00C43E83">
      <w:pPr>
        <w:tabs>
          <w:tab w:val="left" w:pos="2100"/>
          <w:tab w:val="left" w:pos="3060"/>
          <w:tab w:val="left" w:pos="4111"/>
          <w:tab w:val="center" w:pos="4947"/>
        </w:tabs>
        <w:spacing w:line="240" w:lineRule="auto"/>
        <w:rPr>
          <w:b/>
          <w:bCs/>
          <w:color w:val="000000"/>
          <w:sz w:val="24"/>
          <w:szCs w:val="24"/>
          <w:lang w:eastAsia="ru-RU"/>
        </w:rPr>
      </w:pPr>
    </w:p>
    <w:p w:rsidR="00622287" w:rsidRDefault="00622287" w:rsidP="00C43E83">
      <w:pPr>
        <w:tabs>
          <w:tab w:val="left" w:pos="2100"/>
          <w:tab w:val="left" w:pos="3060"/>
          <w:tab w:val="left" w:pos="4111"/>
          <w:tab w:val="center" w:pos="4947"/>
        </w:tabs>
        <w:spacing w:line="240" w:lineRule="auto"/>
        <w:rPr>
          <w:b/>
          <w:bCs/>
          <w:color w:val="000000"/>
          <w:sz w:val="24"/>
          <w:szCs w:val="24"/>
          <w:lang w:eastAsia="ru-RU"/>
        </w:rPr>
      </w:pPr>
    </w:p>
    <w:p w:rsidR="00622287" w:rsidRDefault="00622287" w:rsidP="00C43E83">
      <w:pPr>
        <w:tabs>
          <w:tab w:val="left" w:pos="2100"/>
          <w:tab w:val="left" w:pos="3060"/>
          <w:tab w:val="left" w:pos="4111"/>
          <w:tab w:val="center" w:pos="4947"/>
        </w:tabs>
        <w:spacing w:line="240" w:lineRule="auto"/>
        <w:rPr>
          <w:b/>
          <w:bCs/>
          <w:color w:val="000000"/>
          <w:sz w:val="24"/>
          <w:szCs w:val="24"/>
          <w:lang w:eastAsia="ru-RU"/>
        </w:rPr>
      </w:pPr>
    </w:p>
    <w:p w:rsidR="00622287" w:rsidRPr="00A33241" w:rsidRDefault="00622287" w:rsidP="00A33241">
      <w:pPr>
        <w:tabs>
          <w:tab w:val="left" w:pos="2100"/>
          <w:tab w:val="left" w:pos="3060"/>
          <w:tab w:val="left" w:pos="4111"/>
          <w:tab w:val="center" w:pos="4947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tbl>
      <w:tblPr>
        <w:tblW w:w="15735" w:type="dxa"/>
        <w:tblInd w:w="2" w:type="dxa"/>
        <w:tblLayout w:type="fixed"/>
        <w:tblLook w:val="00A0"/>
      </w:tblPr>
      <w:tblGrid>
        <w:gridCol w:w="2127"/>
        <w:gridCol w:w="2126"/>
        <w:gridCol w:w="11482"/>
      </w:tblGrid>
      <w:tr w:rsidR="00622287" w:rsidRPr="008356E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2287" w:rsidRPr="008356E1" w:rsidRDefault="00622287" w:rsidP="007448F6">
            <w:pPr>
              <w:tabs>
                <w:tab w:val="left" w:pos="4111"/>
              </w:tabs>
              <w:spacing w:after="0" w:line="240" w:lineRule="auto"/>
              <w:ind w:left="508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Тема раздела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287" w:rsidRPr="008356E1" w:rsidRDefault="00622287" w:rsidP="007448F6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287" w:rsidRPr="008356E1" w:rsidRDefault="00622287" w:rsidP="0096483C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622287" w:rsidRPr="008356E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2287" w:rsidRPr="008356E1" w:rsidRDefault="00622287" w:rsidP="007448F6">
            <w:pPr>
              <w:pStyle w:val="HTML1"/>
              <w:tabs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Модуль 1 «Общение»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287" w:rsidRPr="008356E1" w:rsidRDefault="00622287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287" w:rsidRPr="008356E1" w:rsidRDefault="00622287" w:rsidP="0096483C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отношения. Общение в семье и школе. Планы на будущее. Кто есть кто? Язык – средство общения.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Общение. Правила этикета в Великобритании. Правила этикета в России. Конфликты и их разрешение</w:t>
            </w:r>
          </w:p>
        </w:tc>
      </w:tr>
      <w:tr w:rsidR="00622287" w:rsidRPr="008356E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2287" w:rsidRPr="008356E1" w:rsidRDefault="00622287" w:rsidP="00E70328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 xml:space="preserve">Модуль 2 «Продукты питания и покупки.»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287" w:rsidRPr="008356E1" w:rsidRDefault="00622287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287" w:rsidRPr="008356E1" w:rsidRDefault="00622287" w:rsidP="0096483C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Обенто - японская традиция. Покупки. День без покупок. Привычки в еде. Любимая еда, посещение ресторана. Мой поход в магазин. Благотворительность начинается с помощи близким. Особенности русской национальной кухни. Какой пакет выбрать пластиковый или бумажный.</w:t>
            </w:r>
          </w:p>
        </w:tc>
      </w:tr>
      <w:tr w:rsidR="00622287" w:rsidRPr="008356E1">
        <w:trPr>
          <w:trHeight w:val="91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2287" w:rsidRPr="008356E1" w:rsidRDefault="00622287" w:rsidP="007448F6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 xml:space="preserve"> Модуль 3 «Великие умы человечества»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287" w:rsidRPr="008356E1" w:rsidRDefault="00622287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287" w:rsidRPr="008356E1" w:rsidRDefault="00622287" w:rsidP="00E70328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Животные в воздухе. Работа, виды занятости. Ошибки, которые сработали. Великие  умы: Мария  Кюри. Необычная галерея. Изобретения, научные открытия. Английские банкноты. Пионеры космоса. Английские банкноты. История денег. Френсис Дрейк - великий мореплаватель.</w:t>
            </w:r>
          </w:p>
        </w:tc>
      </w:tr>
      <w:tr w:rsidR="00622287" w:rsidRPr="008356E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2287" w:rsidRPr="008356E1" w:rsidRDefault="00622287" w:rsidP="007448F6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 xml:space="preserve">Модуль 4 «Будь самим собой»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287" w:rsidRPr="008356E1" w:rsidRDefault="00622287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287" w:rsidRPr="008356E1" w:rsidRDefault="00622287" w:rsidP="00E70328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Внешность, характер, самооценка. Мой внешний вид. Мода и одежда. Спектакль «Кошки». Внешний вид кумира.  Проблемы подростков. Наше тело. Национальные костюмы на Британских островах. Национальные костюмы. Экология в одежде</w:t>
            </w:r>
          </w:p>
        </w:tc>
      </w:tr>
      <w:tr w:rsidR="00622287" w:rsidRPr="008356E1">
        <w:trPr>
          <w:trHeight w:val="99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2287" w:rsidRPr="008356E1" w:rsidRDefault="00622287" w:rsidP="007448F6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 xml:space="preserve">Модуль 5 «Глобальные проблемы человечества»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287" w:rsidRPr="008356E1" w:rsidRDefault="00622287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287" w:rsidRPr="008356E1" w:rsidRDefault="00622287" w:rsidP="00A576F3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 xml:space="preserve">Цунами. Глобальные проблемы человечества. Животные – предсказатели. Погода. Проблемы движения в городе. Ваши впечатления о песещении заповедника. Шотландские коровы. Мир природы: Ландыш. Торнадо. Град. Решение глобальных проблем. </w:t>
            </w:r>
          </w:p>
          <w:p w:rsidR="00622287" w:rsidRPr="008356E1" w:rsidRDefault="00622287" w:rsidP="00A576F3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287" w:rsidRPr="008356E1">
        <w:trPr>
          <w:trHeight w:val="82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2287" w:rsidRPr="008356E1" w:rsidRDefault="00622287" w:rsidP="007448F6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 xml:space="preserve">Модуль 6 «Культурные обмены»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287" w:rsidRPr="008356E1" w:rsidRDefault="00622287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287" w:rsidRPr="008356E1" w:rsidRDefault="00622287" w:rsidP="007448F6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Твой мир – твоя жемчужина. Проблемы на отдыхе. На какикулах. Виды транспорта. Каникулы в британской семье. Путешествие в Австралию. История реки Темзы. Кижи. Памятники мировой культуры в опасности. Путешествия. Проверь себя.</w:t>
            </w:r>
          </w:p>
        </w:tc>
      </w:tr>
      <w:tr w:rsidR="00622287" w:rsidRPr="008356E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2287" w:rsidRPr="008356E1" w:rsidRDefault="00622287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 xml:space="preserve">Модуль 7 «Образование» </w:t>
            </w:r>
          </w:p>
          <w:p w:rsidR="00622287" w:rsidRPr="008356E1" w:rsidRDefault="00622287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287" w:rsidRPr="008356E1" w:rsidRDefault="00622287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287" w:rsidRPr="008356E1" w:rsidRDefault="00622287" w:rsidP="00027B59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Новое поколение. Школы. Специализированные школы. Медиа-профессии. Интернет в помощь обучению. Проблемы в школе. Колледж Св.Троицы в Дублине: 400 лет истории. Российская система школьного образования. Изпользование компьютерных сетей Работа в сети. Проверь себя!</w:t>
            </w:r>
          </w:p>
        </w:tc>
      </w:tr>
      <w:tr w:rsidR="00622287" w:rsidRPr="008356E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2287" w:rsidRPr="008356E1" w:rsidRDefault="00622287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 xml:space="preserve">Модуль 8 «На досуге»  </w:t>
            </w:r>
          </w:p>
          <w:p w:rsidR="00622287" w:rsidRPr="008356E1" w:rsidRDefault="00622287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287" w:rsidRPr="008356E1" w:rsidRDefault="00622287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287" w:rsidRPr="008356E1" w:rsidRDefault="00622287" w:rsidP="00027B59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За пределами обыденного. Виды спорта. Спорт в нашей жизни. Чемпионат мира по футболу. В бассейне. В спортивном зале. Талисманы. Праздник Севера. Экологический проект. В здоровом теле - здоровый дух. Проверь себя.</w:t>
            </w:r>
          </w:p>
          <w:p w:rsidR="00622287" w:rsidRPr="008356E1" w:rsidRDefault="00622287" w:rsidP="00027B59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Фанаты спорта. Интересы и увлечения. Экстремальные виды спорта.</w:t>
            </w:r>
          </w:p>
        </w:tc>
      </w:tr>
      <w:tr w:rsidR="00622287" w:rsidRPr="008356E1">
        <w:trPr>
          <w:trHeight w:val="445"/>
        </w:trPr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622287" w:rsidRPr="008356E1" w:rsidRDefault="00622287" w:rsidP="0096483C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2287" w:rsidRPr="008356E1" w:rsidRDefault="00622287" w:rsidP="00AB547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356E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148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2287" w:rsidRPr="008356E1" w:rsidRDefault="00622287" w:rsidP="00AB5474">
            <w:pPr>
              <w:tabs>
                <w:tab w:val="left" w:pos="4111"/>
              </w:tabs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2287" w:rsidRDefault="00622287" w:rsidP="00227E37">
      <w:p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22287" w:rsidRDefault="00622287" w:rsidP="0096483C">
      <w:pPr>
        <w:tabs>
          <w:tab w:val="left" w:pos="4111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2287" w:rsidRDefault="00622287" w:rsidP="0096483C">
      <w:pPr>
        <w:tabs>
          <w:tab w:val="left" w:pos="4111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2287" w:rsidRDefault="00622287" w:rsidP="0096483C">
      <w:pPr>
        <w:tabs>
          <w:tab w:val="left" w:pos="4111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tbl>
      <w:tblPr>
        <w:tblW w:w="155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84"/>
        <w:gridCol w:w="1241"/>
        <w:gridCol w:w="1566"/>
        <w:gridCol w:w="1584"/>
        <w:gridCol w:w="1298"/>
        <w:gridCol w:w="1247"/>
        <w:gridCol w:w="1439"/>
      </w:tblGrid>
      <w:tr w:rsidR="00622287">
        <w:trPr>
          <w:trHeight w:hRule="exact" w:val="567"/>
        </w:trPr>
        <w:tc>
          <w:tcPr>
            <w:tcW w:w="7184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Изучаемая тема</w:t>
            </w:r>
          </w:p>
        </w:tc>
        <w:tc>
          <w:tcPr>
            <w:tcW w:w="1241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566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584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1298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1247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1439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</w:t>
            </w:r>
          </w:p>
        </w:tc>
      </w:tr>
      <w:tr w:rsidR="00622287">
        <w:trPr>
          <w:trHeight w:hRule="exact" w:val="293"/>
        </w:trPr>
        <w:tc>
          <w:tcPr>
            <w:tcW w:w="7184" w:type="dxa"/>
          </w:tcPr>
          <w:p w:rsidR="00622287" w:rsidRPr="0096483C" w:rsidRDefault="00622287" w:rsidP="00AB5474">
            <w:pPr>
              <w:pStyle w:val="HTML1"/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83C">
              <w:rPr>
                <w:rFonts w:ascii="Times New Roman" w:hAnsi="Times New Roman" w:cs="Times New Roman"/>
                <w:sz w:val="24"/>
                <w:szCs w:val="24"/>
              </w:rPr>
              <w:t>1.  Общение</w:t>
            </w:r>
          </w:p>
        </w:tc>
        <w:tc>
          <w:tcPr>
            <w:tcW w:w="1241" w:type="dxa"/>
          </w:tcPr>
          <w:p w:rsidR="00622287" w:rsidRPr="009F699D" w:rsidRDefault="00622287" w:rsidP="00606EF4">
            <w:pPr>
              <w:tabs>
                <w:tab w:val="left" w:pos="411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6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622287" w:rsidRPr="00810936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7" w:type="dxa"/>
          </w:tcPr>
          <w:p w:rsidR="00622287" w:rsidRPr="00A87E55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2287">
        <w:trPr>
          <w:trHeight w:hRule="exact" w:val="269"/>
        </w:trPr>
        <w:tc>
          <w:tcPr>
            <w:tcW w:w="7184" w:type="dxa"/>
          </w:tcPr>
          <w:p w:rsidR="00622287" w:rsidRPr="0096483C" w:rsidRDefault="00622287" w:rsidP="00606EF4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83C">
              <w:rPr>
                <w:rFonts w:ascii="Times New Roman" w:hAnsi="Times New Roman" w:cs="Times New Roman"/>
                <w:sz w:val="24"/>
                <w:szCs w:val="24"/>
              </w:rPr>
              <w:t xml:space="preserve">2. Продукты питания и покупки.  </w:t>
            </w:r>
          </w:p>
        </w:tc>
        <w:tc>
          <w:tcPr>
            <w:tcW w:w="1241" w:type="dxa"/>
          </w:tcPr>
          <w:p w:rsidR="00622287" w:rsidRPr="009C6DCB" w:rsidRDefault="00622287" w:rsidP="00606EF4">
            <w:pPr>
              <w:tabs>
                <w:tab w:val="left" w:pos="411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699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66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622287" w:rsidRPr="00A87E55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622287" w:rsidRPr="00A87E55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2287">
        <w:trPr>
          <w:trHeight w:hRule="exact" w:val="265"/>
        </w:trPr>
        <w:tc>
          <w:tcPr>
            <w:tcW w:w="7184" w:type="dxa"/>
          </w:tcPr>
          <w:p w:rsidR="00622287" w:rsidRPr="0096483C" w:rsidRDefault="00622287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83C">
              <w:rPr>
                <w:rFonts w:ascii="Times New Roman" w:hAnsi="Times New Roman" w:cs="Times New Roman"/>
                <w:sz w:val="24"/>
                <w:szCs w:val="24"/>
              </w:rPr>
              <w:t>3. Великие умы человечества</w:t>
            </w:r>
          </w:p>
        </w:tc>
        <w:tc>
          <w:tcPr>
            <w:tcW w:w="1241" w:type="dxa"/>
          </w:tcPr>
          <w:p w:rsidR="00622287" w:rsidRPr="009C6DCB" w:rsidRDefault="00622287" w:rsidP="00606EF4">
            <w:pPr>
              <w:tabs>
                <w:tab w:val="left" w:pos="411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699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66" w:type="dxa"/>
          </w:tcPr>
          <w:p w:rsidR="00622287" w:rsidRPr="00A87E55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622287" w:rsidRPr="00693CA3" w:rsidRDefault="00622287" w:rsidP="00606EF4">
            <w:pPr>
              <w:tabs>
                <w:tab w:val="left" w:pos="411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2287">
        <w:trPr>
          <w:trHeight w:hRule="exact" w:val="273"/>
        </w:trPr>
        <w:tc>
          <w:tcPr>
            <w:tcW w:w="7184" w:type="dxa"/>
          </w:tcPr>
          <w:p w:rsidR="00622287" w:rsidRPr="0096483C" w:rsidRDefault="00622287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83C">
              <w:rPr>
                <w:rFonts w:ascii="Times New Roman" w:hAnsi="Times New Roman" w:cs="Times New Roman"/>
                <w:sz w:val="24"/>
                <w:szCs w:val="24"/>
              </w:rPr>
              <w:t xml:space="preserve">4. Будь самим собой </w:t>
            </w:r>
          </w:p>
          <w:p w:rsidR="00622287" w:rsidRPr="0096483C" w:rsidRDefault="00622287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22287" w:rsidRPr="009F699D" w:rsidRDefault="00622287" w:rsidP="00606EF4">
            <w:pPr>
              <w:tabs>
                <w:tab w:val="left" w:pos="411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699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66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622287" w:rsidRPr="00A87E55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:rsidR="00622287" w:rsidRPr="00A87E55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2287">
        <w:trPr>
          <w:trHeight w:hRule="exact" w:val="281"/>
        </w:trPr>
        <w:tc>
          <w:tcPr>
            <w:tcW w:w="7184" w:type="dxa"/>
          </w:tcPr>
          <w:p w:rsidR="00622287" w:rsidRPr="0096483C" w:rsidRDefault="00622287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83C">
              <w:rPr>
                <w:rFonts w:ascii="Times New Roman" w:hAnsi="Times New Roman" w:cs="Times New Roman"/>
                <w:sz w:val="24"/>
                <w:szCs w:val="24"/>
              </w:rPr>
              <w:t>5.  Глобальные проблемы человечества</w:t>
            </w:r>
          </w:p>
          <w:p w:rsidR="00622287" w:rsidRPr="0096483C" w:rsidRDefault="00622287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8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41" w:type="dxa"/>
          </w:tcPr>
          <w:p w:rsidR="00622287" w:rsidRPr="009F699D" w:rsidRDefault="00622287" w:rsidP="00606EF4">
            <w:pPr>
              <w:tabs>
                <w:tab w:val="left" w:pos="411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699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6" w:type="dxa"/>
          </w:tcPr>
          <w:p w:rsidR="00622287" w:rsidRPr="00810936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</w:tcPr>
          <w:p w:rsidR="00622287" w:rsidRPr="00A87E55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:rsidR="00622287" w:rsidRPr="00810936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9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2287">
        <w:trPr>
          <w:trHeight w:hRule="exact" w:val="292"/>
        </w:trPr>
        <w:tc>
          <w:tcPr>
            <w:tcW w:w="7184" w:type="dxa"/>
          </w:tcPr>
          <w:p w:rsidR="00622287" w:rsidRPr="0096483C" w:rsidRDefault="00622287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83C">
              <w:rPr>
                <w:rFonts w:ascii="Times New Roman" w:hAnsi="Times New Roman" w:cs="Times New Roman"/>
                <w:sz w:val="24"/>
                <w:szCs w:val="24"/>
              </w:rPr>
              <w:t>6.Культурные обмены</w:t>
            </w:r>
          </w:p>
          <w:p w:rsidR="00622287" w:rsidRPr="0096483C" w:rsidRDefault="00622287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22287" w:rsidRPr="009F699D" w:rsidRDefault="00622287" w:rsidP="00606EF4">
            <w:pPr>
              <w:tabs>
                <w:tab w:val="left" w:pos="411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699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66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622287" w:rsidRPr="00A87E55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622287" w:rsidRPr="00693CA3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2287">
        <w:trPr>
          <w:trHeight w:hRule="exact" w:val="281"/>
        </w:trPr>
        <w:tc>
          <w:tcPr>
            <w:tcW w:w="7184" w:type="dxa"/>
          </w:tcPr>
          <w:p w:rsidR="00622287" w:rsidRPr="0096483C" w:rsidRDefault="00622287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83C">
              <w:rPr>
                <w:rFonts w:ascii="Times New Roman" w:hAnsi="Times New Roman" w:cs="Times New Roman"/>
                <w:sz w:val="24"/>
                <w:szCs w:val="24"/>
              </w:rPr>
              <w:t>7.Образование</w:t>
            </w:r>
          </w:p>
          <w:p w:rsidR="00622287" w:rsidRPr="0096483C" w:rsidRDefault="00622287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22287" w:rsidRPr="009F699D" w:rsidRDefault="00622287" w:rsidP="00606EF4">
            <w:pPr>
              <w:tabs>
                <w:tab w:val="left" w:pos="411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F699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66" w:type="dxa"/>
          </w:tcPr>
          <w:p w:rsidR="00622287" w:rsidRPr="00A87E55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622287" w:rsidRPr="00693CA3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2287">
        <w:trPr>
          <w:trHeight w:hRule="exact" w:val="286"/>
        </w:trPr>
        <w:tc>
          <w:tcPr>
            <w:tcW w:w="7184" w:type="dxa"/>
          </w:tcPr>
          <w:p w:rsidR="00622287" w:rsidRPr="0096483C" w:rsidRDefault="00622287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83C">
              <w:rPr>
                <w:rFonts w:ascii="Times New Roman" w:hAnsi="Times New Roman" w:cs="Times New Roman"/>
                <w:sz w:val="24"/>
                <w:szCs w:val="24"/>
              </w:rPr>
              <w:t>8.На досуге.</w:t>
            </w:r>
          </w:p>
          <w:p w:rsidR="00622287" w:rsidRPr="0096483C" w:rsidRDefault="00622287" w:rsidP="00606EF4">
            <w:pPr>
              <w:tabs>
                <w:tab w:val="left" w:pos="41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22287" w:rsidRPr="009F699D" w:rsidRDefault="00622287" w:rsidP="00606EF4">
            <w:pPr>
              <w:tabs>
                <w:tab w:val="left" w:pos="411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6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622287" w:rsidRPr="00A87E55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:rsidR="00622287" w:rsidRPr="00693CA3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2287">
        <w:trPr>
          <w:trHeight w:hRule="exact" w:val="297"/>
        </w:trPr>
        <w:tc>
          <w:tcPr>
            <w:tcW w:w="7184" w:type="dxa"/>
          </w:tcPr>
          <w:p w:rsidR="00622287" w:rsidRPr="0096483C" w:rsidRDefault="00622287" w:rsidP="002D77CB">
            <w:pPr>
              <w:pStyle w:val="HTML1"/>
              <w:tabs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6483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41" w:type="dxa"/>
          </w:tcPr>
          <w:p w:rsidR="00622287" w:rsidRPr="00483BDE" w:rsidRDefault="00622287" w:rsidP="00606EF4">
            <w:pPr>
              <w:tabs>
                <w:tab w:val="left" w:pos="4111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66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84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98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47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39" w:type="dxa"/>
          </w:tcPr>
          <w:p w:rsidR="00622287" w:rsidRDefault="00622287" w:rsidP="00606EF4">
            <w:pPr>
              <w:tabs>
                <w:tab w:val="left" w:pos="4111"/>
              </w:tabs>
              <w:spacing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</w:tbl>
    <w:p w:rsidR="00622287" w:rsidRPr="00B12A68" w:rsidRDefault="00622287" w:rsidP="00242B53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  <w:sectPr w:rsidR="00622287" w:rsidRPr="00B12A68" w:rsidSect="00187B2B">
          <w:headerReference w:type="default" r:id="rId8"/>
          <w:pgSz w:w="16838" w:h="11906" w:orient="landscape"/>
          <w:pgMar w:top="1134" w:right="1245" w:bottom="851" w:left="851" w:header="709" w:footer="709" w:gutter="0"/>
          <w:cols w:space="708"/>
          <w:titlePg/>
          <w:docGrid w:linePitch="360"/>
        </w:sectPr>
      </w:pPr>
    </w:p>
    <w:p w:rsidR="00622287" w:rsidRDefault="00622287" w:rsidP="00775EA1">
      <w:pPr>
        <w:tabs>
          <w:tab w:val="left" w:pos="3780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                                                                                                      </w:t>
      </w:r>
    </w:p>
    <w:p w:rsidR="00622287" w:rsidRDefault="00622287" w:rsidP="00775EA1">
      <w:pPr>
        <w:tabs>
          <w:tab w:val="left" w:pos="3780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Календарно-т</w:t>
      </w:r>
      <w:r w:rsidRPr="00D0013A">
        <w:rPr>
          <w:rFonts w:ascii="Times New Roman" w:hAnsi="Times New Roman" w:cs="Times New Roman"/>
          <w:b/>
          <w:bCs/>
          <w:sz w:val="24"/>
          <w:szCs w:val="24"/>
        </w:rPr>
        <w:t>ематическое планирование</w:t>
      </w:r>
    </w:p>
    <w:tbl>
      <w:tblPr>
        <w:tblW w:w="16055" w:type="dxa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0"/>
        <w:gridCol w:w="120"/>
        <w:gridCol w:w="546"/>
        <w:gridCol w:w="401"/>
        <w:gridCol w:w="864"/>
        <w:gridCol w:w="713"/>
        <w:gridCol w:w="1967"/>
        <w:gridCol w:w="1869"/>
        <w:gridCol w:w="2111"/>
        <w:gridCol w:w="6"/>
        <w:gridCol w:w="1542"/>
        <w:gridCol w:w="1862"/>
        <w:gridCol w:w="8"/>
        <w:gridCol w:w="1943"/>
        <w:gridCol w:w="28"/>
        <w:gridCol w:w="7"/>
        <w:gridCol w:w="396"/>
        <w:gridCol w:w="11"/>
        <w:gridCol w:w="1131"/>
      </w:tblGrid>
      <w:tr w:rsidR="00622287" w:rsidRPr="00701DD8" w:rsidTr="00D1087C">
        <w:trPr>
          <w:cantSplit/>
          <w:trHeight w:val="439"/>
        </w:trPr>
        <w:tc>
          <w:tcPr>
            <w:tcW w:w="1067" w:type="dxa"/>
            <w:gridSpan w:val="4"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п/п              </w:t>
            </w:r>
          </w:p>
        </w:tc>
        <w:tc>
          <w:tcPr>
            <w:tcW w:w="15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дата               </w:t>
            </w:r>
          </w:p>
          <w:p w:rsidR="00622287" w:rsidRPr="008F286E" w:rsidRDefault="00622287" w:rsidP="00D1087C">
            <w:pPr>
              <w:pStyle w:val="5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</w:tcBorders>
          </w:tcPr>
          <w:p w:rsidR="00622287" w:rsidRPr="008F286E" w:rsidRDefault="00622287" w:rsidP="00D1087C">
            <w:pPr>
              <w:pStyle w:val="5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286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869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Грамматика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Чтение 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Письмо </w:t>
            </w:r>
          </w:p>
        </w:tc>
      </w:tr>
      <w:tr w:rsidR="00622287" w:rsidRPr="00701DD8" w:rsidTr="00D1087C">
        <w:trPr>
          <w:cantSplit/>
          <w:trHeight w:val="1134"/>
        </w:trPr>
        <w:tc>
          <w:tcPr>
            <w:tcW w:w="666" w:type="dxa"/>
            <w:gridSpan w:val="3"/>
            <w:tcBorders>
              <w:top w:val="single" w:sz="4" w:space="0" w:color="auto"/>
            </w:tcBorders>
            <w:textDirection w:val="btLr"/>
          </w:tcPr>
          <w:p w:rsidR="00622287" w:rsidRPr="00701DD8" w:rsidRDefault="00622287" w:rsidP="00D1087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401" w:type="dxa"/>
            <w:tcBorders>
              <w:top w:val="single" w:sz="4" w:space="0" w:color="auto"/>
            </w:tcBorders>
            <w:textDirection w:val="btLr"/>
          </w:tcPr>
          <w:p w:rsidR="00622287" w:rsidRPr="00701DD8" w:rsidRDefault="00622287" w:rsidP="00D1087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2287" w:rsidRPr="00701DD8" w:rsidRDefault="00622287" w:rsidP="00D1087C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622287" w:rsidRPr="00701DD8" w:rsidRDefault="00622287" w:rsidP="00D1087C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1967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</w:tr>
      <w:tr w:rsidR="00622287" w:rsidRPr="00701DD8" w:rsidTr="00D1087C">
        <w:trPr>
          <w:trHeight w:val="519"/>
        </w:trPr>
        <w:tc>
          <w:tcPr>
            <w:tcW w:w="15525" w:type="dxa"/>
            <w:gridSpan w:val="19"/>
          </w:tcPr>
          <w:p w:rsidR="00622287" w:rsidRPr="00701DD8" w:rsidRDefault="00622287" w:rsidP="00D1087C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1 «Общение» (13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часов)</w:t>
            </w: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Межлич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ностные отношения. </w:t>
            </w:r>
          </w:p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грамматического материала.</w:t>
            </w:r>
          </w:p>
        </w:tc>
        <w:tc>
          <w:tcPr>
            <w:tcW w:w="1869" w:type="dxa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 9 – ознакомите- 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чтение</w:t>
            </w:r>
          </w:p>
          <w:p w:rsidR="00622287" w:rsidRPr="0011256A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Обзорное повторение</w:t>
            </w:r>
          </w:p>
        </w:tc>
        <w:tc>
          <w:tcPr>
            <w:tcW w:w="5383" w:type="dxa"/>
            <w:gridSpan w:val="5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заданиям стр. 9 на базе стр. 9–24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13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287" w:rsidRPr="00701DD8" w:rsidTr="00D1087C">
        <w:trPr>
          <w:trHeight w:val="2639"/>
        </w:trPr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1" w:type="dxa"/>
          </w:tcPr>
          <w:p w:rsidR="00622287" w:rsidRPr="00BB493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03.09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</w:t>
            </w:r>
          </w:p>
        </w:tc>
        <w:tc>
          <w:tcPr>
            <w:tcW w:w="1869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 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прилагательные для описания характера человека; язык мимики и жестов</w:t>
            </w:r>
          </w:p>
          <w:p w:rsidR="00622287" w:rsidRPr="0011256A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5-7,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11256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542A3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1256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opportunity, blush, approach, benefit, avoid</w:t>
            </w: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Поисковое и изучающее чтение – статья психологического характера: упр. 2, 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стр.10-14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цели текста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упр.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</w:t>
            </w:r>
          </w:p>
        </w:tc>
        <w:tc>
          <w:tcPr>
            <w:tcW w:w="1862" w:type="dxa"/>
          </w:tcPr>
          <w:p w:rsidR="00622287" w:rsidRPr="008F286E" w:rsidRDefault="00622287" w:rsidP="00D1087C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  <w:r w:rsidRPr="008F286E">
              <w:rPr>
                <w:color w:val="000000"/>
                <w:lang w:eastAsia="en-US"/>
              </w:rPr>
              <w:lastRenderedPageBreak/>
              <w:t>Аудиосопровождение текста: упр. 3,стр.10,упр.7,стр.11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Описание/анализ своего характера (микродиалоги на базе новой лексики): упр.8;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упр. 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,стр.11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Упр.9,стр.11</w:t>
            </w: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04.09</w:t>
            </w: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Общение в семье и школе</w:t>
            </w:r>
          </w:p>
        </w:tc>
        <w:tc>
          <w:tcPr>
            <w:tcW w:w="1869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1-2</w:t>
            </w:r>
          </w:p>
          <w:p w:rsidR="00622287" w:rsidRPr="0045449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общение; информация личного характера</w:t>
            </w:r>
            <w:r w:rsidRPr="00454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стр.12</w:t>
            </w:r>
          </w:p>
          <w:p w:rsidR="00622287" w:rsidRPr="0011256A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privacy, old- fashioned, argument, neighbourhood, attitude</w:t>
            </w:r>
          </w:p>
          <w:p w:rsidR="00622287" w:rsidRPr="0011256A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Притяжательные местоимения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–диалог: обмен информацией личного характера: 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3;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этикетного характера: упр.7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,стр.12-13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ождение текста и заданий: упр.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6, 8, 9; аудирование с выборочным 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извлечением заданной информации: упр.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,стр.12,упр.6,упр.8,9,стр.13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Диалог- обмен информацией личного характера: упр. 4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Диалог этикетного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характера: упр.8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стр.13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Микромонологи этикетного характера: упр.10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стр.13</w:t>
            </w:r>
          </w:p>
        </w:tc>
      </w:tr>
      <w:tr w:rsidR="00622287" w:rsidRPr="00701DD8" w:rsidTr="00D1087C">
        <w:trPr>
          <w:trHeight w:val="2361"/>
        </w:trPr>
        <w:tc>
          <w:tcPr>
            <w:tcW w:w="66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1" w:type="dxa"/>
            <w:tcBorders>
              <w:bottom w:val="single" w:sz="4" w:space="0" w:color="auto"/>
            </w:tcBorders>
          </w:tcPr>
          <w:p w:rsidR="00622287" w:rsidRPr="00BB493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08.09</w:t>
            </w: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Планы на будущее.</w:t>
            </w:r>
          </w:p>
        </w:tc>
        <w:tc>
          <w:tcPr>
            <w:tcW w:w="1869" w:type="dxa"/>
            <w:tcBorders>
              <w:bottom w:val="single" w:sz="4" w:space="0" w:color="auto"/>
            </w:tcBorders>
          </w:tcPr>
          <w:p w:rsidR="00622287" w:rsidRPr="00454494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4544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1-2</w:t>
            </w:r>
          </w:p>
          <w:p w:rsidR="00622287" w:rsidRPr="0045449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5449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.14</w:t>
            </w:r>
          </w:p>
          <w:p w:rsidR="00622287" w:rsidRPr="0011256A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Attic, cute, diary, duration, irritation, intention</w:t>
            </w:r>
          </w:p>
        </w:tc>
        <w:tc>
          <w:tcPr>
            <w:tcW w:w="2117" w:type="dxa"/>
            <w:gridSpan w:val="2"/>
            <w:tcBorders>
              <w:bottom w:val="single" w:sz="4" w:space="0" w:color="auto"/>
            </w:tcBorders>
          </w:tcPr>
          <w:p w:rsidR="00622287" w:rsidRPr="00180434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Present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Simple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vs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.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Present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Continuous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vs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.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Present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Perfect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Continuous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,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Present Perfect Simple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глаголы</w:t>
            </w:r>
            <w:r w:rsidRPr="009242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состояния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stative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verbs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)</w:t>
            </w:r>
            <w:r w:rsidRPr="009242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9242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1-3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1804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.14.</w:t>
            </w:r>
          </w:p>
        </w:tc>
        <w:tc>
          <w:tcPr>
            <w:tcW w:w="1542" w:type="dxa"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– комикс с использовани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 активного грамматического материала: упр. 1;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стр.14</w:t>
            </w:r>
          </w:p>
        </w:tc>
        <w:tc>
          <w:tcPr>
            <w:tcW w:w="1862" w:type="dxa"/>
            <w:tcBorders>
              <w:bottom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Микродиалоги</w:t>
            </w:r>
          </w:p>
        </w:tc>
        <w:tc>
          <w:tcPr>
            <w:tcW w:w="1545" w:type="dxa"/>
            <w:gridSpan w:val="4"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по за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данной теме </w:t>
            </w:r>
          </w:p>
        </w:tc>
      </w:tr>
      <w:tr w:rsidR="00622287" w:rsidRPr="00701DD8" w:rsidTr="00D1087C">
        <w:trPr>
          <w:trHeight w:val="3341"/>
        </w:trPr>
        <w:tc>
          <w:tcPr>
            <w:tcW w:w="666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622287" w:rsidRPr="00180434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</w:tcPr>
          <w:p w:rsidR="00622287" w:rsidRPr="00BB493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  <w:tcBorders>
              <w:top w:val="single" w:sz="4" w:space="0" w:color="auto"/>
            </w:tcBorders>
          </w:tcPr>
          <w:p w:rsidR="00622287" w:rsidRPr="00701DD8" w:rsidRDefault="00622287" w:rsidP="00D1087C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Планы на будущее.</w:t>
            </w:r>
          </w:p>
        </w:tc>
        <w:tc>
          <w:tcPr>
            <w:tcW w:w="1869" w:type="dxa"/>
            <w:tcBorders>
              <w:top w:val="single" w:sz="4" w:space="0" w:color="auto"/>
            </w:tcBorders>
          </w:tcPr>
          <w:p w:rsidR="00622287" w:rsidRPr="00454494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</w:t>
            </w:r>
            <w:r w:rsidRPr="004544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.15</w:t>
            </w:r>
          </w:p>
          <w:p w:rsidR="00622287" w:rsidRPr="0011256A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Naughty, messy, scholarship, fail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</w:tcBorders>
          </w:tcPr>
          <w:p w:rsidR="00622287" w:rsidRPr="0092423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 w:rsidRPr="009242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</w:t>
            </w:r>
            <w:r w:rsidRPr="009242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9242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will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-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going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to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-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Present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Continuous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-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Present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Simple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):</w:t>
            </w:r>
            <w:r w:rsidRPr="009242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9242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BC049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242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4-6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Past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Simple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vs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.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Past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Continuous</w:t>
            </w:r>
            <w:r w:rsidRPr="00924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9242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7-9</w:t>
            </w:r>
          </w:p>
        </w:tc>
        <w:tc>
          <w:tcPr>
            <w:tcW w:w="1542" w:type="dxa"/>
            <w:tcBorders>
              <w:top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текст-письмо личного характера: упр.8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стр.15</w:t>
            </w:r>
          </w:p>
        </w:tc>
        <w:tc>
          <w:tcPr>
            <w:tcW w:w="1862" w:type="dxa"/>
            <w:tcBorders>
              <w:top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 стр.15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</w:tcBorders>
          </w:tcPr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Упр.9,стр.15</w:t>
            </w:r>
          </w:p>
        </w:tc>
      </w:tr>
      <w:tr w:rsidR="00622287" w:rsidRPr="00701DD8" w:rsidTr="00D1087C">
        <w:trPr>
          <w:trHeight w:val="1671"/>
        </w:trPr>
        <w:tc>
          <w:tcPr>
            <w:tcW w:w="666" w:type="dxa"/>
            <w:gridSpan w:val="3"/>
            <w:tcBorders>
              <w:bottom w:val="single" w:sz="4" w:space="0" w:color="auto"/>
            </w:tcBorders>
          </w:tcPr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" w:type="dxa"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</w:t>
            </w: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Кто есть кто?</w:t>
            </w:r>
          </w:p>
        </w:tc>
        <w:tc>
          <w:tcPr>
            <w:tcW w:w="1869" w:type="dxa"/>
            <w:tcBorders>
              <w:bottom w:val="single" w:sz="4" w:space="0" w:color="auto"/>
            </w:tcBorders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2-3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внешность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человека; 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дственные отношения; упр.4, стр.16 </w:t>
            </w:r>
          </w:p>
          <w:p w:rsidR="00622287" w:rsidRPr="006B319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Angry, good- looking, pretty, bossy, generous</w:t>
            </w:r>
          </w:p>
        </w:tc>
        <w:tc>
          <w:tcPr>
            <w:tcW w:w="2117" w:type="dxa"/>
            <w:gridSpan w:val="2"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авнения прилагательных  (повторение): упр.3, стр.16</w:t>
            </w:r>
          </w:p>
        </w:tc>
        <w:tc>
          <w:tcPr>
            <w:tcW w:w="1542" w:type="dxa"/>
            <w:tcBorders>
              <w:bottom w:val="single" w:sz="4" w:space="0" w:color="auto"/>
            </w:tcBorders>
          </w:tcPr>
          <w:p w:rsidR="00622287" w:rsidRPr="0018043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упр.1, упр.2, стр.16</w:t>
            </w:r>
          </w:p>
        </w:tc>
        <w:tc>
          <w:tcPr>
            <w:tcW w:w="1862" w:type="dxa"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Монолог-описание: упр.1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Описание/сообщение о своей семье: упр.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</w:tc>
        <w:tc>
          <w:tcPr>
            <w:tcW w:w="1545" w:type="dxa"/>
            <w:gridSpan w:val="4"/>
            <w:tcBorders>
              <w:bottom w:val="single" w:sz="4" w:space="0" w:color="auto"/>
            </w:tcBorders>
          </w:tcPr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Описание внешности человека.</w:t>
            </w:r>
          </w:p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Упр.4, стр.16</w:t>
            </w:r>
          </w:p>
        </w:tc>
      </w:tr>
      <w:tr w:rsidR="00622287" w:rsidRPr="00701DD8" w:rsidTr="00D1087C">
        <w:trPr>
          <w:trHeight w:val="211"/>
        </w:trPr>
        <w:tc>
          <w:tcPr>
            <w:tcW w:w="666" w:type="dxa"/>
            <w:gridSpan w:val="3"/>
            <w:tcBorders>
              <w:top w:val="single" w:sz="4" w:space="0" w:color="auto"/>
            </w:tcBorders>
          </w:tcPr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</w:tcBorders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Взаимоотношения.</w:t>
            </w:r>
          </w:p>
        </w:tc>
        <w:tc>
          <w:tcPr>
            <w:tcW w:w="1869" w:type="dxa"/>
            <w:tcBorders>
              <w:top w:val="single" w:sz="4" w:space="0" w:color="auto"/>
            </w:tcBorders>
          </w:tcPr>
          <w:p w:rsidR="00622287" w:rsidRPr="006B319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Идиоматические</w:t>
            </w:r>
            <w:r w:rsidRPr="006B31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выражения</w:t>
            </w:r>
          </w:p>
          <w:p w:rsidR="00622287" w:rsidRPr="006B319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</w:t>
            </w:r>
            <w:r w:rsidRPr="006B31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.9,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</w:t>
            </w:r>
            <w:r w:rsidRPr="006B31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.17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To be a pain in the neck, to break the ice, to drive someone crazy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</w:tcBorders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наречий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 стр.17</w:t>
            </w:r>
          </w:p>
        </w:tc>
        <w:tc>
          <w:tcPr>
            <w:tcW w:w="1542" w:type="dxa"/>
            <w:tcBorders>
              <w:top w:val="single" w:sz="4" w:space="0" w:color="auto"/>
            </w:tcBorders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 стр.17</w:t>
            </w: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Упр.9(а), стр.17</w:t>
            </w:r>
          </w:p>
        </w:tc>
        <w:tc>
          <w:tcPr>
            <w:tcW w:w="1862" w:type="dxa"/>
            <w:tcBorders>
              <w:top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 стр.17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Упр.8(б),10, стр.17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  <w:tcBorders>
              <w:top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Упр.9(б),стр.17</w:t>
            </w: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3860F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3860F1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Поздравительные открытки.</w:t>
            </w:r>
          </w:p>
        </w:tc>
        <w:tc>
          <w:tcPr>
            <w:tcW w:w="1869" w:type="dxa"/>
          </w:tcPr>
          <w:p w:rsidR="00622287" w:rsidRPr="00454494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4544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2</w:t>
            </w:r>
          </w:p>
          <w:p w:rsidR="00622287" w:rsidRPr="0045449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5449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.18</w:t>
            </w:r>
          </w:p>
          <w:p w:rsidR="00622287" w:rsidRPr="006B319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Congratulation, sympathy,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celebration, colloquial</w:t>
            </w:r>
          </w:p>
        </w:tc>
        <w:tc>
          <w:tcPr>
            <w:tcW w:w="2117" w:type="dxa"/>
            <w:gridSpan w:val="2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Present Simple</w:t>
            </w:r>
          </w:p>
          <w:p w:rsidR="00622287" w:rsidRPr="006B319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– поздравительные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открытки: упр.</w:t>
            </w:r>
            <w:r w:rsidRPr="006B31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стр.19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упр.1,4 стр.18-19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Упр.6,9стр.19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Поздравительные открытки:</w:t>
            </w:r>
          </w:p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7,8 стр.19</w:t>
            </w: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18.09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6B319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 xml:space="preserve">Общение. </w:t>
            </w:r>
          </w:p>
        </w:tc>
        <w:tc>
          <w:tcPr>
            <w:tcW w:w="1869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 </w:t>
            </w:r>
          </w:p>
          <w:p w:rsidR="00622287" w:rsidRPr="0089716C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словообразование: прилагательные от существите-льных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ful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al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ic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ish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less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ly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ous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97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глаголов</w:t>
            </w:r>
            <w:r w:rsidRPr="00897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(-able, -ed,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-ing, -ible, </w:t>
            </w:r>
          </w:p>
          <w:p w:rsidR="00622287" w:rsidRPr="0089716C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-ive):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</w:t>
            </w: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phrasal verbs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(get)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</w:t>
            </w:r>
          </w:p>
          <w:p w:rsidR="00622287" w:rsidRPr="006B319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attractive,</w:t>
            </w:r>
            <w:r w:rsidRPr="00542A3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successful, optimistic</w:t>
            </w: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Предлоги с прилагательными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dependent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prepositions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</w:t>
            </w:r>
          </w:p>
          <w:p w:rsidR="00622287" w:rsidRPr="0045449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Времена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глаголов (повторение)</w:t>
            </w:r>
          </w:p>
          <w:p w:rsidR="00622287" w:rsidRPr="0045449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Фразовый глагол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Get</w:t>
            </w:r>
            <w:r w:rsidRPr="00454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22287" w:rsidRPr="0045449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622287" w:rsidRPr="006B319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–электронное письмо-благодарность: упр.4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,стр.20,1(а, б), стр.20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Pr="00084E63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этикетного характера на основе  прочитанного: упр.4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стр.20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Упр.2,3 стр.20</w:t>
            </w:r>
          </w:p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287" w:rsidRPr="00701DD8" w:rsidTr="00D1087C">
        <w:trPr>
          <w:cantSplit/>
          <w:trHeight w:val="1134"/>
        </w:trPr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401" w:type="dxa"/>
          </w:tcPr>
          <w:p w:rsidR="00622287" w:rsidRPr="00BB493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22.09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622287" w:rsidRPr="00701DD8" w:rsidRDefault="00622287" w:rsidP="00D1087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Правила этикета в Великобритании</w:t>
            </w:r>
          </w:p>
        </w:tc>
        <w:tc>
          <w:tcPr>
            <w:tcW w:w="1869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общение, социальный этикет</w:t>
            </w:r>
          </w:p>
          <w:p w:rsidR="00622287" w:rsidRPr="0045449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упр.1, </w:t>
            </w:r>
          </w:p>
          <w:p w:rsidR="00622287" w:rsidRPr="00084E63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etiquette, offend, affectionate, respect, acceptable</w:t>
            </w:r>
          </w:p>
        </w:tc>
        <w:tc>
          <w:tcPr>
            <w:tcW w:w="2117" w:type="dxa"/>
            <w:gridSpan w:val="2"/>
          </w:tcPr>
          <w:p w:rsidR="00622287" w:rsidRPr="00084E63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с опорой на иллюстрации и подзаголовки; поисков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ое и изучающее чтение : упр. 2, стр.21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стр.21</w:t>
            </w:r>
          </w:p>
        </w:tc>
        <w:tc>
          <w:tcPr>
            <w:tcW w:w="1979" w:type="dxa"/>
            <w:gridSpan w:val="3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ного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стр.21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стр.21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международный журнал для школьников  о правилах этикета в России: упр. 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стр.21</w:t>
            </w:r>
          </w:p>
        </w:tc>
      </w:tr>
      <w:tr w:rsidR="00622287" w:rsidRPr="00701DD8" w:rsidTr="00D1087C">
        <w:trPr>
          <w:cantSplit/>
          <w:trHeight w:val="6641"/>
        </w:trPr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401" w:type="dxa"/>
          </w:tcPr>
          <w:p w:rsidR="00622287" w:rsidRPr="00BB493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24.09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622287" w:rsidRPr="00701DD8" w:rsidRDefault="00622287" w:rsidP="00D1087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9F7EFD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Конфликты и их разрешение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Чтение.</w:t>
            </w:r>
          </w:p>
        </w:tc>
        <w:tc>
          <w:tcPr>
            <w:tcW w:w="1869" w:type="dxa"/>
            <w:tcBorders>
              <w:right w:val="single" w:sz="4" w:space="0" w:color="auto"/>
            </w:tcBorders>
          </w:tcPr>
          <w:p w:rsidR="00622287" w:rsidRPr="009F7EFD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22287" w:rsidRPr="009F7EFD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Disappointed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frustrated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annoy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blame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up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accuse</w:t>
            </w:r>
          </w:p>
        </w:tc>
        <w:tc>
          <w:tcPr>
            <w:tcW w:w="2117" w:type="dxa"/>
            <w:gridSpan w:val="2"/>
            <w:tcBorders>
              <w:left w:val="single" w:sz="4" w:space="0" w:color="auto"/>
            </w:tcBorders>
          </w:tcPr>
          <w:p w:rsidR="00622287" w:rsidRPr="009F7EFD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622287" w:rsidRPr="009F7EFD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и изучающее чтение – стат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ья учебника о конфликтах: упр. 2 стр.23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Study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Skills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Дополнение текста (заполнение пропусков)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Контроль навыков чтения.</w:t>
            </w:r>
          </w:p>
        </w:tc>
        <w:tc>
          <w:tcPr>
            <w:tcW w:w="1862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сопровождение текстов: упр. 1, 5 стр.23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поведения в ситуации конфликта (диалог): упр.2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-высказывания на основе прочитанного: упр.4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Советы другу – монологические высказывания на основе прочитанного: упр.5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 личного аргументирован-ного отношения к прочитанному: упр.7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стр.23</w:t>
            </w:r>
          </w:p>
        </w:tc>
      </w:tr>
      <w:tr w:rsidR="00622287" w:rsidRPr="00701DD8" w:rsidTr="00D1087C">
        <w:trPr>
          <w:cantSplit/>
          <w:trHeight w:val="548"/>
        </w:trPr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401" w:type="dxa"/>
          </w:tcPr>
          <w:p w:rsidR="00622287" w:rsidRPr="00BB493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BB493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622287" w:rsidRPr="00701DD8" w:rsidRDefault="00622287" w:rsidP="00D1087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этикета в России. Проверь себя.</w:t>
            </w:r>
          </w:p>
        </w:tc>
        <w:tc>
          <w:tcPr>
            <w:tcW w:w="1869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стр.24</w:t>
            </w:r>
          </w:p>
        </w:tc>
        <w:tc>
          <w:tcPr>
            <w:tcW w:w="2111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670ADD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670A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670A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2,3,4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670A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542A3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670A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  <w:p w:rsidR="00622287" w:rsidRPr="004C5FF5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Повторения</w:t>
            </w:r>
            <w:r w:rsidRPr="004C5F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4C5F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прилагательных</w:t>
            </w:r>
            <w:r w:rsidRPr="004C5F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C5F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грамматических</w:t>
            </w:r>
            <w:r w:rsidRPr="004C5F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</w:t>
            </w:r>
            <w:r w:rsidRPr="004C5F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</w:t>
            </w:r>
            <w:r w:rsidRPr="004C5F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Simple</w:t>
            </w:r>
            <w:r w:rsidRPr="004C5F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 Present Continuous, Present Perfect Simple,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Present Perfect Continuous.</w:t>
            </w:r>
            <w:r w:rsidRPr="004C5F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текстов стр.3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правил этикета. Беседа по тексту.</w:t>
            </w:r>
          </w:p>
        </w:tc>
        <w:tc>
          <w:tcPr>
            <w:tcW w:w="1573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 стр.24</w:t>
            </w:r>
          </w:p>
        </w:tc>
      </w:tr>
      <w:tr w:rsidR="00622287" w:rsidRPr="00701DD8" w:rsidTr="00D1087C">
        <w:trPr>
          <w:cantSplit/>
          <w:trHeight w:val="263"/>
        </w:trPr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29.09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ED642C" w:rsidRDefault="00622287" w:rsidP="00D108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одульный контроль № 1 по теме: «Общение».</w:t>
            </w:r>
          </w:p>
        </w:tc>
        <w:tc>
          <w:tcPr>
            <w:tcW w:w="10914" w:type="dxa"/>
            <w:gridSpan w:val="12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модульного контроля № 1 по теме: «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».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вводной страницей следующего модуля. (с. 25)</w:t>
            </w:r>
          </w:p>
        </w:tc>
      </w:tr>
      <w:tr w:rsidR="00622287" w:rsidRPr="00701DD8" w:rsidTr="00D1087C">
        <w:tc>
          <w:tcPr>
            <w:tcW w:w="15525" w:type="dxa"/>
            <w:gridSpan w:val="19"/>
          </w:tcPr>
          <w:p w:rsidR="00622287" w:rsidRPr="00701DD8" w:rsidRDefault="00622287" w:rsidP="00D1087C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2 «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Продукты питания и покупки» (13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часов)</w:t>
            </w:r>
          </w:p>
        </w:tc>
      </w:tr>
      <w:tr w:rsidR="00622287" w:rsidRPr="00701DD8" w:rsidTr="00D1087C">
        <w:trPr>
          <w:trHeight w:val="2284"/>
        </w:trPr>
        <w:tc>
          <w:tcPr>
            <w:tcW w:w="666" w:type="dxa"/>
            <w:gridSpan w:val="3"/>
          </w:tcPr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01" w:type="dxa"/>
          </w:tcPr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01.10</w:t>
            </w: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Обенто - японская традиция.</w:t>
            </w:r>
          </w:p>
          <w:p w:rsidR="00622287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7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7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7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7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7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7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7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87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приготовления еды.</w:t>
            </w:r>
          </w:p>
          <w:p w:rsidR="00622287" w:rsidRPr="0047478F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</w:tcPr>
          <w:p w:rsidR="00622287" w:rsidRPr="00A315EF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Basically,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appealing, fussy, take great pride, nourishing</w:t>
            </w:r>
            <w:r w:rsidRPr="00A315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22287" w:rsidRPr="00A315EF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Mashed, boiled, steamed, scrambled, pickled,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poached,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grilled. </w:t>
            </w:r>
          </w:p>
        </w:tc>
        <w:tc>
          <w:tcPr>
            <w:tcW w:w="2117" w:type="dxa"/>
            <w:gridSpan w:val="2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Повторение и закрепление грамматического материала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</w:t>
            </w:r>
            <w:r w:rsidRPr="00670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Simple</w:t>
            </w:r>
            <w:r w:rsidRPr="00A31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Pr="00670ADD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Прогнозирование содержания текста по невербальным опорам: упр. 2;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стр.26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поисковое и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изучающее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</w:t>
            </w:r>
            <w:r w:rsidRPr="00A31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Упр.5(а), изучающее чтение текста </w:t>
            </w:r>
          </w:p>
        </w:tc>
        <w:tc>
          <w:tcPr>
            <w:tcW w:w="1862" w:type="dxa"/>
          </w:tcPr>
          <w:p w:rsidR="00622287" w:rsidRPr="008F286E" w:rsidRDefault="00622287" w:rsidP="00D1087C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  <w:r w:rsidRPr="008F286E">
              <w:rPr>
                <w:color w:val="000000"/>
                <w:lang w:eastAsia="en-US"/>
              </w:rPr>
              <w:lastRenderedPageBreak/>
              <w:t>Аудио сопровождение текста: упр. 2,3(а) стр.26</w:t>
            </w:r>
          </w:p>
          <w:p w:rsidR="00622287" w:rsidRPr="008F286E" w:rsidRDefault="00622287" w:rsidP="00D1087C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стр.26</w:t>
            </w: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блюда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воей национальной кухни.</w:t>
            </w: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Упр.5(б), упр.8, стр.27, упр.9, стр.27  </w:t>
            </w:r>
          </w:p>
        </w:tc>
        <w:tc>
          <w:tcPr>
            <w:tcW w:w="1545" w:type="dxa"/>
            <w:gridSpan w:val="4"/>
          </w:tcPr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Упр.3(б), стр.26,упр.1 стр.26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Упр.6,7, стр.27</w:t>
            </w: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06.10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 xml:space="preserve"> Покупки.</w:t>
            </w:r>
          </w:p>
        </w:tc>
        <w:tc>
          <w:tcPr>
            <w:tcW w:w="1869" w:type="dxa"/>
          </w:tcPr>
          <w:p w:rsidR="00622287" w:rsidRPr="00A315EF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Bakery, clothes shop, post office, bakery, shoe shop,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short-sighted, prawns, necklace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3, 4</w:t>
            </w:r>
          </w:p>
        </w:tc>
        <w:tc>
          <w:tcPr>
            <w:tcW w:w="2117" w:type="dxa"/>
            <w:gridSpan w:val="2"/>
          </w:tcPr>
          <w:p w:rsidR="00622287" w:rsidRPr="00D425A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2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</w:t>
            </w:r>
            <w:r w:rsidRPr="00D42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Simple</w:t>
            </w:r>
            <w:r w:rsidRPr="00D42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устной речи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–диалог-расспрос: </w:t>
            </w: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стр.28</w:t>
            </w: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упр.2, стр.28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Упр.3(а), стр.28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Аудиосопровождение текста и заданий: упр. 5, 7, 8;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стр.29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выборочным извлечением заданной информации: упр. 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стр.29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Монолог-описание картинки: упр.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стр.28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– обмен мнениями: упр.9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стр.29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 6, стр.28-29.</w:t>
            </w: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День без покупок</w:t>
            </w:r>
          </w:p>
        </w:tc>
        <w:tc>
          <w:tcPr>
            <w:tcW w:w="1869" w:type="dxa"/>
          </w:tcPr>
          <w:p w:rsidR="00622287" w:rsidRPr="000F14A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Affect, exhausted, natural</w:t>
            </w:r>
            <w:r w:rsidRPr="009F7E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environment, regret, visible, crash</w:t>
            </w:r>
          </w:p>
          <w:p w:rsidR="00622287" w:rsidRPr="00D425A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17" w:type="dxa"/>
            <w:gridSpan w:val="2"/>
          </w:tcPr>
          <w:p w:rsidR="00622287" w:rsidRPr="000F14A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Present Perfect vs. Present Perfect Continuous: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,3,4 стр.30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42" w:type="dxa"/>
          </w:tcPr>
          <w:p w:rsidR="00622287" w:rsidRPr="00D425A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–упр. 1;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стр.30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3(б) 4,стр.30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стр.30</w:t>
            </w:r>
          </w:p>
        </w:tc>
      </w:tr>
      <w:tr w:rsidR="00622287" w:rsidRPr="00D425A1" w:rsidTr="00D1087C"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09.10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без покупок.</w:t>
            </w:r>
          </w:p>
        </w:tc>
        <w:tc>
          <w:tcPr>
            <w:tcW w:w="1869" w:type="dxa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Thanksgiving,</w:t>
            </w:r>
          </w:p>
          <w:p w:rsidR="00622287" w:rsidRPr="00D425A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whole, trip, salty, snack, charity shop,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decade</w:t>
            </w:r>
          </w:p>
        </w:tc>
        <w:tc>
          <w:tcPr>
            <w:tcW w:w="2117" w:type="dxa"/>
            <w:gridSpan w:val="2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Повторение</w:t>
            </w:r>
            <w:r w:rsidRPr="000F14A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конструкций</w:t>
            </w:r>
            <w:r w:rsidRPr="000F14A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has been, has been in, has gone</w:t>
            </w:r>
          </w:p>
          <w:p w:rsidR="00622287" w:rsidRPr="000F14A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Упр</w:t>
            </w:r>
            <w:r w:rsidRPr="000F14A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.5,6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стр</w:t>
            </w:r>
            <w:r w:rsidRPr="000F14A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.31</w:t>
            </w: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Quantifiers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упр</w:t>
            </w:r>
            <w:r w:rsidRPr="000F14A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.8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стр</w:t>
            </w:r>
            <w:r w:rsidRPr="000F14A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.31</w:t>
            </w:r>
          </w:p>
          <w:p w:rsidR="00622287" w:rsidRPr="000F14A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Артикли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a/an The </w:t>
            </w:r>
          </w:p>
          <w:p w:rsidR="00622287" w:rsidRPr="000F14A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622287" w:rsidRPr="000F14A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Изучающее чтение упр.8, стр.31,упр.5,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6, стп.31</w:t>
            </w:r>
          </w:p>
        </w:tc>
        <w:tc>
          <w:tcPr>
            <w:tcW w:w="1862" w:type="dxa"/>
          </w:tcPr>
          <w:p w:rsidR="00622287" w:rsidRPr="000F14A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Pr="000F14A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 стр.31</w:t>
            </w:r>
          </w:p>
        </w:tc>
        <w:tc>
          <w:tcPr>
            <w:tcW w:w="1545" w:type="dxa"/>
            <w:gridSpan w:val="4"/>
          </w:tcPr>
          <w:p w:rsidR="00622287" w:rsidRPr="000F14A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стр.31</w:t>
            </w:r>
          </w:p>
        </w:tc>
      </w:tr>
      <w:tr w:rsidR="00622287" w:rsidRPr="00701DD8" w:rsidTr="00D1087C">
        <w:trPr>
          <w:trHeight w:val="3322"/>
        </w:trPr>
        <w:tc>
          <w:tcPr>
            <w:tcW w:w="666" w:type="dxa"/>
            <w:gridSpan w:val="3"/>
            <w:vMerge w:val="restart"/>
            <w:tcBorders>
              <w:left w:val="single" w:sz="4" w:space="0" w:color="auto"/>
            </w:tcBorders>
          </w:tcPr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1" w:type="dxa"/>
            <w:vMerge w:val="restart"/>
          </w:tcPr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Pr="00BB493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vMerge w:val="restart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</w:t>
            </w:r>
          </w:p>
        </w:tc>
        <w:tc>
          <w:tcPr>
            <w:tcW w:w="713" w:type="dxa"/>
            <w:vMerge w:val="restart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vMerge w:val="restart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Привычки в еде.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  <w:vMerge w:val="restart"/>
          </w:tcPr>
          <w:p w:rsidR="00622287" w:rsidRPr="00F01BA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Peel, melt, chop, slice, grate, pinch</w:t>
            </w:r>
          </w:p>
        </w:tc>
        <w:tc>
          <w:tcPr>
            <w:tcW w:w="2117" w:type="dxa"/>
            <w:gridSpan w:val="2"/>
            <w:vMerge w:val="restart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повелительного наклонения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Упр.2(а),2(б) стр.32</w:t>
            </w:r>
          </w:p>
        </w:tc>
        <w:tc>
          <w:tcPr>
            <w:tcW w:w="1542" w:type="dxa"/>
            <w:vMerge w:val="restart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упр.3 стр.32</w:t>
            </w:r>
          </w:p>
        </w:tc>
        <w:tc>
          <w:tcPr>
            <w:tcW w:w="1862" w:type="dxa"/>
            <w:vMerge w:val="restart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vMerge w:val="restart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микродиалоги этикетного характера упр.4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2(б) стр.32</w:t>
            </w:r>
          </w:p>
        </w:tc>
        <w:tc>
          <w:tcPr>
            <w:tcW w:w="1545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Упр.1,2 стр.32</w:t>
            </w:r>
          </w:p>
        </w:tc>
      </w:tr>
      <w:tr w:rsidR="00622287" w:rsidRPr="00701DD8" w:rsidTr="00D1087C">
        <w:trPr>
          <w:trHeight w:val="317"/>
        </w:trPr>
        <w:tc>
          <w:tcPr>
            <w:tcW w:w="666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" w:type="dxa"/>
            <w:vMerge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6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vMerge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vMerge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  <w:vMerge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  <w:vMerge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vMerge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287" w:rsidRPr="00F01BA8" w:rsidTr="00D1087C">
        <w:trPr>
          <w:trHeight w:val="2246"/>
        </w:trPr>
        <w:tc>
          <w:tcPr>
            <w:tcW w:w="666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" w:type="dxa"/>
            <w:tcBorders>
              <w:top w:val="single" w:sz="4" w:space="0" w:color="auto"/>
            </w:tcBorders>
          </w:tcPr>
          <w:p w:rsidR="00622287" w:rsidRPr="00BB493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</w:tcBorders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Заказ еды и напитков.</w:t>
            </w:r>
          </w:p>
        </w:tc>
        <w:tc>
          <w:tcPr>
            <w:tcW w:w="1869" w:type="dxa"/>
            <w:tcBorders>
              <w:top w:val="single" w:sz="4" w:space="0" w:color="auto"/>
            </w:tcBorders>
          </w:tcPr>
          <w:p w:rsidR="00622287" w:rsidRPr="00F01BA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Sprinkle, sparkling, still, take everything with a pinch of salt, a piece of cake, cry over spilt milk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</w:tcBorders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стр.33</w:t>
            </w: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Существительные, имеющие только форму единственного или множественного числа</w:t>
            </w:r>
          </w:p>
          <w:p w:rsidR="00622287" w:rsidRPr="0047478F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</w:tcBorders>
          </w:tcPr>
          <w:p w:rsidR="00622287" w:rsidRPr="00F01BA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упр.5(а), стр.33</w:t>
            </w:r>
          </w:p>
        </w:tc>
        <w:tc>
          <w:tcPr>
            <w:tcW w:w="1862" w:type="dxa"/>
            <w:tcBorders>
              <w:top w:val="single" w:sz="4" w:space="0" w:color="auto"/>
            </w:tcBorders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текста с полным пониманием</w:t>
            </w:r>
          </w:p>
          <w:p w:rsidR="00622287" w:rsidRPr="00F01BA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 упр.7(а) ,7(б) стр.33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622287" w:rsidRPr="00F01BA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 стр.33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стр.33</w:t>
            </w:r>
          </w:p>
          <w:p w:rsidR="00622287" w:rsidRPr="00F01BA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 стр.33 Написание письма зарубежному другу о посещении кафе.</w:t>
            </w: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01" w:type="dxa"/>
          </w:tcPr>
          <w:p w:rsidR="00622287" w:rsidRPr="00BB493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 xml:space="preserve">Любимая еда, посещение </w:t>
            </w:r>
            <w:r w:rsidRPr="00701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ресторана</w:t>
            </w:r>
            <w:r w:rsidRPr="00701DD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869" w:type="dxa"/>
          </w:tcPr>
          <w:p w:rsidR="00622287" w:rsidRPr="0047478F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478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 (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электронное</w:t>
            </w:r>
            <w:r w:rsidRPr="0047478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Pr="0047478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личного</w:t>
            </w:r>
            <w:r w:rsidRPr="0047478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характера</w:t>
            </w:r>
          </w:p>
          <w:p w:rsidR="00622287" w:rsidRPr="00C531D4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Modern, lovely, rectangular, pale brown, light green,  checked, polka dot, leather</w:t>
            </w:r>
          </w:p>
        </w:tc>
        <w:tc>
          <w:tcPr>
            <w:tcW w:w="2117" w:type="dxa"/>
            <w:gridSpan w:val="2"/>
          </w:tcPr>
          <w:p w:rsidR="00622287" w:rsidRPr="00C531D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Повторение.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Порядок имен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прилагательных : упр.4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(б), стр.35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Изучающее чтение –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правила написания личн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 письма: упр.2; ознакомитель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 чтение: упр.3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стп.34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Монолог-описание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картинки: упр.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стр.34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порядка написания письма: упр.6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стр.35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абзацем при написании письма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Письмо личного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характера:</w:t>
            </w:r>
          </w:p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стр.35</w:t>
            </w: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20.10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Мой поход в магазин</w:t>
            </w:r>
          </w:p>
        </w:tc>
        <w:tc>
          <w:tcPr>
            <w:tcW w:w="1869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phrasal verbs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(go)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1(а) стр.36</w:t>
            </w: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словообразование: прилагательные отрицательного значения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dis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-,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mis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-):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стр.36</w:t>
            </w:r>
          </w:p>
          <w:p w:rsidR="00622287" w:rsidRPr="008550D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increase, experience, chase, match, behave, advantage</w:t>
            </w:r>
          </w:p>
          <w:p w:rsidR="00622287" w:rsidRPr="008550D0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17" w:type="dxa"/>
            <w:gridSpan w:val="2"/>
          </w:tcPr>
          <w:p w:rsidR="00622287" w:rsidRPr="008550D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8550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550D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dependent</w:t>
            </w:r>
            <w:r w:rsidRPr="008550D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prepositions</w:t>
            </w:r>
            <w:r w:rsidRPr="008550D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8550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8550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глаголов (повторение): упр.4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</w:tc>
        <w:tc>
          <w:tcPr>
            <w:tcW w:w="1542" w:type="dxa"/>
          </w:tcPr>
          <w:p w:rsidR="00622287" w:rsidRPr="008550D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–диалог (в магазине): упр.3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стр.36 текст с использовани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 разных временных форм: упр.4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стр.36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Pr="008550D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Монолог-повествование (описание ситуации): упр.1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стр.36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Диалоги  на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  прочитанного: упр.3</w:t>
            </w:r>
            <w:r w:rsidRPr="008550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(б) стр.36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стр.36, упр.1(а) стр.36</w:t>
            </w:r>
          </w:p>
        </w:tc>
      </w:tr>
      <w:tr w:rsidR="00622287" w:rsidRPr="00701DD8" w:rsidTr="00D1087C">
        <w:trPr>
          <w:cantSplit/>
          <w:trHeight w:val="4205"/>
        </w:trPr>
        <w:tc>
          <w:tcPr>
            <w:tcW w:w="66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401" w:type="dxa"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22.10</w:t>
            </w: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622287" w:rsidRPr="00701DD8" w:rsidRDefault="00622287" w:rsidP="00D1087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Благотворительность начинается с помощи близким</w:t>
            </w:r>
          </w:p>
        </w:tc>
        <w:tc>
          <w:tcPr>
            <w:tcW w:w="1869" w:type="dxa"/>
            <w:tcBorders>
              <w:bottom w:val="single" w:sz="4" w:space="0" w:color="auto"/>
            </w:tcBorders>
          </w:tcPr>
          <w:p w:rsidR="00622287" w:rsidRPr="008550D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Seem, exist, raise, bargain, include, contain, protect</w:t>
            </w:r>
          </w:p>
        </w:tc>
        <w:tc>
          <w:tcPr>
            <w:tcW w:w="2117" w:type="dxa"/>
            <w:gridSpan w:val="2"/>
            <w:tcBorders>
              <w:bottom w:val="single" w:sz="4" w:space="0" w:color="auto"/>
            </w:tcBorders>
          </w:tcPr>
          <w:p w:rsidR="00622287" w:rsidRPr="008550D0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  <w:tcBorders>
              <w:bottom w:val="single" w:sz="4" w:space="0" w:color="auto"/>
            </w:tcBorders>
          </w:tcPr>
          <w:p w:rsidR="00622287" w:rsidRPr="008550D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заголовку и иллюстрациям; поисковое и изучающее чтение: упр. 1-2</w:t>
            </w:r>
            <w:r w:rsidRPr="008550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8550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62" w:type="dxa"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удиосопровождение текста: упр. 3 стр.37</w:t>
            </w:r>
          </w:p>
        </w:tc>
        <w:tc>
          <w:tcPr>
            <w:tcW w:w="1979" w:type="dxa"/>
            <w:gridSpan w:val="3"/>
            <w:tcBorders>
              <w:bottom w:val="single" w:sz="4" w:space="0" w:color="auto"/>
            </w:tcBorders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с переносом на личный опыт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(о благотворительности): упр. 3 стр.37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стр.37</w:t>
            </w:r>
          </w:p>
        </w:tc>
        <w:tc>
          <w:tcPr>
            <w:tcW w:w="1545" w:type="dxa"/>
            <w:gridSpan w:val="4"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международный журнал для школьников 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благотворительных организаци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ях в России:  упр. 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стр.37</w:t>
            </w:r>
          </w:p>
        </w:tc>
      </w:tr>
      <w:tr w:rsidR="00622287" w:rsidRPr="006A3EB1" w:rsidTr="00D1087C">
        <w:trPr>
          <w:cantSplit/>
          <w:trHeight w:val="1489"/>
        </w:trPr>
        <w:tc>
          <w:tcPr>
            <w:tcW w:w="666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01" w:type="dxa"/>
            <w:tcBorders>
              <w:top w:val="single" w:sz="4" w:space="0" w:color="auto"/>
            </w:tcBorders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622287" w:rsidRPr="00701DD8" w:rsidRDefault="00622287" w:rsidP="00D1087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</w:tcBorders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пакет выбрать пластиковый или бумажный?</w:t>
            </w:r>
          </w:p>
        </w:tc>
        <w:tc>
          <w:tcPr>
            <w:tcW w:w="1869" w:type="dxa"/>
            <w:tcBorders>
              <w:top w:val="single" w:sz="4" w:space="0" w:color="auto"/>
            </w:tcBorders>
          </w:tcPr>
          <w:p w:rsidR="00622287" w:rsidRPr="006A3EB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Bleach, harm, chemicals, manufacturing, decompose, throw away, landfill site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</w:tcBorders>
          </w:tcPr>
          <w:p w:rsidR="00622287" w:rsidRPr="006A3EB1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Словообразование: глаголы с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re</w:t>
            </w:r>
            <w:r w:rsidRPr="006A3E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  <w:p w:rsidR="00622287" w:rsidRPr="006A3EB1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Упр.6 стр.39</w:t>
            </w:r>
          </w:p>
        </w:tc>
        <w:tc>
          <w:tcPr>
            <w:tcW w:w="1542" w:type="dxa"/>
            <w:tcBorders>
              <w:top w:val="single" w:sz="4" w:space="0" w:color="auto"/>
            </w:tcBorders>
          </w:tcPr>
          <w:p w:rsidR="00622287" w:rsidRPr="006A3EB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упр.2,3,4 стр.38</w:t>
            </w:r>
          </w:p>
        </w:tc>
        <w:tc>
          <w:tcPr>
            <w:tcW w:w="1862" w:type="dxa"/>
            <w:tcBorders>
              <w:top w:val="single" w:sz="4" w:space="0" w:color="auto"/>
            </w:tcBorders>
          </w:tcPr>
          <w:p w:rsidR="00622287" w:rsidRPr="006A3EB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стр.38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</w:tcBorders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стр.39</w:t>
            </w:r>
          </w:p>
          <w:p w:rsidR="00622287" w:rsidRPr="006A3EB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 собственного мнения на основе прочитанного.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</w:tcBorders>
          </w:tcPr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 заметки</w:t>
            </w:r>
          </w:p>
          <w:p w:rsidR="00622287" w:rsidRPr="006A3EB1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Упр.7 стр.39</w:t>
            </w:r>
          </w:p>
          <w:p w:rsidR="00622287" w:rsidRPr="006A3EB1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Pr="006A3EB1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287" w:rsidRPr="00701DD8" w:rsidTr="00D1087C">
        <w:trPr>
          <w:cantSplit/>
          <w:trHeight w:val="1134"/>
        </w:trPr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401" w:type="dxa"/>
          </w:tcPr>
          <w:p w:rsidR="00622287" w:rsidRPr="00BB493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27.10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622287" w:rsidRPr="00701DD8" w:rsidRDefault="00622287" w:rsidP="00D1087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Особенн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ости русской национальной кухни. Проверь себя.</w:t>
            </w:r>
          </w:p>
        </w:tc>
        <w:tc>
          <w:tcPr>
            <w:tcW w:w="1869" w:type="dxa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Varied diet, stuffed, main course, appetizers, smoked, spices</w:t>
            </w:r>
          </w:p>
          <w:p w:rsidR="00622287" w:rsidRPr="00F2444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стр.40</w:t>
            </w:r>
          </w:p>
        </w:tc>
        <w:tc>
          <w:tcPr>
            <w:tcW w:w="2117" w:type="dxa"/>
            <w:gridSpan w:val="2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глаголов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Упр.2,3 стр.40</w:t>
            </w:r>
          </w:p>
        </w:tc>
        <w:tc>
          <w:tcPr>
            <w:tcW w:w="1542" w:type="dxa"/>
          </w:tcPr>
          <w:p w:rsidR="00622287" w:rsidRPr="00F2444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статья-интервью о русской кухне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Стр.4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текста с переносом на личный опыт; монолог-описание и рецепт любимого блюда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меню традиционного семейного обеда.</w:t>
            </w:r>
          </w:p>
        </w:tc>
      </w:tr>
      <w:tr w:rsidR="00622287" w:rsidRPr="00701DD8" w:rsidTr="00D1087C">
        <w:trPr>
          <w:cantSplit/>
          <w:trHeight w:val="389"/>
        </w:trPr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29.10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622287" w:rsidRPr="00701DD8" w:rsidRDefault="00622287" w:rsidP="00D1087C">
            <w:pPr>
              <w:spacing w:after="0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2 по теме: «Продукты питания и покупки»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914" w:type="dxa"/>
            <w:gridSpan w:val="12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заданий </w:t>
            </w: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Модульного контроля № 2 по теме: «Продукты питания и покупки». Работа с вводной страницей следующего модуля ( стр. 41)</w:t>
            </w:r>
          </w:p>
        </w:tc>
      </w:tr>
      <w:tr w:rsidR="00622287" w:rsidRPr="00701DD8" w:rsidTr="00D1087C">
        <w:tc>
          <w:tcPr>
            <w:tcW w:w="15525" w:type="dxa"/>
            <w:gridSpan w:val="19"/>
          </w:tcPr>
          <w:p w:rsidR="00622287" w:rsidRPr="00701DD8" w:rsidRDefault="00622287" w:rsidP="00D1087C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3 «Великие умы человечества! (13 часов)</w:t>
            </w:r>
          </w:p>
        </w:tc>
      </w:tr>
      <w:tr w:rsidR="00622287" w:rsidRPr="00701DD8" w:rsidTr="00D1087C">
        <w:trPr>
          <w:trHeight w:val="843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30.10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Животные в воздухе.</w:t>
            </w:r>
          </w:p>
        </w:tc>
        <w:tc>
          <w:tcPr>
            <w:tcW w:w="1869" w:type="dxa"/>
          </w:tcPr>
          <w:p w:rsidR="00622287" w:rsidRPr="0047409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Lift, capture, came to the conclusion, experiments, safe and sound, present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17" w:type="dxa"/>
            <w:gridSpan w:val="2"/>
          </w:tcPr>
          <w:p w:rsidR="00622287" w:rsidRPr="0047409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Past Simple</w:t>
            </w:r>
          </w:p>
        </w:tc>
        <w:tc>
          <w:tcPr>
            <w:tcW w:w="1542" w:type="dxa"/>
          </w:tcPr>
          <w:p w:rsidR="00622287" w:rsidRPr="0033215F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 по заголовкам и вступлению: упр. 1;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 42 П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оисковое и изучающее чтение – статья об истории изобретения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воздушного шара: упр.2,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</w:p>
        </w:tc>
        <w:tc>
          <w:tcPr>
            <w:tcW w:w="1862" w:type="dxa"/>
          </w:tcPr>
          <w:p w:rsidR="00622287" w:rsidRPr="008F286E" w:rsidRDefault="00622287" w:rsidP="00D1087C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  <w:r w:rsidRPr="008F286E">
              <w:rPr>
                <w:color w:val="000000"/>
                <w:lang w:eastAsia="en-US"/>
              </w:rPr>
              <w:lastRenderedPageBreak/>
              <w:t>Аудиосопровождение текста: упр. 1 стр.42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на основе прочитанного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Упр.3(б) стр.43</w:t>
            </w: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287" w:rsidRPr="0085792D" w:rsidTr="00D1087C">
        <w:trPr>
          <w:trHeight w:val="843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gridSpan w:val="2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10.11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Разделы науки.</w:t>
            </w:r>
          </w:p>
        </w:tc>
        <w:tc>
          <w:tcPr>
            <w:tcW w:w="1869" w:type="dxa"/>
          </w:tcPr>
          <w:p w:rsidR="00622287" w:rsidRPr="0085792D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Computer science, natural science, social science, applied science</w:t>
            </w:r>
          </w:p>
        </w:tc>
        <w:tc>
          <w:tcPr>
            <w:tcW w:w="2117" w:type="dxa"/>
            <w:gridSpan w:val="2"/>
          </w:tcPr>
          <w:p w:rsidR="00622287" w:rsidRPr="0085792D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622287" w:rsidRPr="0085792D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упр.5(а), 5(б) стр.43</w:t>
            </w:r>
          </w:p>
        </w:tc>
        <w:tc>
          <w:tcPr>
            <w:tcW w:w="1862" w:type="dxa"/>
          </w:tcPr>
          <w:p w:rsidR="00622287" w:rsidRPr="008F286E" w:rsidRDefault="00622287" w:rsidP="00D1087C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</w:p>
        </w:tc>
        <w:tc>
          <w:tcPr>
            <w:tcW w:w="1979" w:type="dxa"/>
            <w:gridSpan w:val="3"/>
          </w:tcPr>
          <w:p w:rsidR="00622287" w:rsidRPr="0085792D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стр.43</w:t>
            </w:r>
          </w:p>
        </w:tc>
        <w:tc>
          <w:tcPr>
            <w:tcW w:w="1545" w:type="dxa"/>
            <w:gridSpan w:val="4"/>
          </w:tcPr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 стр.43</w:t>
            </w:r>
          </w:p>
          <w:p w:rsidR="00622287" w:rsidRPr="0085792D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стр.43</w:t>
            </w:r>
          </w:p>
        </w:tc>
      </w:tr>
      <w:tr w:rsidR="00622287" w:rsidRPr="00701DD8" w:rsidTr="00D1087C">
        <w:tc>
          <w:tcPr>
            <w:tcW w:w="666" w:type="dxa"/>
            <w:gridSpan w:val="3"/>
            <w:tcBorders>
              <w:top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01" w:type="dxa"/>
          </w:tcPr>
          <w:p w:rsidR="00622287" w:rsidRPr="00611BE0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12.11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Работа, виды занятости.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Аудирование.</w:t>
            </w:r>
          </w:p>
        </w:tc>
        <w:tc>
          <w:tcPr>
            <w:tcW w:w="1869" w:type="dxa"/>
          </w:tcPr>
          <w:p w:rsidR="00622287" w:rsidRPr="00DD1FEF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  <w:r w:rsidRPr="00DD1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DD1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622287" w:rsidRPr="00DD1FEF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DD1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.1, 2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</w:t>
            </w:r>
            <w:r w:rsidRPr="00DD1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.44</w:t>
            </w:r>
          </w:p>
          <w:p w:rsidR="00622287" w:rsidRPr="0085792D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Traffic warden, lion tamer, cashier, car salesman, accountant</w:t>
            </w:r>
          </w:p>
        </w:tc>
        <w:tc>
          <w:tcPr>
            <w:tcW w:w="2117" w:type="dxa"/>
            <w:gridSpan w:val="2"/>
          </w:tcPr>
          <w:p w:rsidR="00622287" w:rsidRPr="0085792D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текста, изучающее чтение –диалог-расспрос о работе родителей: </w:t>
            </w:r>
          </w:p>
          <w:p w:rsidR="00622287" w:rsidRPr="0085792D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стр.44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ождение текста и заданий: упр.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3, 5; аудирование с выборочным извлечением заданной информации: упр. 6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аудирования.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Монолог-сообщение о профессии родителей: упр. 2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Микродиалоги – сообщение новостей,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работе: упр.4,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 стр.45</w:t>
            </w: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13.11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Ошибки, которые сработали.</w:t>
            </w:r>
          </w:p>
        </w:tc>
        <w:tc>
          <w:tcPr>
            <w:tcW w:w="1869" w:type="dxa"/>
          </w:tcPr>
          <w:p w:rsidR="00622287" w:rsidRPr="001E7A8D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Destroy, attached, chew, grab, highlighted, investigate</w:t>
            </w: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изобретения, научные открыт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ия 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</w:tcPr>
          <w:p w:rsidR="00622287" w:rsidRPr="001E7A8D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Past Perfect - Past Perfect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Continuous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- Past Simple –Past Continuous: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1-5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1E7A8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.46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– текст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 открытии пеницилли-на: упр. 1 стр.46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стр.46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Высказывания, основанные на личном опыте.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3,5 стр.46</w:t>
            </w: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17.11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47478F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 xml:space="preserve">Ошибки, которые </w:t>
            </w:r>
            <w:r w:rsidRPr="00701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сработали.</w:t>
            </w:r>
          </w:p>
        </w:tc>
        <w:tc>
          <w:tcPr>
            <w:tcW w:w="1869" w:type="dxa"/>
          </w:tcPr>
          <w:p w:rsidR="00622287" w:rsidRPr="0047478F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Substance,</w:t>
            </w:r>
            <w:r w:rsidRPr="004747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visible</w:t>
            </w:r>
            <w:r w:rsidRPr="004747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sloppy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747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spot</w:t>
            </w:r>
            <w:r w:rsidRPr="004747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изобретения, научные открытия изобретения, научные открытия</w:t>
            </w:r>
          </w:p>
        </w:tc>
        <w:tc>
          <w:tcPr>
            <w:tcW w:w="2117" w:type="dxa"/>
            <w:gridSpan w:val="2"/>
          </w:tcPr>
          <w:p w:rsidR="00622287" w:rsidRPr="001E7A8D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lastRenderedPageBreak/>
              <w:t xml:space="preserve">Past Perfect - Past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lastRenderedPageBreak/>
              <w:t xml:space="preserve">Perfect - Past Simple –Past Continuous: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. 6-11</w:t>
            </w:r>
            <w:r w:rsidRPr="001E7A8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стр</w:t>
            </w:r>
            <w:r w:rsidRPr="001E7A8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.47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Изучающее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чтение  - текст-письмо личного характера: упр.9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стр.47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Коллективное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составление рассказа по картинкам и опорным словам: упр. 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стр.47</w:t>
            </w:r>
          </w:p>
        </w:tc>
        <w:tc>
          <w:tcPr>
            <w:tcW w:w="1545" w:type="dxa"/>
            <w:gridSpan w:val="4"/>
          </w:tcPr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Электр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онное письмо зарубежному другу об удивительном событии: упр.11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стр.47</w:t>
            </w: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 стр.47</w:t>
            </w: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287" w:rsidRPr="00701DD8" w:rsidTr="00D1087C">
        <w:trPr>
          <w:trHeight w:val="2515"/>
        </w:trPr>
        <w:tc>
          <w:tcPr>
            <w:tcW w:w="66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401" w:type="dxa"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19.11</w:t>
            </w: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Великие </w:t>
            </w: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умы. Мария  Кюри.</w:t>
            </w:r>
          </w:p>
        </w:tc>
        <w:tc>
          <w:tcPr>
            <w:tcW w:w="1869" w:type="dxa"/>
            <w:tcBorders>
              <w:bottom w:val="single" w:sz="4" w:space="0" w:color="auto"/>
            </w:tcBorders>
          </w:tcPr>
          <w:p w:rsidR="00622287" w:rsidRPr="00E3011C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Graduate from, degree, designed, radioactive, elements</w:t>
            </w:r>
          </w:p>
          <w:p w:rsidR="00622287" w:rsidRPr="00E3011C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17" w:type="dxa"/>
            <w:gridSpan w:val="2"/>
            <w:tcBorders>
              <w:bottom w:val="single" w:sz="4" w:space="0" w:color="auto"/>
            </w:tcBorders>
          </w:tcPr>
          <w:p w:rsidR="00622287" w:rsidRPr="00E3011C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Past Simple</w:t>
            </w:r>
          </w:p>
        </w:tc>
        <w:tc>
          <w:tcPr>
            <w:tcW w:w="1542" w:type="dxa"/>
            <w:tcBorders>
              <w:bottom w:val="single" w:sz="4" w:space="0" w:color="auto"/>
            </w:tcBorders>
          </w:tcPr>
          <w:p w:rsidR="00622287" w:rsidRPr="00E3011C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М.Кюри: упр.1, 2</w:t>
            </w:r>
            <w:r w:rsidRPr="00E30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стр.48</w:t>
            </w:r>
          </w:p>
        </w:tc>
        <w:tc>
          <w:tcPr>
            <w:tcW w:w="1862" w:type="dxa"/>
            <w:tcBorders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пониман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ием основного содержания: упр. 4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стр.48</w:t>
            </w:r>
          </w:p>
        </w:tc>
        <w:tc>
          <w:tcPr>
            <w:tcW w:w="1979" w:type="dxa"/>
            <w:gridSpan w:val="3"/>
            <w:tcBorders>
              <w:bottom w:val="single" w:sz="4" w:space="0" w:color="auto"/>
            </w:tcBorders>
          </w:tcPr>
          <w:p w:rsidR="00622287" w:rsidRPr="00E3011C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Монологические высказывания на основе прочитанного (биография): упр.3</w:t>
            </w:r>
            <w:r w:rsidRPr="00E30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</w:t>
            </w:r>
            <w:r w:rsidRPr="00E30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Упр.4(б)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45" w:type="dxa"/>
            <w:gridSpan w:val="4"/>
            <w:tcBorders>
              <w:bottom w:val="single" w:sz="4" w:space="0" w:color="auto"/>
            </w:tcBorders>
          </w:tcPr>
          <w:p w:rsidR="00622287" w:rsidRPr="0047478F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 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наменитого соотечественника  упр.1 стр.48</w:t>
            </w:r>
          </w:p>
        </w:tc>
      </w:tr>
      <w:tr w:rsidR="00622287" w:rsidRPr="00E3011C" w:rsidTr="00D1087C">
        <w:trPr>
          <w:trHeight w:val="326"/>
        </w:trPr>
        <w:tc>
          <w:tcPr>
            <w:tcW w:w="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Великие люди.</w:t>
            </w:r>
          </w:p>
        </w:tc>
        <w:tc>
          <w:tcPr>
            <w:tcW w:w="1869" w:type="dxa"/>
            <w:tcBorders>
              <w:top w:val="single" w:sz="4" w:space="0" w:color="auto"/>
              <w:bottom w:val="single" w:sz="4" w:space="0" w:color="auto"/>
            </w:tcBorders>
          </w:tcPr>
          <w:p w:rsidR="00622287" w:rsidRPr="00E3011C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Degree, again and again, round and round, step by step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22287" w:rsidRPr="00E3011C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</w:tcPr>
          <w:p w:rsidR="00622287" w:rsidRPr="00E3011C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Упр.7(а). Изучающее чтение.</w:t>
            </w:r>
          </w:p>
        </w:tc>
        <w:tc>
          <w:tcPr>
            <w:tcW w:w="1862" w:type="dxa"/>
            <w:tcBorders>
              <w:top w:val="single" w:sz="4" w:space="0" w:color="auto"/>
              <w:bottom w:val="single" w:sz="4" w:space="0" w:color="auto"/>
            </w:tcBorders>
          </w:tcPr>
          <w:p w:rsidR="00622287" w:rsidRPr="00E3011C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Упр.5(а), 6(а), стр.49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22287" w:rsidRPr="00E3011C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Упр.5(б), 6(б)стр.49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22287" w:rsidRPr="00E3011C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11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Упр.7(б),упр.8,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стр.49</w:t>
            </w:r>
          </w:p>
        </w:tc>
      </w:tr>
      <w:tr w:rsidR="00622287" w:rsidRPr="00701DD8" w:rsidTr="00D1087C">
        <w:trPr>
          <w:cantSplit/>
          <w:trHeight w:val="1134"/>
        </w:trPr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24.11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622287" w:rsidRPr="00701DD8" w:rsidRDefault="00622287" w:rsidP="00D1087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 xml:space="preserve">Необычная галерея. </w:t>
            </w:r>
          </w:p>
        </w:tc>
        <w:tc>
          <w:tcPr>
            <w:tcW w:w="1869" w:type="dxa"/>
          </w:tcPr>
          <w:p w:rsidR="00622287" w:rsidRPr="00E3011C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Stroll, torch, hidden treasure, amazed, discovery, immediately, confirmed, expert, modern people</w:t>
            </w:r>
          </w:p>
        </w:tc>
        <w:tc>
          <w:tcPr>
            <w:tcW w:w="2117" w:type="dxa"/>
            <w:gridSpan w:val="2"/>
          </w:tcPr>
          <w:p w:rsidR="00622287" w:rsidRPr="004E1BA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 последовательности событий в сложноподчиненных предложениях (when, while, as soon as, before): упр.4</w:t>
            </w:r>
            <w:r w:rsidRPr="004E1B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стр.51  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текста, поисковое чтение – рассказ: упр.1,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стр.50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чтение: упр.2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стр.51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Упр.1(б), стр.50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порядка написания рассказа: упр.2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стр.50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Рассказ:</w:t>
            </w:r>
          </w:p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стр.51</w:t>
            </w:r>
          </w:p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упр.5,6 стр.51</w:t>
            </w:r>
          </w:p>
        </w:tc>
      </w:tr>
      <w:tr w:rsidR="00622287" w:rsidRPr="00701DD8" w:rsidTr="00D1087C">
        <w:trPr>
          <w:cantSplit/>
          <w:trHeight w:val="1134"/>
        </w:trPr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26.11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622287" w:rsidRPr="00701DD8" w:rsidRDefault="00622287" w:rsidP="00D1087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Изобретения, научные открытия</w:t>
            </w:r>
          </w:p>
        </w:tc>
        <w:tc>
          <w:tcPr>
            <w:tcW w:w="1869" w:type="dxa"/>
          </w:tcPr>
          <w:p w:rsidR="00622287" w:rsidRPr="00AB4156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WL</w:t>
            </w:r>
            <w:r w:rsidRPr="00AB415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11 </w:t>
            </w:r>
          </w:p>
          <w:p w:rsidR="00622287" w:rsidRPr="00AB4156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AB415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AB415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bring</w:t>
            </w:r>
            <w:r w:rsidRPr="00AB415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AB415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глаголы от существи-тельных (-ise/-ize): упр.2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622287" w:rsidRPr="004E1BA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discover-invent-find out, job-work-career, employer-employee-colleague, wages-salary-money: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</w:t>
            </w:r>
            <w:r w:rsidRPr="004E1BA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E1BA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.52</w:t>
            </w:r>
          </w:p>
          <w:p w:rsidR="00622287" w:rsidRPr="004E1BA4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conscious</w:t>
            </w:r>
          </w:p>
        </w:tc>
        <w:tc>
          <w:tcPr>
            <w:tcW w:w="2117" w:type="dxa"/>
            <w:gridSpan w:val="2"/>
          </w:tcPr>
          <w:p w:rsidR="00622287" w:rsidRPr="004E1BA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4E1BA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dependent</w:t>
            </w:r>
            <w:r w:rsidRPr="004E1BA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prepositions</w:t>
            </w:r>
            <w:r w:rsidRPr="004E1BA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4E1BA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E1BA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.53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глаголов (повторение): упр.5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стр.52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–викторина о великих людях прошлого: упр.4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стр.52 текст с использовани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 разных временных форм: упр.5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стр.52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упр.4(б), стр.46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3 стр.52</w:t>
            </w:r>
          </w:p>
        </w:tc>
      </w:tr>
      <w:tr w:rsidR="00622287" w:rsidRPr="00701DD8" w:rsidTr="00D1087C">
        <w:trPr>
          <w:cantSplit/>
          <w:trHeight w:val="1134"/>
        </w:trPr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27.11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622287" w:rsidRPr="00701DD8" w:rsidRDefault="00622287" w:rsidP="00D1087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Английские банкноты</w:t>
            </w:r>
          </w:p>
        </w:tc>
        <w:tc>
          <w:tcPr>
            <w:tcW w:w="1869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WL 11</w:t>
            </w:r>
          </w:p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денег</w:t>
            </w:r>
          </w:p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 значений слов:</w:t>
            </w:r>
          </w:p>
          <w:p w:rsidR="00622287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B415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name-call-make: </w:t>
            </w:r>
          </w:p>
          <w:p w:rsidR="00622287" w:rsidRPr="004E1BA4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governor, improve, evolution, site</w:t>
            </w: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phrasal verbs (bring): упр.1</w:t>
            </w:r>
          </w:p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глаголы от существи-тельных (-ise/-ize): упр.2</w:t>
            </w:r>
          </w:p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discover-invent-find out, job-work-career, employer-employee-colleague, wages-salary-money: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c. 53</w:t>
            </w:r>
          </w:p>
        </w:tc>
        <w:tc>
          <w:tcPr>
            <w:tcW w:w="1542" w:type="dxa"/>
          </w:tcPr>
          <w:p w:rsidR="00622287" w:rsidRPr="00664479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иллюстрациям; поисковое и изучающее чтение: упр. 1, 2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3</w:t>
            </w:r>
            <w:r w:rsidRPr="006644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6644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.53</w:t>
            </w:r>
          </w:p>
        </w:tc>
        <w:tc>
          <w:tcPr>
            <w:tcW w:w="1862" w:type="dxa"/>
          </w:tcPr>
          <w:p w:rsidR="00622287" w:rsidRPr="00664479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2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6644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стр.53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 2</w:t>
            </w:r>
            <w:r w:rsidRPr="006644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(б), стр.53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Текст-описание российских банкно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т:  упр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стр.53</w:t>
            </w:r>
          </w:p>
        </w:tc>
      </w:tr>
      <w:tr w:rsidR="00622287" w:rsidRPr="00701DD8" w:rsidTr="00D1087C">
        <w:trPr>
          <w:cantSplit/>
          <w:trHeight w:val="1134"/>
        </w:trPr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01.12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622287" w:rsidRPr="00701DD8" w:rsidRDefault="00622287" w:rsidP="00D1087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Пионеры космоса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Аудирование.</w:t>
            </w:r>
          </w:p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Проверь себя.</w:t>
            </w:r>
          </w:p>
        </w:tc>
        <w:tc>
          <w:tcPr>
            <w:tcW w:w="1869" w:type="dxa"/>
          </w:tcPr>
          <w:p w:rsidR="00622287" w:rsidRPr="00A60A0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</w:tcPr>
          <w:p w:rsidR="00622287" w:rsidRPr="00A60A07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622287" w:rsidRPr="00664479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статья о великих русских исследователях космоса</w:t>
            </w:r>
            <w:r w:rsidRPr="006644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стр.5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аудирования.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онолог-биография (на основе прочитанного с включением дополнительной информации)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</w:tc>
      </w:tr>
      <w:tr w:rsidR="00622287" w:rsidRPr="00701DD8" w:rsidTr="00D1087C">
        <w:trPr>
          <w:cantSplit/>
          <w:trHeight w:val="1134"/>
        </w:trPr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03.12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622287" w:rsidRPr="00701DD8" w:rsidRDefault="00622287" w:rsidP="00D1087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Френсис Дрейк - великий мореплаватель.</w:t>
            </w:r>
          </w:p>
        </w:tc>
        <w:tc>
          <w:tcPr>
            <w:tcW w:w="1869" w:type="dxa"/>
          </w:tcPr>
          <w:p w:rsidR="00622287" w:rsidRPr="00AB4156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B415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WL 11-12</w:t>
            </w:r>
          </w:p>
          <w:p w:rsidR="00622287" w:rsidRPr="00AB4156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On board, violent, remain, treasure, route, fortune, eventually</w:t>
            </w:r>
          </w:p>
        </w:tc>
        <w:tc>
          <w:tcPr>
            <w:tcW w:w="2117" w:type="dxa"/>
            <w:gridSpan w:val="2"/>
          </w:tcPr>
          <w:p w:rsidR="00622287" w:rsidRPr="00AB4156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 ознакомительное, поисковое и изучающее чтение –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тья о Фрэнсисе Дрейке: упр. 3, стр.54</w:t>
            </w:r>
          </w:p>
        </w:tc>
        <w:tc>
          <w:tcPr>
            <w:tcW w:w="1862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Аудиосопровождение текста: упр.2</w:t>
            </w:r>
          </w:p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Стр.54</w:t>
            </w:r>
          </w:p>
        </w:tc>
        <w:tc>
          <w:tcPr>
            <w:tcW w:w="1979" w:type="dxa"/>
            <w:gridSpan w:val="3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Выражение личного  аргументированного отношения к прочитанному: упр.7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 стр.54-55</w:t>
            </w:r>
          </w:p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4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стр.54</w:t>
            </w:r>
          </w:p>
        </w:tc>
      </w:tr>
      <w:tr w:rsidR="00622287" w:rsidRPr="00A60A07" w:rsidTr="00D1087C">
        <w:trPr>
          <w:cantSplit/>
          <w:trHeight w:val="501"/>
        </w:trPr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04.12</w:t>
            </w: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3 по теме: «Великие умы человечества»</w:t>
            </w:r>
          </w:p>
        </w:tc>
        <w:tc>
          <w:tcPr>
            <w:tcW w:w="10914" w:type="dxa"/>
            <w:gridSpan w:val="12"/>
            <w:tcBorders>
              <w:left w:val="single" w:sz="4" w:space="0" w:color="auto"/>
            </w:tcBorders>
          </w:tcPr>
          <w:p w:rsidR="00622287" w:rsidRPr="00A60A07" w:rsidRDefault="00622287" w:rsidP="00D1087C">
            <w:pPr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Модульного контроля № 3 по теме: «Великие умы человечества». Работа с вводной страницей следующего модуля ( стр. 57)</w:t>
            </w:r>
          </w:p>
        </w:tc>
      </w:tr>
      <w:tr w:rsidR="00622287" w:rsidRPr="00A60A07" w:rsidTr="00D1087C">
        <w:tc>
          <w:tcPr>
            <w:tcW w:w="15525" w:type="dxa"/>
            <w:gridSpan w:val="19"/>
          </w:tcPr>
          <w:p w:rsidR="00622287" w:rsidRPr="00A60A07" w:rsidRDefault="00622287" w:rsidP="00D1087C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0A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4 «</w:t>
            </w:r>
            <w:r w:rsidRPr="00A60A0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Будь самим собой!»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(12 часов)</w:t>
            </w:r>
          </w:p>
        </w:tc>
      </w:tr>
      <w:tr w:rsidR="00622287" w:rsidRPr="00701DD8" w:rsidTr="00D1087C">
        <w:trPr>
          <w:trHeight w:val="2402"/>
        </w:trPr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Внешность, характер, самооценка.</w:t>
            </w:r>
          </w:p>
        </w:tc>
        <w:tc>
          <w:tcPr>
            <w:tcW w:w="1869" w:type="dxa"/>
          </w:tcPr>
          <w:p w:rsidR="00622287" w:rsidRPr="00A60A0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Muscular, stare, affect, mature, obsessed, vanity, fit, frizzy, overweight, pointed, protruding, bushy, sounded</w:t>
            </w:r>
          </w:p>
        </w:tc>
        <w:tc>
          <w:tcPr>
            <w:tcW w:w="2117" w:type="dxa"/>
            <w:gridSpan w:val="2"/>
          </w:tcPr>
          <w:p w:rsidR="00622287" w:rsidRPr="005766F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заг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оловку и подзаголовкам: упр.1, стр.58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ознакомительное и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изучающее чтение – статья псих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ологического характера: упр.2,  стр.58</w:t>
            </w:r>
          </w:p>
        </w:tc>
        <w:tc>
          <w:tcPr>
            <w:tcW w:w="1862" w:type="dxa"/>
          </w:tcPr>
          <w:p w:rsidR="00622287" w:rsidRPr="008F286E" w:rsidRDefault="00622287" w:rsidP="00D1087C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  <w:r w:rsidRPr="008F286E">
              <w:rPr>
                <w:color w:val="000000"/>
                <w:lang w:eastAsia="en-US"/>
              </w:rPr>
              <w:lastRenderedPageBreak/>
              <w:t>Аудио сопровождение текста: упр. 7 стр.59</w:t>
            </w:r>
          </w:p>
        </w:tc>
        <w:tc>
          <w:tcPr>
            <w:tcW w:w="1979" w:type="dxa"/>
            <w:gridSpan w:val="3"/>
          </w:tcPr>
          <w:p w:rsidR="00622287" w:rsidRPr="00FC135D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прочитанного.</w:t>
            </w:r>
            <w:r w:rsidRPr="00FC1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стр.59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стр.58 упр.8 стр.59</w:t>
            </w: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10.12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Мода и одежда</w:t>
            </w:r>
          </w:p>
        </w:tc>
        <w:tc>
          <w:tcPr>
            <w:tcW w:w="1869" w:type="dxa"/>
          </w:tcPr>
          <w:p w:rsidR="00622287" w:rsidRPr="00F75A82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Baggy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floral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loose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tighting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linen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scruffy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velvet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</w:p>
          <w:p w:rsidR="00622287" w:rsidRPr="000C7AC9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fit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match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suit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go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with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;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wear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try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on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0C7A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.60</w:t>
            </w:r>
          </w:p>
        </w:tc>
        <w:tc>
          <w:tcPr>
            <w:tcW w:w="2117" w:type="dxa"/>
            <w:gridSpan w:val="2"/>
          </w:tcPr>
          <w:p w:rsidR="00622287" w:rsidRPr="005766F1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ьное чтение упр.1,3 стр.60</w:t>
            </w:r>
          </w:p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ождение текста и заданий: упр.3,10 стр.60-61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 (одежда): упр.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стр.60</w:t>
            </w:r>
          </w:p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темы с переносом на личный опыт: упр.2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стр.60</w:t>
            </w:r>
          </w:p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стр.60</w:t>
            </w: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одежды. Контроль аудирования.</w:t>
            </w:r>
          </w:p>
        </w:tc>
        <w:tc>
          <w:tcPr>
            <w:tcW w:w="1869" w:type="dxa"/>
          </w:tcPr>
          <w:p w:rsidR="00622287" w:rsidRPr="00B91349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Purple, casual, match, comfortable, expensive,</w:t>
            </w:r>
          </w:p>
        </w:tc>
        <w:tc>
          <w:tcPr>
            <w:tcW w:w="2117" w:type="dxa"/>
            <w:gridSpan w:val="2"/>
          </w:tcPr>
          <w:p w:rsidR="00622287" w:rsidRPr="00B91349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Too-enough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B913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B913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B913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B913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.61</w:t>
            </w:r>
          </w:p>
          <w:p w:rsidR="00622287" w:rsidRPr="00B91349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диалога стр.61 упр.6 с последующими ответами на вопросы.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8, стр.61Контроль навыков аудирования.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Упр.9, стр.61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Упр.11 стр.61</w:t>
            </w: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15.12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Спектакль «Кошки».</w:t>
            </w:r>
          </w:p>
        </w:tc>
        <w:tc>
          <w:tcPr>
            <w:tcW w:w="1869" w:type="dxa"/>
          </w:tcPr>
          <w:p w:rsidR="00622287" w:rsidRPr="009F48A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Annual, junkyard, headpieces, personality, whiskers, icon</w:t>
            </w:r>
          </w:p>
        </w:tc>
        <w:tc>
          <w:tcPr>
            <w:tcW w:w="2117" w:type="dxa"/>
            <w:gridSpan w:val="2"/>
          </w:tcPr>
          <w:p w:rsidR="00622287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Passive Voice</w:t>
            </w:r>
          </w:p>
          <w:p w:rsidR="00622287" w:rsidRPr="005766F1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.2, 3(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.62</w:t>
            </w:r>
          </w:p>
        </w:tc>
        <w:tc>
          <w:tcPr>
            <w:tcW w:w="1542" w:type="dxa"/>
          </w:tcPr>
          <w:p w:rsidR="00622287" w:rsidRPr="009F48A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упр.1. Ознакомительное чтение упр. 2, 3(а) стр.62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3(б) стр.63</w:t>
            </w:r>
          </w:p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01" w:type="dxa"/>
          </w:tcPr>
          <w:p w:rsidR="00622287" w:rsidRPr="009F48A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17.12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9F48A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Спектакль «Кошки».</w:t>
            </w:r>
          </w:p>
        </w:tc>
        <w:tc>
          <w:tcPr>
            <w:tcW w:w="1869" w:type="dxa"/>
          </w:tcPr>
          <w:p w:rsidR="00622287" w:rsidRPr="009F48A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Costumes, stage, borrow, design,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editor, essay, knit, predicate, promote, translate, ascend.</w:t>
            </w:r>
          </w:p>
        </w:tc>
        <w:tc>
          <w:tcPr>
            <w:tcW w:w="2117" w:type="dxa"/>
            <w:gridSpan w:val="2"/>
          </w:tcPr>
          <w:p w:rsidR="00622287" w:rsidRPr="009F48A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Passive voice. 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Ознакомительное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чтение упр.4 стр.63, изучающее чтение упр.6, 7(а) стр.63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 стр.58</w:t>
            </w:r>
          </w:p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Викторина 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знаменитых людях.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Упр.5, 8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стр.63</w:t>
            </w:r>
          </w:p>
        </w:tc>
      </w:tr>
      <w:tr w:rsidR="00622287" w:rsidRPr="00701DD8" w:rsidTr="00D1087C">
        <w:trPr>
          <w:cantSplit/>
          <w:trHeight w:val="1134"/>
        </w:trPr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18.12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622287" w:rsidRPr="00701DD8" w:rsidRDefault="00622287" w:rsidP="00D1087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32187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Внешний вид кумира.</w:t>
            </w:r>
            <w:r w:rsidRPr="00321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чтения.</w:t>
            </w:r>
          </w:p>
        </w:tc>
        <w:tc>
          <w:tcPr>
            <w:tcW w:w="1869" w:type="dxa"/>
          </w:tcPr>
          <w:p w:rsidR="00622287" w:rsidRPr="00C37E51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Unacceptable, notice, earn, reward, cancel, ignore, persuade, cause</w:t>
            </w:r>
          </w:p>
        </w:tc>
        <w:tc>
          <w:tcPr>
            <w:tcW w:w="2117" w:type="dxa"/>
            <w:gridSpan w:val="2"/>
          </w:tcPr>
          <w:p w:rsidR="00622287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Causative form</w:t>
            </w:r>
          </w:p>
          <w:p w:rsidR="00622287" w:rsidRPr="005766F1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.64</w:t>
            </w:r>
          </w:p>
        </w:tc>
        <w:tc>
          <w:tcPr>
            <w:tcW w:w="1542" w:type="dxa"/>
          </w:tcPr>
          <w:p w:rsidR="00622287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упр.2(а) стр.64</w:t>
            </w:r>
          </w:p>
          <w:p w:rsidR="00622287" w:rsidRPr="00C37E51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чтения.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</w:t>
            </w:r>
            <w:r w:rsidRPr="00321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 текста: упр.2(б), стр.64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Упр.1,4 стр.64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стр.64</w:t>
            </w:r>
          </w:p>
        </w:tc>
      </w:tr>
      <w:tr w:rsidR="00622287" w:rsidRPr="00701DD8" w:rsidTr="00D1087C">
        <w:trPr>
          <w:cantSplit/>
          <w:trHeight w:val="1134"/>
        </w:trPr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622287" w:rsidRPr="00701DD8" w:rsidRDefault="00622287" w:rsidP="00D1087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C37E5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Внешний вид подростка.</w:t>
            </w:r>
          </w:p>
        </w:tc>
        <w:tc>
          <w:tcPr>
            <w:tcW w:w="1869" w:type="dxa"/>
            <w:tcBorders>
              <w:right w:val="single" w:sz="4" w:space="0" w:color="auto"/>
            </w:tcBorders>
          </w:tcPr>
          <w:p w:rsidR="00622287" w:rsidRPr="00C37E51" w:rsidRDefault="00622287" w:rsidP="00D108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Straighten, put on false nails, tease, whiten, to  test eyes, frighten.</w:t>
            </w:r>
          </w:p>
        </w:tc>
        <w:tc>
          <w:tcPr>
            <w:tcW w:w="2117" w:type="dxa"/>
            <w:gridSpan w:val="2"/>
            <w:tcBorders>
              <w:left w:val="single" w:sz="4" w:space="0" w:color="auto"/>
            </w:tcBorders>
          </w:tcPr>
          <w:p w:rsidR="00622287" w:rsidRPr="00C37E51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Закрепление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Causative form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упр.5,6  стр.65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текстов упр.7(а,</w:t>
            </w:r>
            <w:r w:rsidRPr="00321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б), стр.65</w:t>
            </w:r>
          </w:p>
        </w:tc>
        <w:tc>
          <w:tcPr>
            <w:tcW w:w="1862" w:type="dxa"/>
            <w:tcBorders>
              <w:bottom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 стр.68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Упр.5,6 стр.65</w:t>
            </w:r>
          </w:p>
        </w:tc>
      </w:tr>
      <w:tr w:rsidR="00622287" w:rsidRPr="002E5F67" w:rsidTr="00D1087C">
        <w:trPr>
          <w:cantSplit/>
          <w:trHeight w:val="824"/>
        </w:trPr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24.12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622287" w:rsidRPr="00701DD8" w:rsidRDefault="00622287" w:rsidP="00D1087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Проблемы подростков. Контроль письма.</w:t>
            </w:r>
          </w:p>
        </w:tc>
        <w:tc>
          <w:tcPr>
            <w:tcW w:w="1869" w:type="dxa"/>
            <w:tcBorders>
              <w:right w:val="single" w:sz="4" w:space="0" w:color="auto"/>
            </w:tcBorders>
          </w:tcPr>
          <w:p w:rsidR="00622287" w:rsidRPr="00F75A82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Helpline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nasty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bully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miss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school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quit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pimple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gain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weight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111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F75A82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текста упр.2, стр.66</w:t>
            </w: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упр1 ,3стр.66 с последующим обсуждением</w:t>
            </w:r>
          </w:p>
          <w:p w:rsidR="00622287" w:rsidRPr="002E5F6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2E5F6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22287" w:rsidRPr="002E5F6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Упр.4,5,6,7 (а) стр.67</w:t>
            </w:r>
          </w:p>
        </w:tc>
        <w:tc>
          <w:tcPr>
            <w:tcW w:w="1545" w:type="dxa"/>
            <w:gridSpan w:val="4"/>
            <w:tcBorders>
              <w:left w:val="single" w:sz="4" w:space="0" w:color="auto"/>
            </w:tcBorders>
          </w:tcPr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письмаНаписание письма</w:t>
            </w:r>
          </w:p>
          <w:p w:rsidR="00622287" w:rsidRPr="002E5F6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(б) стр.67</w:t>
            </w:r>
          </w:p>
        </w:tc>
      </w:tr>
      <w:tr w:rsidR="00622287" w:rsidRPr="00701DD8" w:rsidTr="00D1087C">
        <w:trPr>
          <w:cantSplit/>
          <w:trHeight w:val="1134"/>
        </w:trPr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01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25.12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622287" w:rsidRPr="00701DD8" w:rsidRDefault="00622287" w:rsidP="00D1087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Наше тело.</w:t>
            </w:r>
          </w:p>
        </w:tc>
        <w:tc>
          <w:tcPr>
            <w:tcW w:w="1869" w:type="dxa"/>
            <w:tcBorders>
              <w:right w:val="single" w:sz="4" w:space="0" w:color="auto"/>
            </w:tcBorders>
          </w:tcPr>
          <w:p w:rsidR="00622287" w:rsidRPr="00F75A82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Tidy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connect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arrange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accept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addicted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attention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match</w:t>
            </w:r>
          </w:p>
        </w:tc>
        <w:tc>
          <w:tcPr>
            <w:tcW w:w="2111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E27870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E27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</w:t>
            </w:r>
            <w:r w:rsidRPr="00E27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Put</w:t>
            </w: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прилагательные с отрицательными значениями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ir</w:t>
            </w:r>
            <w:r w:rsidRPr="00E27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il</w:t>
            </w:r>
            <w:r w:rsidRPr="00E27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im</w:t>
            </w:r>
            <w:r w:rsidRPr="00E27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622287" w:rsidRPr="00E27870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стр.68, упр.1 стр.68</w:t>
            </w:r>
          </w:p>
        </w:tc>
        <w:tc>
          <w:tcPr>
            <w:tcW w:w="15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упр.2 ,3 стр.68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стр.68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упр.6 стр.68</w:t>
            </w:r>
          </w:p>
        </w:tc>
        <w:tc>
          <w:tcPr>
            <w:tcW w:w="1545" w:type="dxa"/>
            <w:gridSpan w:val="4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стр.68.</w:t>
            </w:r>
          </w:p>
        </w:tc>
      </w:tr>
      <w:tr w:rsidR="00622287" w:rsidRPr="00701DD8" w:rsidTr="00D1087C">
        <w:trPr>
          <w:cantSplit/>
          <w:trHeight w:val="1134"/>
        </w:trPr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401" w:type="dxa"/>
          </w:tcPr>
          <w:p w:rsidR="00622287" w:rsidRPr="00E27870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29.12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extDirection w:val="btLr"/>
          </w:tcPr>
          <w:p w:rsidR="00622287" w:rsidRPr="00701DD8" w:rsidRDefault="00622287" w:rsidP="00D1087C">
            <w:pPr>
              <w:spacing w:after="0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bottom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7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Национальные костюмы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Британских островах. Контроль говорения.</w:t>
            </w:r>
          </w:p>
        </w:tc>
        <w:tc>
          <w:tcPr>
            <w:tcW w:w="1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87" w:rsidRPr="00E2787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Long-sleeved dress, knee-high socks, lace cap, apron, stockings, basket, pleated woolen skirt, goatskin bag, a pad of bells.</w:t>
            </w:r>
          </w:p>
        </w:tc>
        <w:tc>
          <w:tcPr>
            <w:tcW w:w="211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87" w:rsidRPr="00E27870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Simple, Passive Voice</w:t>
            </w:r>
          </w:p>
          <w:p w:rsidR="00622287" w:rsidRPr="00E2787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87" w:rsidRPr="008768EC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зучающее чтение упр.2,3 стр.69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87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стр.69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Упр.3,4, стр.69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говорения.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стр.69</w:t>
            </w: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01" w:type="dxa"/>
          </w:tcPr>
          <w:p w:rsidR="00622287" w:rsidRPr="00611BE0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12.01</w:t>
            </w: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Экология в </w:t>
            </w:r>
            <w:r w:rsidRPr="002F47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Проверь себя.</w:t>
            </w:r>
          </w:p>
        </w:tc>
        <w:tc>
          <w:tcPr>
            <w:tcW w:w="1869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E95FFD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Fortunate, differ, soft, synthetic, polyester, environmentally friendly, surprise, nylon, denim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стр.70</w:t>
            </w:r>
          </w:p>
          <w:p w:rsidR="00622287" w:rsidRPr="00701DD8" w:rsidRDefault="00622287" w:rsidP="00D1087C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Упр.2,3 стр.72</w:t>
            </w:r>
          </w:p>
        </w:tc>
        <w:tc>
          <w:tcPr>
            <w:tcW w:w="1542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E95FFD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– стать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об экологии в одежде:  упр.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  <w:r w:rsidRPr="00E95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стр.70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упр.5 стр.70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на основе прочитанного: упр.5</w:t>
            </w:r>
          </w:p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ражениеличного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отношения: упр.7</w:t>
            </w:r>
          </w:p>
        </w:tc>
        <w:tc>
          <w:tcPr>
            <w:tcW w:w="1545" w:type="dxa"/>
            <w:gridSpan w:val="4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 стр.71, упр. 2,3 стр.70</w:t>
            </w: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01" w:type="dxa"/>
          </w:tcPr>
          <w:p w:rsidR="00622287" w:rsidRPr="00611BE0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14.01</w:t>
            </w: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№4 по теме «Будь самим собой».</w:t>
            </w:r>
          </w:p>
          <w:p w:rsidR="00622287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национальный костюм.</w:t>
            </w:r>
          </w:p>
        </w:tc>
        <w:tc>
          <w:tcPr>
            <w:tcW w:w="1869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модульного контроля.</w:t>
            </w: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Pr="00E95FFD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Default="00622287" w:rsidP="00D1087C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Стр.6 Ознакомительное чтение текста.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  <w:tcBorders>
              <w:left w:val="single" w:sz="4" w:space="0" w:color="auto"/>
            </w:tcBorders>
          </w:tcPr>
          <w:p w:rsidR="00622287" w:rsidRDefault="00622287" w:rsidP="00D1087C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287" w:rsidRPr="00701DD8" w:rsidTr="00D1087C">
        <w:tc>
          <w:tcPr>
            <w:tcW w:w="15525" w:type="dxa"/>
            <w:gridSpan w:val="19"/>
          </w:tcPr>
          <w:p w:rsidR="00622287" w:rsidRPr="00701DD8" w:rsidRDefault="00622287" w:rsidP="00D1087C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Модуль 5 «</w:t>
            </w:r>
            <w:r w:rsidRPr="00701DD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Глобальные проблемы человечества» 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(13 часов)</w:t>
            </w:r>
          </w:p>
        </w:tc>
      </w:tr>
      <w:tr w:rsidR="00622287" w:rsidRPr="00701DD8" w:rsidTr="00D1087C">
        <w:trPr>
          <w:trHeight w:val="1694"/>
        </w:trPr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401" w:type="dxa"/>
          </w:tcPr>
          <w:p w:rsidR="00622287" w:rsidRPr="004206B9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4206B9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15.01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Цунами. </w:t>
            </w:r>
          </w:p>
        </w:tc>
        <w:tc>
          <w:tcPr>
            <w:tcW w:w="1869" w:type="dxa"/>
          </w:tcPr>
          <w:p w:rsidR="00622287" w:rsidRPr="00BE1E6D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Pieces of wood, pull out, rescue, tinned fish, supplies, cracked, collapsed, survivors, bury, horrific, occur, massive waves.</w:t>
            </w:r>
          </w:p>
        </w:tc>
        <w:tc>
          <w:tcPr>
            <w:tcW w:w="2117" w:type="dxa"/>
            <w:gridSpan w:val="2"/>
          </w:tcPr>
          <w:p w:rsidR="00622287" w:rsidRPr="00551404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Passive</w:t>
            </w:r>
            <w:r w:rsidRPr="0055140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Voice</w:t>
            </w:r>
            <w:r w:rsidRPr="0055140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:</w:t>
            </w:r>
          </w:p>
          <w:p w:rsidR="00622287" w:rsidRPr="0055140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5514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5514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.75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невербальны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 основам: упр. 1; ознакомитель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 и изучающее чтение – статья о цунами: упр.2,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стр.74</w:t>
            </w:r>
          </w:p>
        </w:tc>
        <w:tc>
          <w:tcPr>
            <w:tcW w:w="1862" w:type="dxa"/>
          </w:tcPr>
          <w:p w:rsidR="00622287" w:rsidRPr="008F286E" w:rsidRDefault="00622287" w:rsidP="00D1087C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  <w:r w:rsidRPr="008F286E">
              <w:rPr>
                <w:color w:val="000000"/>
                <w:lang w:eastAsia="en-US"/>
              </w:rPr>
              <w:t>Аудиосопровождение текста: упр. 2 стр.74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стр.75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Упр.4(а) письменно</w:t>
            </w:r>
          </w:p>
        </w:tc>
      </w:tr>
      <w:tr w:rsidR="00622287" w:rsidRPr="00551404" w:rsidTr="00D1087C">
        <w:trPr>
          <w:trHeight w:val="1694"/>
        </w:trPr>
        <w:tc>
          <w:tcPr>
            <w:tcW w:w="666" w:type="dxa"/>
            <w:gridSpan w:val="3"/>
          </w:tcPr>
          <w:p w:rsidR="00622287" w:rsidRPr="00551404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01" w:type="dxa"/>
          </w:tcPr>
          <w:p w:rsidR="00622287" w:rsidRPr="004206B9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4206B9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19.01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катастрофы.</w:t>
            </w:r>
          </w:p>
        </w:tc>
        <w:tc>
          <w:tcPr>
            <w:tcW w:w="1869" w:type="dxa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Drought, flood, tsunami, earthquake, cyclone, avalanche, hurricane</w:t>
            </w: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622287" w:rsidRPr="0055140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 стр.75</w:t>
            </w:r>
          </w:p>
        </w:tc>
        <w:tc>
          <w:tcPr>
            <w:tcW w:w="1862" w:type="dxa"/>
          </w:tcPr>
          <w:p w:rsidR="00622287" w:rsidRPr="008F286E" w:rsidRDefault="00622287" w:rsidP="00D1087C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val="en-US" w:eastAsia="en-US"/>
              </w:rPr>
            </w:pPr>
          </w:p>
        </w:tc>
        <w:tc>
          <w:tcPr>
            <w:tcW w:w="1979" w:type="dxa"/>
            <w:gridSpan w:val="3"/>
          </w:tcPr>
          <w:p w:rsidR="00622287" w:rsidRPr="0055140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Упр.8,9 стр.75</w:t>
            </w:r>
          </w:p>
        </w:tc>
        <w:tc>
          <w:tcPr>
            <w:tcW w:w="1545" w:type="dxa"/>
            <w:gridSpan w:val="4"/>
          </w:tcPr>
          <w:p w:rsidR="00622287" w:rsidRPr="0055140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Упр.5,7 стр.75</w:t>
            </w: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401" w:type="dxa"/>
          </w:tcPr>
          <w:p w:rsidR="00622287" w:rsidRPr="004206B9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21.01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Глобальные проблемы человечества. </w:t>
            </w:r>
          </w:p>
        </w:tc>
        <w:tc>
          <w:tcPr>
            <w:tcW w:w="1869" w:type="dxa"/>
          </w:tcPr>
          <w:p w:rsidR="00622287" w:rsidRPr="00551404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War</w:t>
            </w:r>
            <w:r w:rsidRPr="005514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poverty</w:t>
            </w:r>
            <w:r w:rsidRPr="005514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famine</w:t>
            </w:r>
            <w:r w:rsidRPr="005514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global</w:t>
            </w:r>
            <w:r w:rsidRPr="005514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warming</w:t>
            </w:r>
            <w:r w:rsidRPr="005514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pollution</w:t>
            </w:r>
            <w:r w:rsidRPr="005514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, child labour.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глобальные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проблемы:</w:t>
            </w:r>
          </w:p>
          <w:p w:rsidR="00622287" w:rsidRPr="0055140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стр.76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Ознакомительное чтение – статья о глобальных проблемах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человечества: 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 2 стр.76 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аудирование с выборочным извлечением заданной информации: упр.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стр.76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стр.76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картинок.</w:t>
            </w:r>
          </w:p>
        </w:tc>
      </w:tr>
      <w:tr w:rsidR="00622287" w:rsidRPr="004960B0" w:rsidTr="00D1087C">
        <w:tc>
          <w:tcPr>
            <w:tcW w:w="666" w:type="dxa"/>
            <w:gridSpan w:val="3"/>
          </w:tcPr>
          <w:p w:rsidR="00622287" w:rsidRPr="004960B0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401" w:type="dxa"/>
          </w:tcPr>
          <w:p w:rsidR="00622287" w:rsidRPr="004206B9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22.01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Глобальные проблемы человечества.</w:t>
            </w:r>
          </w:p>
        </w:tc>
        <w:tc>
          <w:tcPr>
            <w:tcW w:w="1869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Permanent home, billion people, solution, government, train for jobs.</w:t>
            </w:r>
          </w:p>
        </w:tc>
        <w:tc>
          <w:tcPr>
            <w:tcW w:w="2117" w:type="dxa"/>
            <w:gridSpan w:val="2"/>
          </w:tcPr>
          <w:p w:rsidR="00622287" w:rsidRPr="004960B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622287" w:rsidRPr="004960B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Упр.5 стр.77</w:t>
            </w:r>
          </w:p>
        </w:tc>
        <w:tc>
          <w:tcPr>
            <w:tcW w:w="1862" w:type="dxa"/>
          </w:tcPr>
          <w:p w:rsidR="00622287" w:rsidRPr="004960B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Упр.5(а),6,7 стр.77</w:t>
            </w:r>
          </w:p>
        </w:tc>
        <w:tc>
          <w:tcPr>
            <w:tcW w:w="1979" w:type="dxa"/>
            <w:gridSpan w:val="3"/>
          </w:tcPr>
          <w:p w:rsidR="00622287" w:rsidRPr="004960B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Упр.5(б), упр.8 стр.77</w:t>
            </w:r>
          </w:p>
        </w:tc>
        <w:tc>
          <w:tcPr>
            <w:tcW w:w="1545" w:type="dxa"/>
            <w:gridSpan w:val="4"/>
          </w:tcPr>
          <w:p w:rsidR="00622287" w:rsidRPr="004960B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401" w:type="dxa"/>
          </w:tcPr>
          <w:p w:rsidR="00622287" w:rsidRPr="004206B9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4206B9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26.01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предсказатели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1869" w:type="dxa"/>
          </w:tcPr>
          <w:p w:rsidR="00622287" w:rsidRPr="00D23EDB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Act, look for, mean, predict, hearing, enable, to warn, to happen</w:t>
            </w: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Infinitive/-ing forms:</w:t>
            </w:r>
          </w:p>
          <w:p w:rsidR="00622287" w:rsidRPr="00D23EDB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1-</w:t>
            </w:r>
            <w:r w:rsidRPr="00D23E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4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D23E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.78-79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– статья о поведении животных во время стихийных бедствий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стр.78 Изучающее чтение упр.3 стр.78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по опорным словам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стр.78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45" w:type="dxa"/>
            <w:gridSpan w:val="4"/>
          </w:tcPr>
          <w:p w:rsidR="00622287" w:rsidRPr="00D23EDB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Упр.1(б) стр.78</w:t>
            </w:r>
            <w:r w:rsidRPr="00D23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стр.79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Pr="00D23EDB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01" w:type="dxa"/>
          </w:tcPr>
          <w:p w:rsidR="00622287" w:rsidRPr="00D23EDB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D23EDB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D23EDB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 – предсказатели.</w:t>
            </w:r>
          </w:p>
        </w:tc>
        <w:tc>
          <w:tcPr>
            <w:tcW w:w="1869" w:type="dxa"/>
          </w:tcPr>
          <w:p w:rsidR="00622287" w:rsidRPr="00D23EDB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Look forward to, smash, fall over, relieve, safe, make sandcastles</w:t>
            </w:r>
          </w:p>
        </w:tc>
        <w:tc>
          <w:tcPr>
            <w:tcW w:w="2117" w:type="dxa"/>
            <w:gridSpan w:val="2"/>
          </w:tcPr>
          <w:p w:rsidR="00622287" w:rsidRPr="005766F1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Used</w:t>
            </w: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to</w:t>
            </w: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– </w:t>
            </w:r>
          </w:p>
          <w:p w:rsidR="00622287" w:rsidRPr="005766F1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be</w:t>
            </w: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used</w:t>
            </w: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to</w:t>
            </w: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–</w:t>
            </w:r>
          </w:p>
          <w:p w:rsidR="00622287" w:rsidRPr="005766F1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get</w:t>
            </w: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used</w:t>
            </w: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to</w:t>
            </w: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:</w:t>
            </w:r>
          </w:p>
          <w:p w:rsidR="00622287" w:rsidRPr="005766F1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.79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текста 7(а, б) стр.79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стр.79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Предложения о своем детстве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used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to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):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 стр.79</w:t>
            </w: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01" w:type="dxa"/>
          </w:tcPr>
          <w:p w:rsidR="00622287" w:rsidRPr="00440382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29.01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Погода. Говорение.</w:t>
            </w:r>
          </w:p>
        </w:tc>
        <w:tc>
          <w:tcPr>
            <w:tcW w:w="1869" w:type="dxa"/>
          </w:tcPr>
          <w:p w:rsidR="00622287" w:rsidRPr="00460E0F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Boiling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hot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 w:rsidRPr="00460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seagulls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 w:rsidRPr="00460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breeze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 w:rsidRPr="00460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scorching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 w:rsidRPr="00460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frosty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 w:rsidRPr="00460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observe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 w:rsidRPr="00460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inspect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460E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plants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идиомы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лексикой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Погода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»: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F75A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1,5, 6, 7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60E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80-81</w:t>
            </w:r>
          </w:p>
          <w:p w:rsidR="00622287" w:rsidRPr="00460E0F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17" w:type="dxa"/>
            <w:gridSpan w:val="2"/>
          </w:tcPr>
          <w:p w:rsidR="00622287" w:rsidRPr="00460E0F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622287" w:rsidRPr="00460E0F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текста,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поисковое чтение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статья об истории прогнозирова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погоды: упр. 2, 3</w:t>
            </w:r>
            <w:r w:rsidRPr="00460E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стр.80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стихотворения о погоде: упр.4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Аудиосопровождение текста и заданий: упр.3, 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,9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стрю80-81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Микродиалоги о погоде: упр.8 стр.81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прогноз погоды на завтра: упр.10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говорения.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Вступление к «страшному» рассказу: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упр.8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стр.81, упр.10</w:t>
            </w: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401" w:type="dxa"/>
          </w:tcPr>
          <w:p w:rsidR="00622287" w:rsidRPr="00440382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440382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02.02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движения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городе. </w:t>
            </w:r>
          </w:p>
        </w:tc>
        <w:tc>
          <w:tcPr>
            <w:tcW w:w="1869" w:type="dxa"/>
          </w:tcPr>
          <w:p w:rsidR="00622287" w:rsidRPr="00460E0F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Commute, encourage, reduce, consequently, traffic jams, employees, instead of, to sum up</w:t>
            </w:r>
          </w:p>
        </w:tc>
        <w:tc>
          <w:tcPr>
            <w:tcW w:w="2117" w:type="dxa"/>
            <w:gridSpan w:val="2"/>
          </w:tcPr>
          <w:p w:rsidR="00622287" w:rsidRPr="00460E0F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Сложные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союзы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both … and, either … or, neither … nor: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60E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.82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 поисковое и изучающее чтение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упр.2,3 стр.83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Стр.83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порядка написания эссе .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эссе (по плану)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стр.83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287" w:rsidRPr="00701DD8" w:rsidTr="00D1087C">
        <w:tc>
          <w:tcPr>
            <w:tcW w:w="666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" w:type="dxa"/>
          </w:tcPr>
          <w:p w:rsidR="00622287" w:rsidRPr="00460E0F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460E0F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460E0F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622287" w:rsidRPr="005766F1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</w:tcPr>
          <w:p w:rsidR="00622287" w:rsidRPr="005766F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287" w:rsidRPr="00701DD8" w:rsidTr="00D1087C"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17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04.02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Ваши впечатления о по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сещении заповедника.</w:t>
            </w:r>
          </w:p>
        </w:tc>
        <w:tc>
          <w:tcPr>
            <w:tcW w:w="1869" w:type="dxa"/>
          </w:tcPr>
          <w:p w:rsidR="00622287" w:rsidRPr="005766F1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22287" w:rsidRPr="005766F1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call</w:t>
            </w:r>
            <w:r w:rsidRPr="005766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</w:p>
          <w:p w:rsidR="00622287" w:rsidRPr="00DD1FEF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DD1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DD1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DD1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DD1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rubbish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litter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waste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lastRenderedPageBreak/>
              <w:t>inactive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extinct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disappeared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fog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fumes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smoke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lose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miss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waste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team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crew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staff</w:t>
            </w:r>
            <w:r w:rsidRPr="00DD1F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: 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DD1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DD1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.84</w:t>
            </w: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Предлоги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(dependent prepositions):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Infinitive/-ing forms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(закрепление): упр.5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стр.84 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 – плакаты экологического содержания: упр.1; личное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письмо о посещении заповедника: упр.5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стр.84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Электронное письмо другу о недавней поездке: упр.6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стр.84</w:t>
            </w:r>
          </w:p>
        </w:tc>
      </w:tr>
      <w:tr w:rsidR="00622287" w:rsidRPr="00701DD8" w:rsidTr="00D1087C">
        <w:trPr>
          <w:cantSplit/>
          <w:trHeight w:val="1134"/>
        </w:trPr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417" w:type="dxa"/>
            <w:gridSpan w:val="2"/>
          </w:tcPr>
          <w:p w:rsidR="00622287" w:rsidRPr="00440382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05.02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Шотландские коровы</w:t>
            </w:r>
          </w:p>
        </w:tc>
        <w:tc>
          <w:tcPr>
            <w:tcW w:w="1869" w:type="dxa"/>
          </w:tcPr>
          <w:p w:rsidR="00622287" w:rsidRPr="00460E0F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Creature, legendary, breed, spot, Highland, miss the chance, grazing grounds, impress</w:t>
            </w:r>
          </w:p>
        </w:tc>
        <w:tc>
          <w:tcPr>
            <w:tcW w:w="2117" w:type="dxa"/>
            <w:gridSpan w:val="2"/>
          </w:tcPr>
          <w:p w:rsidR="00622287" w:rsidRPr="00460E0F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622287" w:rsidRPr="00460E0F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иллюстрациям; поисковое и изучающее чтение: упр. 1, 2</w:t>
            </w:r>
            <w:r w:rsidRPr="00460E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стр.85 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стр.85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шотландской коровы на основе прочитанного: упр.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 стр.85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международный журнал для школьников  об одном из животных, обитающих в России (по плану):  упр. 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стр.85</w:t>
            </w:r>
          </w:p>
        </w:tc>
      </w:tr>
      <w:tr w:rsidR="00622287" w:rsidRPr="000F20A3" w:rsidTr="00D1087C">
        <w:trPr>
          <w:cantSplit/>
          <w:trHeight w:val="1134"/>
        </w:trPr>
        <w:tc>
          <w:tcPr>
            <w:tcW w:w="650" w:type="dxa"/>
            <w:gridSpan w:val="2"/>
          </w:tcPr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17" w:type="dxa"/>
            <w:gridSpan w:val="2"/>
          </w:tcPr>
          <w:p w:rsidR="00622287" w:rsidRPr="00440382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09.02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Торнадо. Град.</w:t>
            </w:r>
          </w:p>
        </w:tc>
        <w:tc>
          <w:tcPr>
            <w:tcW w:w="1869" w:type="dxa"/>
          </w:tcPr>
          <w:p w:rsidR="00622287" w:rsidRPr="000F20A3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</w:t>
            </w:r>
            <w:r w:rsidRPr="000F20A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.1,2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</w:t>
            </w:r>
            <w:r w:rsidRPr="000F20A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.86</w:t>
            </w:r>
          </w:p>
          <w:p w:rsidR="00622287" w:rsidRPr="000F20A3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Violent storm, occur, spin, funnel, surface, disappear, plughole, toss, cause</w:t>
            </w:r>
          </w:p>
        </w:tc>
        <w:tc>
          <w:tcPr>
            <w:tcW w:w="2117" w:type="dxa"/>
            <w:gridSpan w:val="2"/>
          </w:tcPr>
          <w:p w:rsidR="00622287" w:rsidRPr="00460E0F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622287" w:rsidRPr="000F20A3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ознакомительное, поисковое чтение статьи упр.1,2,3 стр.87</w:t>
            </w:r>
          </w:p>
        </w:tc>
        <w:tc>
          <w:tcPr>
            <w:tcW w:w="1862" w:type="dxa"/>
          </w:tcPr>
          <w:p w:rsidR="00622287" w:rsidRPr="000F20A3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стр.86</w:t>
            </w:r>
          </w:p>
        </w:tc>
        <w:tc>
          <w:tcPr>
            <w:tcW w:w="1979" w:type="dxa"/>
            <w:gridSpan w:val="3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5 стр.87Сообщение на основе прочитанного.</w:t>
            </w:r>
          </w:p>
          <w:p w:rsidR="00622287" w:rsidRPr="000F20A3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 собственного отношения.</w:t>
            </w:r>
          </w:p>
        </w:tc>
        <w:tc>
          <w:tcPr>
            <w:tcW w:w="1545" w:type="dxa"/>
            <w:gridSpan w:val="4"/>
          </w:tcPr>
          <w:p w:rsidR="00622287" w:rsidRPr="000F20A3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287" w:rsidRPr="00701DD8" w:rsidTr="00D1087C">
        <w:trPr>
          <w:cantSplit/>
          <w:trHeight w:val="1134"/>
        </w:trPr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417" w:type="dxa"/>
            <w:gridSpan w:val="2"/>
          </w:tcPr>
          <w:p w:rsidR="00622287" w:rsidRPr="00440382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440382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11.02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0F20A3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природы: Ландыш</w:t>
            </w:r>
            <w:r w:rsidRPr="000F2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Проверь себя.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622287" w:rsidRPr="005766F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Sp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on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7</w:t>
            </w:r>
          </w:p>
          <w:p w:rsidR="00622287" w:rsidRPr="000F20A3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Bell-shaped, leafless, fragnant, dense patches, peasants, lily-of-the-valley, pick</w:t>
            </w:r>
          </w:p>
        </w:tc>
        <w:tc>
          <w:tcPr>
            <w:tcW w:w="2117" w:type="dxa"/>
            <w:gridSpan w:val="2"/>
          </w:tcPr>
          <w:p w:rsidR="00622287" w:rsidRPr="000F20A3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Упр.3,4, стр.88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статья о ландыше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списка увиденных растений во время прогулки в парк/лес</w:t>
            </w:r>
          </w:p>
        </w:tc>
      </w:tr>
      <w:tr w:rsidR="00622287" w:rsidRPr="00701DD8" w:rsidTr="00D1087C"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17" w:type="dxa"/>
            <w:gridSpan w:val="2"/>
          </w:tcPr>
          <w:p w:rsidR="00622287" w:rsidRPr="00565F6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12.02</w:t>
            </w: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 5 по теме «Глобальные проблемы человечества»</w:t>
            </w:r>
          </w:p>
        </w:tc>
        <w:tc>
          <w:tcPr>
            <w:tcW w:w="10914" w:type="dxa"/>
            <w:gridSpan w:val="12"/>
            <w:tcBorders>
              <w:left w:val="single" w:sz="4" w:space="0" w:color="auto"/>
              <w:bottom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модульного контроля. Работа с вводной страницей модуля 6 (стр. 89)</w:t>
            </w:r>
          </w:p>
          <w:p w:rsidR="00622287" w:rsidRPr="00701DD8" w:rsidRDefault="00622287" w:rsidP="00D1087C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287" w:rsidRPr="00701DD8" w:rsidTr="00D1087C">
        <w:tc>
          <w:tcPr>
            <w:tcW w:w="15525" w:type="dxa"/>
            <w:gridSpan w:val="19"/>
          </w:tcPr>
          <w:p w:rsidR="00622287" w:rsidRPr="00701DD8" w:rsidRDefault="00622287" w:rsidP="00D1087C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6 «</w:t>
            </w:r>
            <w:r w:rsidRPr="00701DD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Культурные обмены»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(12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часов)</w:t>
            </w:r>
          </w:p>
        </w:tc>
      </w:tr>
      <w:tr w:rsidR="00622287" w:rsidRPr="00701DD8" w:rsidTr="00D1087C">
        <w:trPr>
          <w:trHeight w:val="418"/>
        </w:trPr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17" w:type="dxa"/>
            <w:gridSpan w:val="2"/>
          </w:tcPr>
          <w:p w:rsidR="00622287" w:rsidRPr="00EA6BF6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EA6BF6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16.02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Твой мир – твоя жемчужина.</w:t>
            </w:r>
          </w:p>
        </w:tc>
        <w:tc>
          <w:tcPr>
            <w:tcW w:w="1869" w:type="dxa"/>
          </w:tcPr>
          <w:p w:rsidR="00622287" w:rsidRPr="005766F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Native, escape, sled, landscape, vary, wonder, unspoilt, snaps, majestic</w:t>
            </w:r>
          </w:p>
          <w:p w:rsidR="00622287" w:rsidRPr="0089716C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стр.50</w:t>
            </w:r>
            <w:r w:rsidRPr="00576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</w:tcPr>
          <w:p w:rsidR="00622287" w:rsidRPr="005766F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невербальным опорам и заголовку: упр. 1,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стр.60</w:t>
            </w:r>
          </w:p>
        </w:tc>
        <w:tc>
          <w:tcPr>
            <w:tcW w:w="1862" w:type="dxa"/>
          </w:tcPr>
          <w:p w:rsidR="00622287" w:rsidRPr="008F286E" w:rsidRDefault="00622287" w:rsidP="00D1087C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  <w:r w:rsidRPr="008F286E">
              <w:rPr>
                <w:color w:val="000000"/>
                <w:lang w:eastAsia="en-US"/>
              </w:rPr>
              <w:t>Аудиосопровождение текста и заданий: упр. 1,2 стр.60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 на основе прочитанного.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стр.60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упр.3(б), стр.60</w:t>
            </w:r>
          </w:p>
        </w:tc>
      </w:tr>
      <w:tr w:rsidR="00622287" w:rsidRPr="00701DD8" w:rsidTr="00D1087C">
        <w:trPr>
          <w:trHeight w:val="1267"/>
        </w:trPr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17" w:type="dxa"/>
            <w:gridSpan w:val="2"/>
          </w:tcPr>
          <w:p w:rsidR="00622287" w:rsidRPr="00EA6BF6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EA6BF6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Твой мир – твоя жемчужина.</w:t>
            </w:r>
          </w:p>
        </w:tc>
        <w:tc>
          <w:tcPr>
            <w:tcW w:w="1869" w:type="dxa"/>
          </w:tcPr>
          <w:p w:rsidR="00622287" w:rsidRPr="005766F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Meet the locals, see famous landmarks, have time to yourself, local cuisine, explore nature, go on guided tours</w:t>
            </w:r>
          </w:p>
          <w:p w:rsidR="00622287" w:rsidRPr="005766F1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упр.  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стр.91</w:t>
            </w: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статья о путешествиях: </w:t>
            </w:r>
          </w:p>
        </w:tc>
        <w:tc>
          <w:tcPr>
            <w:tcW w:w="1862" w:type="dxa"/>
          </w:tcPr>
          <w:p w:rsidR="00622287" w:rsidRPr="008F286E" w:rsidRDefault="00622287" w:rsidP="00D1087C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 на основе прочитанного: упр.5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стр.91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Письменный ответ на вопрос «Расширяют ли путешествия кругозор? Почему?»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упр.6 стр.91, упр.4 стр.91</w:t>
            </w:r>
          </w:p>
        </w:tc>
      </w:tr>
      <w:tr w:rsidR="00622287" w:rsidRPr="00701DD8" w:rsidTr="00D1087C"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417" w:type="dxa"/>
            <w:gridSpan w:val="2"/>
          </w:tcPr>
          <w:p w:rsidR="00622287" w:rsidRPr="005E1796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на отдыхе.</w:t>
            </w:r>
          </w:p>
        </w:tc>
        <w:tc>
          <w:tcPr>
            <w:tcW w:w="1869" w:type="dxa"/>
          </w:tcPr>
          <w:p w:rsidR="00622287" w:rsidRPr="003A3C84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get seasick, get sunstroke, miss the flight, lose the way, have a flat tire, car breaks down, jealous </w:t>
            </w:r>
          </w:p>
          <w:p w:rsidR="00622287" w:rsidRPr="00801CF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отдыхе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622287" w:rsidRPr="003A3C8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3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стр.92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</w:tcPr>
          <w:p w:rsidR="00622287" w:rsidRPr="003A3C8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Perfect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Поисковое чтение, чтение вслух – диалог о неудачном путешествии: 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 92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выборочным извлечением заданной информации: упр. 2, 4, 6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выборочным извлечением заданной информации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Диалог о неудачном путешествии: 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стр.93,упр.3 стр.92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стр.92</w:t>
            </w:r>
          </w:p>
        </w:tc>
      </w:tr>
      <w:tr w:rsidR="00622287" w:rsidRPr="00701DD8" w:rsidTr="00D1087C"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17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кан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икулах.</w:t>
            </w:r>
          </w:p>
        </w:tc>
        <w:tc>
          <w:tcPr>
            <w:tcW w:w="1869" w:type="dxa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Bother, destination, itinerary </w:t>
            </w:r>
          </w:p>
          <w:p w:rsidR="00622287" w:rsidRPr="00BF1214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F121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Valid passport, customs, luggage, unattended, amounts of cash.</w:t>
            </w:r>
          </w:p>
        </w:tc>
        <w:tc>
          <w:tcPr>
            <w:tcW w:w="2117" w:type="dxa"/>
            <w:gridSpan w:val="2"/>
          </w:tcPr>
          <w:p w:rsidR="00622287" w:rsidRPr="003A3C84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Косвенная</w:t>
            </w: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речь</w:t>
            </w: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/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Reported</w:t>
            </w: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Speech</w:t>
            </w: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Утвердительные предложения.</w:t>
            </w: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3A3C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1-4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стр.94.</w:t>
            </w:r>
          </w:p>
          <w:p w:rsidR="00622287" w:rsidRPr="003A3C84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Косвенная</w:t>
            </w: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речь</w:t>
            </w: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Reported</w:t>
            </w: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Speech</w:t>
            </w: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Команды, приказы и вопросы.</w:t>
            </w:r>
          </w:p>
          <w:p w:rsidR="00622287" w:rsidRPr="003A3C8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3C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,6 стр.95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 1, 2 стр.94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чтение: упр. 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стр.95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стр.94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содержания прочитанного: упр.5,6 стр.95</w:t>
            </w:r>
          </w:p>
        </w:tc>
        <w:tc>
          <w:tcPr>
            <w:tcW w:w="1545" w:type="dxa"/>
            <w:gridSpan w:val="4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стр.94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 стр.95, упр.6(б), стр.95</w:t>
            </w:r>
          </w:p>
        </w:tc>
      </w:tr>
      <w:tr w:rsidR="00622287" w:rsidRPr="00701DD8" w:rsidTr="00D1087C"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транспорта.</w:t>
            </w:r>
          </w:p>
        </w:tc>
        <w:tc>
          <w:tcPr>
            <w:tcW w:w="1869" w:type="dxa"/>
          </w:tcPr>
          <w:p w:rsidR="00622287" w:rsidRPr="000D0AC4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Major, attempt, steamboat, indicate,</w:t>
            </w:r>
            <w:r w:rsidRPr="00611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Coach</w:t>
            </w:r>
            <w:r w:rsidRPr="000D0AC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helicopter</w:t>
            </w:r>
            <w:r w:rsidRPr="000D0AC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hovercraft</w:t>
            </w:r>
            <w:r w:rsidRPr="000D0AC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merchandise.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catch-book-miss-board-get off-give-take</w:t>
            </w:r>
          </w:p>
          <w:p w:rsidR="00622287" w:rsidRPr="000D0AC4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УПР.2(а), 3 стр.96</w:t>
            </w: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текста, поисковое и изучающее чтение – статья об истории создания парохода: упр.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стр.96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Аудиосопровож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дение текста и заданий: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упр.2(б)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понимание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 основного содержания: упр. 4,6 стр.96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Сообщение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переносом на личный опыт: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упр.5, стр.96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287" w:rsidRPr="00B927B5" w:rsidTr="00D1087C">
        <w:tc>
          <w:tcPr>
            <w:tcW w:w="650" w:type="dxa"/>
            <w:gridSpan w:val="2"/>
          </w:tcPr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70</w:t>
            </w:r>
          </w:p>
        </w:tc>
        <w:tc>
          <w:tcPr>
            <w:tcW w:w="4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02.03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Мой любимый вид транспорта.</w:t>
            </w:r>
          </w:p>
        </w:tc>
        <w:tc>
          <w:tcPr>
            <w:tcW w:w="1869" w:type="dxa"/>
          </w:tcPr>
          <w:p w:rsidR="00622287" w:rsidRPr="000D0AC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Catch, motorway, harbor, bridge, set out, borrow, fail, on board</w:t>
            </w:r>
          </w:p>
        </w:tc>
        <w:tc>
          <w:tcPr>
            <w:tcW w:w="2117" w:type="dxa"/>
            <w:gridSpan w:val="2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22287" w:rsidRPr="00B927B5" w:rsidRDefault="00622287" w:rsidP="00D10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Предлоги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B927B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B927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упр.8, стр.97, упр.7 стр.97.Повторение грамматических времен.</w:t>
            </w:r>
          </w:p>
        </w:tc>
        <w:tc>
          <w:tcPr>
            <w:tcW w:w="1542" w:type="dxa"/>
          </w:tcPr>
          <w:p w:rsidR="00622287" w:rsidRPr="00B927B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Упр.9(а), стр.97,9(б) стр.97</w:t>
            </w:r>
          </w:p>
        </w:tc>
        <w:tc>
          <w:tcPr>
            <w:tcW w:w="1862" w:type="dxa"/>
          </w:tcPr>
          <w:p w:rsidR="00622287" w:rsidRPr="00B927B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Упр.10,9(б), стр.97</w:t>
            </w:r>
          </w:p>
        </w:tc>
        <w:tc>
          <w:tcPr>
            <w:tcW w:w="1979" w:type="dxa"/>
            <w:gridSpan w:val="3"/>
          </w:tcPr>
          <w:p w:rsidR="00622287" w:rsidRPr="00B927B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о путешествии на своем любимом виде транспорта.</w:t>
            </w:r>
          </w:p>
        </w:tc>
        <w:tc>
          <w:tcPr>
            <w:tcW w:w="1545" w:type="dxa"/>
            <w:gridSpan w:val="4"/>
          </w:tcPr>
          <w:p w:rsidR="00622287" w:rsidRPr="00B927B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Стр.11, стр.97</w:t>
            </w:r>
          </w:p>
        </w:tc>
      </w:tr>
      <w:tr w:rsidR="00622287" w:rsidRPr="00701DD8" w:rsidTr="00D1087C">
        <w:trPr>
          <w:trHeight w:val="701"/>
        </w:trPr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04.03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Каникулы в британской семье.</w:t>
            </w:r>
          </w:p>
        </w:tc>
        <w:tc>
          <w:tcPr>
            <w:tcW w:w="1869" w:type="dxa"/>
          </w:tcPr>
          <w:p w:rsidR="00622287" w:rsidRPr="00B95D5E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Similarity, exchange, open-minded, host family.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Принимающие семьи (обменные поездки): упр.1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622287" w:rsidRPr="00B95D5E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Ознакомительное, поисковое и изучающее чтение – письмо-благодарность  принимающей семье: упр.2. 3,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стр.98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Pr="00B95D5E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(о преимуществах принимающей семьи): упр.1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,б стр.98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порядка написания полуофициального письма благодарственно-го характера 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упр.4, 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стр.99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Письменный ответ на вопрос: упр.1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полуофициального стиля: упр.6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стр.99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Письмо-благодарность принимающей се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мье: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упр.8 стр.99</w:t>
            </w:r>
          </w:p>
        </w:tc>
      </w:tr>
      <w:tr w:rsidR="00622287" w:rsidRPr="00701DD8" w:rsidTr="00D1087C"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72</w:t>
            </w:r>
          </w:p>
        </w:tc>
        <w:tc>
          <w:tcPr>
            <w:tcW w:w="417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05.03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 в Австралию.</w:t>
            </w:r>
          </w:p>
        </w:tc>
        <w:tc>
          <w:tcPr>
            <w:tcW w:w="1869" w:type="dxa"/>
          </w:tcPr>
          <w:p w:rsidR="00622287" w:rsidRPr="00801CF5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22287" w:rsidRPr="00801CF5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1CF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set</w:t>
            </w:r>
            <w:r w:rsidRPr="00801CF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словообразование: существительные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ness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ment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arrive-get-reach, bring-fetch-deliver, voyage-journey-trip, excursion-expedition, tour, place-room-gap, foreign-strange-curious: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611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117" w:type="dxa"/>
            <w:gridSpan w:val="2"/>
          </w:tcPr>
          <w:p w:rsidR="00622287" w:rsidRPr="00B95D5E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B95D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95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dependent</w:t>
            </w:r>
            <w:r w:rsidRPr="00B95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prepositions</w:t>
            </w:r>
            <w:r w:rsidRPr="00B95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B95D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B95D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.100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Косвенная речь (закрепление): упр.5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стр.100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 – текст о поездке: упр.1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 стр.100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с переносом на личный опыт: упр.6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 стр.100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 стр.100</w:t>
            </w:r>
          </w:p>
        </w:tc>
      </w:tr>
      <w:tr w:rsidR="00622287" w:rsidRPr="00701DD8" w:rsidTr="00D1087C">
        <w:trPr>
          <w:cantSplit/>
          <w:trHeight w:val="1134"/>
        </w:trPr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73</w:t>
            </w:r>
          </w:p>
        </w:tc>
        <w:tc>
          <w:tcPr>
            <w:tcW w:w="417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09.03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реки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Темзы</w:t>
            </w:r>
          </w:p>
        </w:tc>
        <w:tc>
          <w:tcPr>
            <w:tcW w:w="1869" w:type="dxa"/>
          </w:tcPr>
          <w:p w:rsidR="00622287" w:rsidRPr="00B95D5E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Reach, supply, provide, attack, bank, explore, symbol, stroll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река и её берега</w:t>
            </w:r>
          </w:p>
          <w:p w:rsidR="00622287" w:rsidRPr="00B95D5E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(практика): упр. 2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B95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стр.101</w:t>
            </w: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Повторение словообразования.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ознакомительное, поисковое и изучающее чтение: упр. 1, 2,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стр.101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стр.101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 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стр.101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школьный журнал об одной из крупных рек России (по плану):  упр. упр.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стр.101</w:t>
            </w:r>
          </w:p>
        </w:tc>
      </w:tr>
      <w:tr w:rsidR="00622287" w:rsidRPr="00701DD8" w:rsidTr="00D1087C">
        <w:trPr>
          <w:cantSplit/>
          <w:trHeight w:val="3962"/>
        </w:trPr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17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11.03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Памятники мировой культуры в опасности.</w:t>
            </w:r>
          </w:p>
        </w:tc>
        <w:tc>
          <w:tcPr>
            <w:tcW w:w="1869" w:type="dxa"/>
          </w:tcPr>
          <w:p w:rsidR="00622287" w:rsidRPr="00103F36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Acid rain, particles, democracy, erosion, smog, sculpture, destroy, fossil fuel</w:t>
            </w:r>
          </w:p>
        </w:tc>
        <w:tc>
          <w:tcPr>
            <w:tcW w:w="2117" w:type="dxa"/>
            <w:gridSpan w:val="2"/>
          </w:tcPr>
          <w:p w:rsidR="00622287" w:rsidRPr="00103F36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Повторение употребления предлогов и артиклей.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памятниках мировой культуры, находя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щихся в опасности: упр. 1. 2, стр.102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 стр.10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Упр.3,5 стр.103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ражение личного отношения к прочитанному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Упр.6,7 стр.103</w:t>
            </w:r>
          </w:p>
        </w:tc>
      </w:tr>
      <w:tr w:rsidR="00622287" w:rsidRPr="00701DD8" w:rsidTr="00D1087C">
        <w:trPr>
          <w:cantSplit/>
          <w:trHeight w:val="3962"/>
        </w:trPr>
        <w:tc>
          <w:tcPr>
            <w:tcW w:w="650" w:type="dxa"/>
            <w:gridSpan w:val="2"/>
          </w:tcPr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75</w:t>
            </w:r>
          </w:p>
        </w:tc>
        <w:tc>
          <w:tcPr>
            <w:tcW w:w="417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12.03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Кижи. Проверь себя.</w:t>
            </w:r>
          </w:p>
        </w:tc>
        <w:tc>
          <w:tcPr>
            <w:tcW w:w="1869" w:type="dxa"/>
          </w:tcPr>
          <w:p w:rsidR="00622287" w:rsidRPr="00692914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Ancient, settlement, century, impressive, attraction, masterpiece, monastery, display, glimpse, craftsmanship, allow</w:t>
            </w:r>
          </w:p>
        </w:tc>
        <w:tc>
          <w:tcPr>
            <w:tcW w:w="2117" w:type="dxa"/>
            <w:gridSpan w:val="2"/>
          </w:tcPr>
          <w:p w:rsidR="00622287" w:rsidRPr="00692914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Упр.2,3,4 стр.104. Повторение предлогов,  словообразования, фразовых глаголов, косвенной речи</w:t>
            </w:r>
          </w:p>
        </w:tc>
        <w:tc>
          <w:tcPr>
            <w:tcW w:w="1542" w:type="dxa"/>
          </w:tcPr>
          <w:p w:rsidR="00622287" w:rsidRPr="0069291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Стр.8</w:t>
            </w:r>
            <w:r w:rsidRPr="006929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чтение- статья о музее русского деревянного зодчества на о.Кижи</w:t>
            </w:r>
          </w:p>
        </w:tc>
        <w:tc>
          <w:tcPr>
            <w:tcW w:w="1862" w:type="dxa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текста с переносом на личный опыт. Сообщение об одном из образцов русской культуры.</w:t>
            </w:r>
          </w:p>
        </w:tc>
        <w:tc>
          <w:tcPr>
            <w:tcW w:w="1545" w:type="dxa"/>
            <w:gridSpan w:val="4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Упр.3, 4 стр.104  </w:t>
            </w:r>
          </w:p>
        </w:tc>
      </w:tr>
      <w:tr w:rsidR="00622287" w:rsidRPr="00701DD8" w:rsidTr="00D1087C"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17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</w:t>
            </w: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 6 по теме «Культурные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обмены»</w:t>
            </w:r>
          </w:p>
        </w:tc>
        <w:tc>
          <w:tcPr>
            <w:tcW w:w="10914" w:type="dxa"/>
            <w:gridSpan w:val="12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модульного контроля. Работа с вводной страницей модуля 7 (стр. 105)</w:t>
            </w:r>
          </w:p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287" w:rsidRPr="00701DD8" w:rsidTr="00D1087C">
        <w:tc>
          <w:tcPr>
            <w:tcW w:w="15525" w:type="dxa"/>
            <w:gridSpan w:val="19"/>
          </w:tcPr>
          <w:p w:rsidR="00622287" w:rsidRPr="00701DD8" w:rsidRDefault="00622287" w:rsidP="00D1087C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7 «</w:t>
            </w:r>
            <w:r w:rsidRPr="00701DD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Образование»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(13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часов)</w:t>
            </w:r>
          </w:p>
          <w:p w:rsidR="00622287" w:rsidRPr="00701DD8" w:rsidRDefault="00622287" w:rsidP="00D1087C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22287" w:rsidRPr="00701DD8" w:rsidTr="00D1087C">
        <w:trPr>
          <w:trHeight w:val="2686"/>
        </w:trPr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17" w:type="dxa"/>
            <w:gridSpan w:val="2"/>
          </w:tcPr>
          <w:p w:rsidR="00622287" w:rsidRPr="00745C80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45C80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</w:t>
            </w:r>
          </w:p>
        </w:tc>
        <w:tc>
          <w:tcPr>
            <w:tcW w:w="713" w:type="dxa"/>
          </w:tcPr>
          <w:p w:rsidR="00622287" w:rsidRPr="00745C8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Новое поколение.</w:t>
            </w:r>
          </w:p>
        </w:tc>
        <w:tc>
          <w:tcPr>
            <w:tcW w:w="1869" w:type="dxa"/>
          </w:tcPr>
          <w:p w:rsidR="00622287" w:rsidRPr="00415452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Fixed, to chat with, occasionally, texting, concentrate, extension, deal with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новые технологии, современные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средства коммуникации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4, стр.106</w:t>
            </w: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поисковое и изучающее чтение – статья об использовании подростками современных технологий: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упр.1, 2,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стр.106</w:t>
            </w:r>
          </w:p>
        </w:tc>
        <w:tc>
          <w:tcPr>
            <w:tcW w:w="1862" w:type="dxa"/>
          </w:tcPr>
          <w:p w:rsidR="00622287" w:rsidRPr="008F286E" w:rsidRDefault="00622287" w:rsidP="00D1087C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  <w:r w:rsidRPr="008F286E">
              <w:rPr>
                <w:color w:val="000000"/>
                <w:lang w:eastAsia="en-US"/>
              </w:rPr>
              <w:lastRenderedPageBreak/>
              <w:t>Аудиосопровождение текста: упр. 2 стр.106</w:t>
            </w:r>
          </w:p>
        </w:tc>
        <w:tc>
          <w:tcPr>
            <w:tcW w:w="2393" w:type="dxa"/>
            <w:gridSpan w:val="6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Диалог-обмен мнениями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прочитанного):  упр.3 стр.106, упр.5 стр.106</w:t>
            </w:r>
          </w:p>
        </w:tc>
        <w:tc>
          <w:tcPr>
            <w:tcW w:w="1131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стр.106</w:t>
            </w:r>
          </w:p>
        </w:tc>
      </w:tr>
      <w:tr w:rsidR="00622287" w:rsidRPr="00701DD8" w:rsidTr="00D1087C">
        <w:trPr>
          <w:trHeight w:val="418"/>
        </w:trPr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78</w:t>
            </w:r>
          </w:p>
        </w:tc>
        <w:tc>
          <w:tcPr>
            <w:tcW w:w="417" w:type="dxa"/>
            <w:gridSpan w:val="2"/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30.03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Новое поколение.</w:t>
            </w:r>
          </w:p>
        </w:tc>
        <w:tc>
          <w:tcPr>
            <w:tcW w:w="1869" w:type="dxa"/>
          </w:tcPr>
          <w:p w:rsidR="00622287" w:rsidRPr="00415452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Download,</w:t>
            </w:r>
            <w:r w:rsidRPr="001A5A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forward slash, dash, media,</w:t>
            </w:r>
            <w:r w:rsidRPr="001A5A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handled video games, install, files, connect, 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 технологии, современные средства коммуникации</w:t>
            </w:r>
          </w:p>
          <w:p w:rsidR="00622287" w:rsidRPr="00415452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стр.107</w:t>
            </w: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электронного адреса: упр.7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текста-диаграммы: упр.8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стр.107</w:t>
            </w:r>
          </w:p>
        </w:tc>
        <w:tc>
          <w:tcPr>
            <w:tcW w:w="1862" w:type="dxa"/>
          </w:tcPr>
          <w:p w:rsidR="00622287" w:rsidRPr="008F286E" w:rsidRDefault="00622287" w:rsidP="00D1087C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</w:p>
        </w:tc>
        <w:tc>
          <w:tcPr>
            <w:tcW w:w="2393" w:type="dxa"/>
            <w:gridSpan w:val="6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(повествование) на основе прочитанного: упр.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7,8,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стр.107</w:t>
            </w:r>
          </w:p>
        </w:tc>
        <w:tc>
          <w:tcPr>
            <w:tcW w:w="1131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результатов опроса по теме упр.10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 стр.107</w:t>
            </w:r>
          </w:p>
        </w:tc>
      </w:tr>
      <w:tr w:rsidR="00622287" w:rsidRPr="00701DD8" w:rsidTr="00D1087C"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01.04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Школы.</w:t>
            </w:r>
          </w:p>
        </w:tc>
        <w:tc>
          <w:tcPr>
            <w:tcW w:w="1869" w:type="dxa"/>
          </w:tcPr>
          <w:p w:rsidR="00622287" w:rsidRPr="00D35501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Faint, blood test, certificate, degree, report card, timetable,</w:t>
            </w:r>
            <w:r w:rsidRPr="001A5A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expect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Образование, школа, экзамены: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упр.1-4;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речевое взаимодействие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(совет):  упр.7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текста; поисковое и изучающее чтение – диалог об экзаменах: </w:t>
            </w:r>
          </w:p>
          <w:p w:rsidR="00622287" w:rsidRPr="00D3550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 5-6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стр.108-109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</w:t>
            </w:r>
            <w:r w:rsidRPr="00D355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пониманием основного содержания: упр. 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стр.109</w:t>
            </w:r>
          </w:p>
        </w:tc>
        <w:tc>
          <w:tcPr>
            <w:tcW w:w="2393" w:type="dxa"/>
            <w:gridSpan w:val="6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картинки: упр.1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Ролевая игра -диалог об экзаменах упр. 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стр.108-109</w:t>
            </w:r>
          </w:p>
        </w:tc>
        <w:tc>
          <w:tcPr>
            <w:tcW w:w="1131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(а,б), стр.108 упр.3,4 стр.108</w:t>
            </w:r>
          </w:p>
        </w:tc>
      </w:tr>
      <w:tr w:rsidR="00622287" w:rsidRPr="00701DD8" w:rsidTr="00D1087C"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417" w:type="dxa"/>
            <w:gridSpan w:val="2"/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02.04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Специализированные школы.</w:t>
            </w:r>
          </w:p>
        </w:tc>
        <w:tc>
          <w:tcPr>
            <w:tcW w:w="1869" w:type="dxa"/>
          </w:tcPr>
          <w:p w:rsidR="00622287" w:rsidRPr="00D3550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Cheat, deduction, forbidden, headmaster, obliged</w:t>
            </w:r>
          </w:p>
        </w:tc>
        <w:tc>
          <w:tcPr>
            <w:tcW w:w="2117" w:type="dxa"/>
            <w:gridSpan w:val="2"/>
          </w:tcPr>
          <w:p w:rsidR="00622287" w:rsidRPr="00D3550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Модальные глаголы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поисковое чтение – статья о театральной школе в Англии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стр.110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  <w:gridSpan w:val="5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с переносом на личный опыт (о своей школе): упр. 2,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стр.110</w:t>
            </w:r>
          </w:p>
        </w:tc>
        <w:tc>
          <w:tcPr>
            <w:tcW w:w="1142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стр.110 упр.4 стр.110</w:t>
            </w:r>
          </w:p>
        </w:tc>
      </w:tr>
      <w:tr w:rsidR="00622287" w:rsidRPr="00701DD8" w:rsidTr="00D1087C"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17" w:type="dxa"/>
            <w:gridSpan w:val="2"/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06.04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Специализирова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нные школы.</w:t>
            </w:r>
          </w:p>
        </w:tc>
        <w:tc>
          <w:tcPr>
            <w:tcW w:w="1869" w:type="dxa"/>
          </w:tcPr>
          <w:p w:rsidR="00622287" w:rsidRPr="00D35501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Ordinary, wide range, oversleep, skill, attend</w:t>
            </w: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Модальные глаголы: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упр. 7, 8, 9, 10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упр.6 стр.110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  <w:gridSpan w:val="5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 (предположения): упр.11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стр.111</w:t>
            </w:r>
          </w:p>
        </w:tc>
        <w:tc>
          <w:tcPr>
            <w:tcW w:w="1142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 8,10 стр.111</w:t>
            </w:r>
          </w:p>
        </w:tc>
      </w:tr>
      <w:tr w:rsidR="00622287" w:rsidRPr="0078708D" w:rsidTr="00D1087C"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17" w:type="dxa"/>
            <w:gridSpan w:val="2"/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08.04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Медиа-профессии.</w:t>
            </w:r>
          </w:p>
        </w:tc>
        <w:tc>
          <w:tcPr>
            <w:tcW w:w="1869" w:type="dxa"/>
          </w:tcPr>
          <w:p w:rsidR="00622287" w:rsidRPr="008419D0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Director, producer, editor, newsreader, presenter, sound engineer</w:t>
            </w:r>
          </w:p>
          <w:p w:rsidR="00622287" w:rsidRPr="008419D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 в СМИ; идиомы по теме «Новости»:  упр. 4, 6, 7</w:t>
            </w:r>
            <w:r w:rsidRPr="00841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стр.112-113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Страдательный залог (применение): упр.8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 содержания текста, поисковое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изучающее чтение – статья о коале: упр. 1, 2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Ознакомительное и изучающее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чтение – текст о производстве бумаги: упр.8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стр.113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Аудиосопро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вождение текста: упр.2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пониманием основного содержания: упр.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стр.112</w:t>
            </w:r>
          </w:p>
        </w:tc>
        <w:tc>
          <w:tcPr>
            <w:tcW w:w="2382" w:type="dxa"/>
            <w:gridSpan w:val="5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темы по вопросам: упр.3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Повествование по серии картинок на основе прочитанного: упр.9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2" w:type="dxa"/>
            <w:gridSpan w:val="2"/>
          </w:tcPr>
          <w:p w:rsidR="00622287" w:rsidRPr="008419D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</w:t>
            </w:r>
            <w:r w:rsidRPr="008419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Simple</w:t>
            </w:r>
            <w:r w:rsidRPr="008419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Passsive</w:t>
            </w:r>
            <w:r w:rsidRPr="008419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8419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.8,7,9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чтр</w:t>
            </w:r>
            <w:r w:rsidRPr="008419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.113 </w:t>
            </w:r>
          </w:p>
        </w:tc>
      </w:tr>
      <w:tr w:rsidR="00622287" w:rsidRPr="00701DD8" w:rsidTr="00D1087C"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83</w:t>
            </w:r>
          </w:p>
        </w:tc>
        <w:tc>
          <w:tcPr>
            <w:tcW w:w="417" w:type="dxa"/>
            <w:gridSpan w:val="2"/>
          </w:tcPr>
          <w:p w:rsidR="00622287" w:rsidRPr="008419D0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8419D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09.04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8419D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sz w:val="24"/>
                <w:szCs w:val="24"/>
              </w:rPr>
              <w:t>Интернет в помощь обучению.</w:t>
            </w:r>
          </w:p>
        </w:tc>
        <w:tc>
          <w:tcPr>
            <w:tcW w:w="1869" w:type="dxa"/>
          </w:tcPr>
          <w:p w:rsidR="00622287" w:rsidRPr="008419D0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First of all, disadvantage, for example, drawback, however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технологии</w:t>
            </w:r>
          </w:p>
        </w:tc>
        <w:tc>
          <w:tcPr>
            <w:tcW w:w="2117" w:type="dxa"/>
            <w:gridSpan w:val="2"/>
          </w:tcPr>
          <w:p w:rsidR="00622287" w:rsidRPr="008419D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Linkers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(средства логической связи в тексте):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</w:t>
            </w:r>
            <w:r w:rsidRPr="00841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cnh</w:t>
            </w:r>
            <w:r w:rsidRPr="00841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/114</w:t>
            </w:r>
          </w:p>
        </w:tc>
        <w:tc>
          <w:tcPr>
            <w:tcW w:w="1542" w:type="dxa"/>
          </w:tcPr>
          <w:p w:rsidR="00622287" w:rsidRPr="008419D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Ознакомительное и изучающее чтение – статья о написании сочинения-рассуждения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for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and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against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essay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 упр.1</w:t>
            </w:r>
            <w:r w:rsidRPr="00841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,упр.3 стр.114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  <w:gridSpan w:val="5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Упр.3(б), стр.114</w:t>
            </w:r>
          </w:p>
        </w:tc>
        <w:tc>
          <w:tcPr>
            <w:tcW w:w="1142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287" w:rsidRPr="00701DD8" w:rsidTr="00D1087C"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dxa"/>
            <w:gridSpan w:val="2"/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13.04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414E22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 в помощь обучению.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Письмо.</w:t>
            </w:r>
          </w:p>
        </w:tc>
        <w:tc>
          <w:tcPr>
            <w:tcW w:w="1869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Despite, on the other hand, in addition, in particular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современные технологии</w:t>
            </w: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Linkers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(средства логической связи в тексте): упр.4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(ключевые) предложения</w:t>
            </w:r>
          </w:p>
          <w:p w:rsidR="00622287" w:rsidRPr="008419D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стр.115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  <w:gridSpan w:val="5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2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 «Дистанционное обучение: за и против» (по плану)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Контроль навыков письма.</w:t>
            </w:r>
          </w:p>
        </w:tc>
      </w:tr>
      <w:tr w:rsidR="00622287" w:rsidRPr="00701DD8" w:rsidTr="00D1087C">
        <w:tc>
          <w:tcPr>
            <w:tcW w:w="650" w:type="dxa"/>
            <w:gridSpan w:val="2"/>
          </w:tcPr>
          <w:p w:rsidR="00622287" w:rsidRPr="00414E22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85</w:t>
            </w:r>
          </w:p>
        </w:tc>
        <w:tc>
          <w:tcPr>
            <w:tcW w:w="417" w:type="dxa"/>
            <w:gridSpan w:val="2"/>
          </w:tcPr>
          <w:p w:rsidR="00622287" w:rsidRPr="00414E22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414E22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</w:t>
            </w:r>
          </w:p>
        </w:tc>
        <w:tc>
          <w:tcPr>
            <w:tcW w:w="713" w:type="dxa"/>
          </w:tcPr>
          <w:p w:rsidR="00622287" w:rsidRPr="00414E22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в школе.</w:t>
            </w:r>
          </w:p>
        </w:tc>
        <w:tc>
          <w:tcPr>
            <w:tcW w:w="1869" w:type="dxa"/>
          </w:tcPr>
          <w:p w:rsidR="00622287" w:rsidRPr="00CD7E51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Reveal,</w:t>
            </w:r>
            <w:r w:rsidRPr="001A5A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bully, try, distribute, return, blame, mean, </w:t>
            </w:r>
          </w:p>
          <w:p w:rsidR="00622287" w:rsidRPr="00801CF5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1CF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give</w:t>
            </w:r>
            <w:r w:rsidRPr="00801CF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.1;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существительные, образованные путем словосложения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advertisement-announcement, explanation – instruction, educate-teach, temper-mood: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</w:t>
            </w: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Предлоги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dependent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prepositions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</w:t>
            </w:r>
          </w:p>
          <w:p w:rsidR="00622287" w:rsidRPr="008419D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Модальные глаголы (закрепление): упр.5</w:t>
            </w:r>
            <w:r w:rsidRPr="00841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стр.116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 –письмо другу о предстоящих экзаменах: упр.5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упр.2 стр.116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gridSpan w:val="6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по школьной тематике « Что бы ты сделал, если..?» – с использованием модальных глаголов: упр.6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стр.116</w:t>
            </w:r>
          </w:p>
        </w:tc>
        <w:tc>
          <w:tcPr>
            <w:tcW w:w="1131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Упр.1,4 стр.116</w:t>
            </w:r>
          </w:p>
        </w:tc>
      </w:tr>
      <w:tr w:rsidR="00622287" w:rsidRPr="00701DD8" w:rsidTr="00D1087C">
        <w:trPr>
          <w:cantSplit/>
          <w:trHeight w:val="1134"/>
        </w:trPr>
        <w:tc>
          <w:tcPr>
            <w:tcW w:w="650" w:type="dxa"/>
            <w:gridSpan w:val="2"/>
          </w:tcPr>
          <w:p w:rsidR="00622287" w:rsidRPr="00C15244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7" w:type="dxa"/>
            <w:gridSpan w:val="2"/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16.04</w:t>
            </w: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Колледж Св.Троицы в Дублине: 400 лет истории.</w:t>
            </w:r>
          </w:p>
        </w:tc>
        <w:tc>
          <w:tcPr>
            <w:tcW w:w="1869" w:type="dxa"/>
          </w:tcPr>
          <w:p w:rsidR="00622287" w:rsidRPr="00C15244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Reply, prestigious, found, wealthy, survive, attract, precious, lead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 образования </w:t>
            </w: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– статья о колледже Св.Т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роицы в Дублине: упр. 1,стр.117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удиосопровождение текста: упр. 3 стр.117 </w:t>
            </w:r>
          </w:p>
        </w:tc>
        <w:tc>
          <w:tcPr>
            <w:tcW w:w="2393" w:type="dxa"/>
            <w:gridSpan w:val="6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 стр.117</w:t>
            </w:r>
          </w:p>
        </w:tc>
        <w:tc>
          <w:tcPr>
            <w:tcW w:w="1131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международный журнал для школьников  об одном из лучших университетов России (по плану):  упр. 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упр.4 стр.117</w:t>
            </w:r>
          </w:p>
        </w:tc>
      </w:tr>
      <w:tr w:rsidR="00622287" w:rsidRPr="00701DD8" w:rsidTr="00D1087C">
        <w:trPr>
          <w:cantSplit/>
          <w:trHeight w:val="1134"/>
        </w:trPr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87</w:t>
            </w:r>
          </w:p>
        </w:tc>
        <w:tc>
          <w:tcPr>
            <w:tcW w:w="417" w:type="dxa"/>
            <w:gridSpan w:val="2"/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20.04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пользование компьютерных сетей</w:t>
            </w:r>
          </w:p>
        </w:tc>
        <w:tc>
          <w:tcPr>
            <w:tcW w:w="1869" w:type="dxa"/>
          </w:tcPr>
          <w:p w:rsidR="00622287" w:rsidRPr="00C15244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Network, software, hardware, data, resources, cable system, share, plagiarism, viruses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 сеть</w:t>
            </w:r>
          </w:p>
          <w:p w:rsidR="00622287" w:rsidRPr="00C15244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C15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стр.118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ознакомительное, поисковое и изучающее чтение – статья о пользовани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компьютерной сетью: упр. 2, 4 стр.118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(б) стр.118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gridSpan w:val="6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 по теме: упр.1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,упр.4 стр.118-119.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на основе прочитанного: упр.6 стр.119</w:t>
            </w:r>
          </w:p>
        </w:tc>
        <w:tc>
          <w:tcPr>
            <w:tcW w:w="1131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Упр.3,5 стр.119</w:t>
            </w:r>
          </w:p>
        </w:tc>
      </w:tr>
      <w:tr w:rsidR="00622287" w:rsidRPr="00850D77" w:rsidTr="00D1087C">
        <w:trPr>
          <w:cantSplit/>
          <w:trHeight w:val="1134"/>
        </w:trPr>
        <w:tc>
          <w:tcPr>
            <w:tcW w:w="650" w:type="dxa"/>
            <w:gridSpan w:val="2"/>
          </w:tcPr>
          <w:p w:rsidR="00622287" w:rsidRPr="00C15244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17" w:type="dxa"/>
            <w:gridSpan w:val="2"/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22.04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система школьного образования. Проверь себя.</w:t>
            </w:r>
          </w:p>
        </w:tc>
        <w:tc>
          <w:tcPr>
            <w:tcW w:w="1869" w:type="dxa"/>
          </w:tcPr>
          <w:p w:rsidR="00622287" w:rsidRPr="00C15244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Education, primary, secondary, senior, foreign, separate, divide into, break, innovation, involve</w:t>
            </w:r>
          </w:p>
        </w:tc>
        <w:tc>
          <w:tcPr>
            <w:tcW w:w="2117" w:type="dxa"/>
            <w:gridSpan w:val="2"/>
          </w:tcPr>
          <w:p w:rsidR="00622287" w:rsidRPr="00850D77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Повторение и закрепление модальных глаголов и фразовых глаголов. Упр.3,4 стр.120</w:t>
            </w:r>
          </w:p>
        </w:tc>
        <w:tc>
          <w:tcPr>
            <w:tcW w:w="1542" w:type="dxa"/>
          </w:tcPr>
          <w:p w:rsidR="00622287" w:rsidRPr="00850D7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Стр.9.Изучающее чтение статьи о российской системе школьного образования.</w:t>
            </w:r>
          </w:p>
        </w:tc>
        <w:tc>
          <w:tcPr>
            <w:tcW w:w="1862" w:type="dxa"/>
          </w:tcPr>
          <w:p w:rsidR="00622287" w:rsidRPr="00850D7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gridSpan w:val="6"/>
          </w:tcPr>
          <w:p w:rsidR="00622287" w:rsidRPr="00850D7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текста  с переносом на личный опыт</w:t>
            </w:r>
          </w:p>
        </w:tc>
        <w:tc>
          <w:tcPr>
            <w:tcW w:w="1131" w:type="dxa"/>
          </w:tcPr>
          <w:p w:rsidR="00622287" w:rsidRPr="00850D7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 стр.120</w:t>
            </w:r>
          </w:p>
        </w:tc>
      </w:tr>
      <w:tr w:rsidR="00622287" w:rsidRPr="00701DD8" w:rsidTr="00D1087C"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17" w:type="dxa"/>
            <w:gridSpan w:val="2"/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 7 по теме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«Образование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0914" w:type="dxa"/>
            <w:gridSpan w:val="12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вводной страницей модуля 8 (стр. 121)</w:t>
            </w:r>
          </w:p>
        </w:tc>
      </w:tr>
      <w:tr w:rsidR="00622287" w:rsidRPr="00701DD8" w:rsidTr="00D1087C">
        <w:tc>
          <w:tcPr>
            <w:tcW w:w="15525" w:type="dxa"/>
            <w:gridSpan w:val="19"/>
          </w:tcPr>
          <w:p w:rsidR="00622287" w:rsidRPr="00701DD8" w:rsidRDefault="00622287" w:rsidP="00D1087C">
            <w:pPr>
              <w:spacing w:after="0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Модуль 8 «</w:t>
            </w:r>
            <w:r w:rsidRPr="00701DD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На досуге»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(13</w:t>
            </w:r>
            <w:r w:rsidRPr="00701D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часов)</w:t>
            </w:r>
          </w:p>
        </w:tc>
      </w:tr>
      <w:tr w:rsidR="00622287" w:rsidRPr="002D60E5" w:rsidTr="00D1087C">
        <w:trPr>
          <w:trHeight w:val="2402"/>
        </w:trPr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17" w:type="dxa"/>
            <w:gridSpan w:val="2"/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27.04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пределами обыденного. </w:t>
            </w:r>
          </w:p>
        </w:tc>
        <w:tc>
          <w:tcPr>
            <w:tcW w:w="1869" w:type="dxa"/>
          </w:tcPr>
          <w:p w:rsidR="00622287" w:rsidRPr="00850D77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Sandboarding, whizz, strap, entrants, knock, bounce, bizarre, roll, originated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интересы и увлечения</w:t>
            </w:r>
          </w:p>
          <w:p w:rsidR="00622287" w:rsidRPr="00C11B32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5</w:t>
            </w:r>
            <w:r w:rsidRPr="00C11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стр.123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поисковое и изучающее чтение – статья об э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кстремальных видах спорта: упр.2</w:t>
            </w:r>
          </w:p>
        </w:tc>
        <w:tc>
          <w:tcPr>
            <w:tcW w:w="1862" w:type="dxa"/>
          </w:tcPr>
          <w:p w:rsidR="00622287" w:rsidRPr="008F286E" w:rsidRDefault="00622287" w:rsidP="00D1087C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eastAsia="en-US"/>
              </w:rPr>
            </w:pPr>
            <w:r w:rsidRPr="008F286E">
              <w:rPr>
                <w:color w:val="000000"/>
                <w:lang w:eastAsia="en-US"/>
              </w:rPr>
              <w:t>Аудиосопровождение текста: упр. 1 стр.122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 на основе прочитанного: упр.4(а, б) стр.123</w:t>
            </w:r>
          </w:p>
        </w:tc>
        <w:tc>
          <w:tcPr>
            <w:tcW w:w="1545" w:type="dxa"/>
            <w:gridSpan w:val="4"/>
          </w:tcPr>
          <w:p w:rsidR="00622287" w:rsidRPr="002D60E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D60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стр.122</w:t>
            </w:r>
            <w:r w:rsidRPr="002D60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622287" w:rsidRPr="00C11B32" w:rsidTr="00D1087C">
        <w:trPr>
          <w:trHeight w:val="836"/>
        </w:trPr>
        <w:tc>
          <w:tcPr>
            <w:tcW w:w="650" w:type="dxa"/>
            <w:gridSpan w:val="2"/>
          </w:tcPr>
          <w:p w:rsidR="00622287" w:rsidRPr="00C11B32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417" w:type="dxa"/>
            <w:gridSpan w:val="2"/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29.04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2D60E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Интересы</w:t>
            </w:r>
            <w:r w:rsidRPr="002D60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1869" w:type="dxa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Musical instrument, eating out, design clothes, write novels, going to fashion shows, booking out, gym</w:t>
            </w:r>
          </w:p>
        </w:tc>
        <w:tc>
          <w:tcPr>
            <w:tcW w:w="2117" w:type="dxa"/>
            <w:gridSpan w:val="2"/>
          </w:tcPr>
          <w:p w:rsidR="00622287" w:rsidRPr="00C11B32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622287" w:rsidRPr="002D60E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Стр.122, чтение текста вслух</w:t>
            </w:r>
          </w:p>
        </w:tc>
        <w:tc>
          <w:tcPr>
            <w:tcW w:w="1862" w:type="dxa"/>
          </w:tcPr>
          <w:p w:rsidR="00622287" w:rsidRPr="008F286E" w:rsidRDefault="00622287" w:rsidP="00D1087C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  <w:lang w:val="en-US" w:eastAsia="en-US"/>
              </w:rPr>
            </w:pPr>
          </w:p>
        </w:tc>
        <w:tc>
          <w:tcPr>
            <w:tcW w:w="1979" w:type="dxa"/>
            <w:gridSpan w:val="3"/>
          </w:tcPr>
          <w:p w:rsidR="00622287" w:rsidRPr="002D60E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Упр.5,6 стр.123</w:t>
            </w:r>
          </w:p>
        </w:tc>
        <w:tc>
          <w:tcPr>
            <w:tcW w:w="1545" w:type="dxa"/>
            <w:gridSpan w:val="4"/>
          </w:tcPr>
          <w:p w:rsidR="00622287" w:rsidRPr="002D60E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стр.123</w:t>
            </w:r>
          </w:p>
        </w:tc>
      </w:tr>
      <w:tr w:rsidR="00622287" w:rsidRPr="00701DD8" w:rsidTr="00D1087C">
        <w:tc>
          <w:tcPr>
            <w:tcW w:w="650" w:type="dxa"/>
            <w:gridSpan w:val="2"/>
          </w:tcPr>
          <w:p w:rsidR="00622287" w:rsidRPr="002D60E5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92</w:t>
            </w:r>
          </w:p>
        </w:tc>
        <w:tc>
          <w:tcPr>
            <w:tcW w:w="417" w:type="dxa"/>
            <w:gridSpan w:val="2"/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30.04</w:t>
            </w:r>
          </w:p>
        </w:tc>
        <w:tc>
          <w:tcPr>
            <w:tcW w:w="713" w:type="dxa"/>
          </w:tcPr>
          <w:p w:rsidR="00622287" w:rsidRPr="002D60E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спорта.</w:t>
            </w:r>
          </w:p>
        </w:tc>
        <w:tc>
          <w:tcPr>
            <w:tcW w:w="1869" w:type="dxa"/>
          </w:tcPr>
          <w:p w:rsidR="00622287" w:rsidRPr="002D60E5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Squash, cricket, rugby, javelin throwing, scuba diving, ice hockey, hurdles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спорта: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.1, 2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3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текста; поисковое и изучающее чтение – диалог о занятиях спортом: 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упр. 6(а),(б), стр.124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Аудирование с поним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анием основного содержания: упр.1,4,6 стр.124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по теме «Спорт в моей жизни» по опорным выражениям: упр.5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стр124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 2 стр.124</w:t>
            </w:r>
          </w:p>
        </w:tc>
      </w:tr>
      <w:tr w:rsidR="00622287" w:rsidRPr="00701DD8" w:rsidTr="00D1087C">
        <w:tc>
          <w:tcPr>
            <w:tcW w:w="650" w:type="dxa"/>
            <w:gridSpan w:val="2"/>
          </w:tcPr>
          <w:p w:rsidR="00622287" w:rsidRPr="002D60E5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93</w:t>
            </w:r>
          </w:p>
        </w:tc>
        <w:tc>
          <w:tcPr>
            <w:tcW w:w="417" w:type="dxa"/>
            <w:gridSpan w:val="2"/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2D60E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04.05</w:t>
            </w:r>
          </w:p>
        </w:tc>
        <w:tc>
          <w:tcPr>
            <w:tcW w:w="713" w:type="dxa"/>
          </w:tcPr>
          <w:p w:rsidR="00622287" w:rsidRPr="002D60E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 после школы.</w:t>
            </w:r>
          </w:p>
        </w:tc>
        <w:tc>
          <w:tcPr>
            <w:tcW w:w="1869" w:type="dxa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Cycling, karate, aerobics,1gymnastics, golf, refreshments, assembly hall, available, equipment</w:t>
            </w:r>
          </w:p>
        </w:tc>
        <w:tc>
          <w:tcPr>
            <w:tcW w:w="2117" w:type="dxa"/>
            <w:gridSpan w:val="2"/>
          </w:tcPr>
          <w:p w:rsidR="00622287" w:rsidRPr="002D60E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622287" w:rsidRPr="002963B0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Упр.6 ср.124,7(а) стр.125, 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Упр.8,9,10 стр.123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Упр.11,7(б) стр.125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 стр.125</w:t>
            </w:r>
          </w:p>
        </w:tc>
      </w:tr>
      <w:tr w:rsidR="00622287" w:rsidRPr="00801CF5" w:rsidTr="00D1087C"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17" w:type="dxa"/>
            <w:gridSpan w:val="2"/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06.05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 в нашей жизни.</w:t>
            </w:r>
          </w:p>
        </w:tc>
        <w:tc>
          <w:tcPr>
            <w:tcW w:w="1869" w:type="dxa"/>
          </w:tcPr>
          <w:p w:rsidR="00622287" w:rsidRPr="00801CF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Boil, cup, drop, expend, fix, exhibition, rust</w:t>
            </w: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Conditionals</w:t>
            </w:r>
            <w:r w:rsidRPr="00801CF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(0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, 1, 2, 3); if-unless</w:t>
            </w:r>
            <w:r w:rsidRPr="00801CF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1-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 стр.126</w:t>
            </w:r>
          </w:p>
          <w:p w:rsidR="00622287" w:rsidRPr="00801CF5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– шутки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 1,2 стр.126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Pr="00801CF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5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.126</w:t>
            </w:r>
          </w:p>
        </w:tc>
        <w:tc>
          <w:tcPr>
            <w:tcW w:w="1545" w:type="dxa"/>
            <w:gridSpan w:val="4"/>
          </w:tcPr>
          <w:p w:rsidR="00622287" w:rsidRPr="00801CF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.3,4,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.126</w:t>
            </w:r>
          </w:p>
        </w:tc>
      </w:tr>
      <w:tr w:rsidR="00622287" w:rsidRPr="00801CF5" w:rsidTr="00D1087C">
        <w:tc>
          <w:tcPr>
            <w:tcW w:w="650" w:type="dxa"/>
            <w:gridSpan w:val="2"/>
          </w:tcPr>
          <w:p w:rsidR="00622287" w:rsidRPr="00801CF5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95</w:t>
            </w:r>
          </w:p>
        </w:tc>
        <w:tc>
          <w:tcPr>
            <w:tcW w:w="417" w:type="dxa"/>
            <w:gridSpan w:val="2"/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07.05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27558B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выходные</w:t>
            </w:r>
            <w:r w:rsidRPr="00801C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Trip, fix, mood, tidy, heat, iron, upset, exhibition, splash, wire</w:t>
            </w:r>
          </w:p>
        </w:tc>
        <w:tc>
          <w:tcPr>
            <w:tcW w:w="2117" w:type="dxa"/>
            <w:gridSpan w:val="2"/>
          </w:tcPr>
          <w:p w:rsidR="00622287" w:rsidRPr="00801CF5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Conditionals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 Повторение .</w:t>
            </w:r>
          </w:p>
        </w:tc>
        <w:tc>
          <w:tcPr>
            <w:tcW w:w="1542" w:type="dxa"/>
          </w:tcPr>
          <w:p w:rsidR="00622287" w:rsidRPr="00801CF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упр.6 стр.127,упр.10 стр.126</w:t>
            </w:r>
          </w:p>
        </w:tc>
        <w:tc>
          <w:tcPr>
            <w:tcW w:w="1862" w:type="dxa"/>
          </w:tcPr>
          <w:p w:rsidR="00622287" w:rsidRPr="00801CF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Pr="00801CF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Упр.8,11 стр.127</w:t>
            </w:r>
          </w:p>
        </w:tc>
        <w:tc>
          <w:tcPr>
            <w:tcW w:w="1545" w:type="dxa"/>
            <w:gridSpan w:val="4"/>
          </w:tcPr>
          <w:p w:rsidR="00622287" w:rsidRPr="00801CF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Упр.7,9 стр.127</w:t>
            </w:r>
          </w:p>
        </w:tc>
      </w:tr>
      <w:tr w:rsidR="00622287" w:rsidRPr="00701DD8" w:rsidTr="00D1087C">
        <w:tc>
          <w:tcPr>
            <w:tcW w:w="650" w:type="dxa"/>
            <w:gridSpan w:val="2"/>
          </w:tcPr>
          <w:p w:rsidR="00622287" w:rsidRPr="00801CF5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96</w:t>
            </w:r>
          </w:p>
        </w:tc>
        <w:tc>
          <w:tcPr>
            <w:tcW w:w="417" w:type="dxa"/>
            <w:gridSpan w:val="2"/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801CF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11.05</w:t>
            </w:r>
          </w:p>
        </w:tc>
        <w:tc>
          <w:tcPr>
            <w:tcW w:w="713" w:type="dxa"/>
          </w:tcPr>
          <w:p w:rsidR="00622287" w:rsidRPr="00801CF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27558B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Чемпионат</w:t>
            </w:r>
            <w:r w:rsidRPr="00275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мира по футболу.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Контроль говорения.</w:t>
            </w:r>
          </w:p>
        </w:tc>
        <w:tc>
          <w:tcPr>
            <w:tcW w:w="1869" w:type="dxa"/>
          </w:tcPr>
          <w:p w:rsidR="00622287" w:rsidRPr="00716A5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Enthusiasm, host team,  competition, championship, score, region, World Cup, helmet</w:t>
            </w:r>
            <w:r w:rsidRPr="00716A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</w:p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Упр.4 стр.128</w:t>
            </w:r>
          </w:p>
          <w:p w:rsidR="00622287" w:rsidRPr="00716A5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Упр.5 стр.129</w:t>
            </w: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both … and, neither … nor, either … or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):</w:t>
            </w:r>
          </w:p>
          <w:p w:rsidR="00622287" w:rsidRPr="00716A5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129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чемпи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онате мира по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футболу: упр. 1 стр.128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Аудиосопровождение текста: упр.1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 стр.128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стр.128.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по теме «Спорт в моей жизни» по вопросам: упр.9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говорения.</w:t>
            </w:r>
          </w:p>
        </w:tc>
        <w:tc>
          <w:tcPr>
            <w:tcW w:w="1545" w:type="dxa"/>
            <w:gridSpan w:val="4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 стр.129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 стр.129</w:t>
            </w:r>
          </w:p>
        </w:tc>
      </w:tr>
      <w:tr w:rsidR="00622287" w:rsidRPr="00701DD8" w:rsidTr="00D1087C"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97</w:t>
            </w:r>
          </w:p>
        </w:tc>
        <w:tc>
          <w:tcPr>
            <w:tcW w:w="417" w:type="dxa"/>
            <w:gridSpan w:val="2"/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27558B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Кружки по интересам. Контроль аудирования.</w:t>
            </w:r>
          </w:p>
        </w:tc>
        <w:tc>
          <w:tcPr>
            <w:tcW w:w="1869" w:type="dxa"/>
          </w:tcPr>
          <w:p w:rsidR="00622287" w:rsidRPr="004A028B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Emergency contact, postcode, appropriate, club, race, certification, superb, fee, subscribe, in advance</w:t>
            </w:r>
          </w:p>
        </w:tc>
        <w:tc>
          <w:tcPr>
            <w:tcW w:w="2117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Запрос информации в письмах официального и неофициального стиля: упр.5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екст-инструкция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написанию электронных писем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), письмо-запрос: упр.3, 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стр.130.Контроль навыков чтения.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удирование с выборочным извлечением заданной информации: упр.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стр.130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287" w:rsidRPr="00701DD8" w:rsidTr="00D1087C">
        <w:tc>
          <w:tcPr>
            <w:tcW w:w="650" w:type="dxa"/>
            <w:gridSpan w:val="2"/>
          </w:tcPr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17" w:type="dxa"/>
            <w:gridSpan w:val="2"/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Письмо-запрос информации о кружке. Контроль письма.</w:t>
            </w:r>
          </w:p>
        </w:tc>
        <w:tc>
          <w:tcPr>
            <w:tcW w:w="1869" w:type="dxa"/>
          </w:tcPr>
          <w:p w:rsidR="00622287" w:rsidRPr="00F75A82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Contact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how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far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need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let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me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know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if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whether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monthly</w:t>
            </w:r>
            <w:r w:rsidRPr="00F75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subscription</w:t>
            </w:r>
          </w:p>
        </w:tc>
        <w:tc>
          <w:tcPr>
            <w:tcW w:w="2117" w:type="dxa"/>
            <w:gridSpan w:val="2"/>
          </w:tcPr>
          <w:p w:rsidR="00622287" w:rsidRPr="00F75A82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инструкции по написанию письма о запросе информации. Упр.5(а), стр.131</w:t>
            </w:r>
          </w:p>
        </w:tc>
        <w:tc>
          <w:tcPr>
            <w:tcW w:w="1862" w:type="dxa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Упр.5(б), стр.131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стр.131</w:t>
            </w:r>
          </w:p>
        </w:tc>
      </w:tr>
      <w:tr w:rsidR="00622287" w:rsidRPr="00701DD8" w:rsidTr="00D1087C"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17" w:type="dxa"/>
            <w:gridSpan w:val="2"/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20.05</w:t>
            </w:r>
          </w:p>
        </w:tc>
        <w:tc>
          <w:tcPr>
            <w:tcW w:w="713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Pr="00414E22" w:rsidRDefault="00622287" w:rsidP="00D1087C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спортивном зале. Контроль чтения.</w:t>
            </w:r>
          </w:p>
        </w:tc>
        <w:tc>
          <w:tcPr>
            <w:tcW w:w="1869" w:type="dxa"/>
          </w:tcPr>
          <w:p w:rsidR="00622287" w:rsidRPr="0027558B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275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275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755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take</w:t>
            </w:r>
            <w:r w:rsidRPr="002755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75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75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.1;</w:t>
            </w:r>
          </w:p>
          <w:p w:rsidR="00622287" w:rsidRPr="00542A35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ие: прилагательны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образованные путем словосложения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упр.2 стр.132.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</w:t>
            </w:r>
            <w:r w:rsidRPr="00542A3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542A3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542A3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fit-healthy, team-group, pitch-court, match-p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ractice, coach-instructor.</w:t>
            </w:r>
          </w:p>
        </w:tc>
        <w:tc>
          <w:tcPr>
            <w:tcW w:w="2117" w:type="dxa"/>
            <w:gridSpan w:val="2"/>
          </w:tcPr>
          <w:p w:rsidR="00622287" w:rsidRPr="0027558B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Предлоги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(dependent prepositions):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</w:t>
            </w:r>
            <w:r w:rsidRPr="002755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755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.132</w:t>
            </w:r>
          </w:p>
          <w:p w:rsidR="00622287" w:rsidRPr="0027558B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Conditionals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(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стр.132</w:t>
            </w:r>
          </w:p>
        </w:tc>
        <w:tc>
          <w:tcPr>
            <w:tcW w:w="1542" w:type="dxa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Изучающее чтение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текст о любимом виде спорта: </w:t>
            </w: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упр.2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чтения.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.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по проблеме с переносом на личный опыт упр.6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стр.132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Упр.1,3,4 стр.132</w:t>
            </w:r>
          </w:p>
        </w:tc>
      </w:tr>
      <w:tr w:rsidR="00622287" w:rsidRPr="00701DD8" w:rsidTr="00D1087C">
        <w:trPr>
          <w:cantSplit/>
          <w:trHeight w:val="1134"/>
        </w:trPr>
        <w:tc>
          <w:tcPr>
            <w:tcW w:w="650" w:type="dxa"/>
            <w:gridSpan w:val="2"/>
          </w:tcPr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100</w:t>
            </w:r>
          </w:p>
        </w:tc>
        <w:tc>
          <w:tcPr>
            <w:tcW w:w="417" w:type="dxa"/>
            <w:gridSpan w:val="2"/>
          </w:tcPr>
          <w:p w:rsidR="00622287" w:rsidRPr="00BC049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21.05</w:t>
            </w:r>
          </w:p>
        </w:tc>
        <w:tc>
          <w:tcPr>
            <w:tcW w:w="713" w:type="dxa"/>
          </w:tcPr>
          <w:p w:rsidR="00622287" w:rsidRPr="001A5A23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№8 по теме «На досуге». Праздник севера.</w:t>
            </w:r>
          </w:p>
        </w:tc>
        <w:tc>
          <w:tcPr>
            <w:tcW w:w="10914" w:type="dxa"/>
            <w:gridSpan w:val="12"/>
          </w:tcPr>
          <w:p w:rsidR="00622287" w:rsidRPr="00BC0498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по модульному контролю.</w:t>
            </w:r>
          </w:p>
          <w:p w:rsidR="00622287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текста стр.10 «Праздник Севера»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287" w:rsidRPr="00701DD8" w:rsidTr="00D1087C">
        <w:trPr>
          <w:cantSplit/>
          <w:trHeight w:val="1134"/>
        </w:trPr>
        <w:tc>
          <w:tcPr>
            <w:tcW w:w="650" w:type="dxa"/>
            <w:gridSpan w:val="2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17" w:type="dxa"/>
            <w:gridSpan w:val="2"/>
          </w:tcPr>
          <w:p w:rsidR="00622287" w:rsidRPr="001A5A23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</w:tcPr>
          <w:p w:rsidR="00622287" w:rsidRPr="00701DD8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.05</w:t>
            </w:r>
          </w:p>
        </w:tc>
        <w:tc>
          <w:tcPr>
            <w:tcW w:w="713" w:type="dxa"/>
          </w:tcPr>
          <w:p w:rsidR="00622287" w:rsidRPr="001A5A23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7" w:type="dxa"/>
          </w:tcPr>
          <w:p w:rsidR="00622287" w:rsidRPr="001A5A23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Талисманы</w:t>
            </w:r>
            <w:r w:rsidRPr="001A5A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Проверь</w:t>
            </w:r>
            <w:r w:rsidRPr="001A5A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1A5A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1869" w:type="dxa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Mascot, belong, cuddly, promote, respect, wander, goalkeeper, charity work</w:t>
            </w:r>
          </w:p>
          <w:p w:rsidR="00622287" w:rsidRPr="001A5A23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</w:t>
            </w:r>
            <w:r w:rsidRPr="001A5A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.1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</w:t>
            </w:r>
            <w:r w:rsidRPr="001A5A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.136</w:t>
            </w:r>
          </w:p>
        </w:tc>
        <w:tc>
          <w:tcPr>
            <w:tcW w:w="2117" w:type="dxa"/>
            <w:gridSpan w:val="2"/>
          </w:tcPr>
          <w:p w:rsidR="00622287" w:rsidRPr="0027558B" w:rsidRDefault="00622287" w:rsidP="00D108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Compound adjectives.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</w:t>
            </w:r>
            <w:r w:rsidRPr="0027558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.2,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</w:t>
            </w:r>
            <w:r w:rsidRPr="0027558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.136.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Conditionals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</w:t>
            </w:r>
            <w:r w:rsidRPr="0027558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.3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</w:t>
            </w:r>
            <w:r w:rsidRPr="0027558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.136</w:t>
            </w:r>
          </w:p>
        </w:tc>
        <w:tc>
          <w:tcPr>
            <w:tcW w:w="154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иллюстрациям; поисковое и изучающее чтение: упр. 2, 3, 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стр.133</w:t>
            </w:r>
          </w:p>
        </w:tc>
        <w:tc>
          <w:tcPr>
            <w:tcW w:w="1862" w:type="dxa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удиосопровождение текста: упр. 1,5 стр.133</w:t>
            </w:r>
          </w:p>
        </w:tc>
        <w:tc>
          <w:tcPr>
            <w:tcW w:w="1979" w:type="dxa"/>
            <w:gridSpan w:val="3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стр.133</w:t>
            </w:r>
          </w:p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куклы-талисман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на основе прочитанного,упр.5,6 стр.133</w:t>
            </w:r>
          </w:p>
        </w:tc>
        <w:tc>
          <w:tcPr>
            <w:tcW w:w="1545" w:type="dxa"/>
            <w:gridSpan w:val="4"/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 о талис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манах футбольных клубов:  упр. 4,6 стр.133</w:t>
            </w:r>
          </w:p>
        </w:tc>
      </w:tr>
      <w:tr w:rsidR="00622287" w:rsidRPr="00D655B1" w:rsidTr="00D1087C">
        <w:trPr>
          <w:cantSplit/>
          <w:trHeight w:val="551"/>
        </w:trPr>
        <w:tc>
          <w:tcPr>
            <w:tcW w:w="650" w:type="dxa"/>
            <w:gridSpan w:val="2"/>
          </w:tcPr>
          <w:p w:rsidR="00622287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102</w:t>
            </w:r>
          </w:p>
        </w:tc>
        <w:tc>
          <w:tcPr>
            <w:tcW w:w="417" w:type="dxa"/>
            <w:gridSpan w:val="2"/>
          </w:tcPr>
          <w:p w:rsidR="00622287" w:rsidRPr="00190B1C" w:rsidRDefault="00622287" w:rsidP="00D1087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622287" w:rsidRPr="00701DD8" w:rsidRDefault="00622287" w:rsidP="00D1087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622287" w:rsidRPr="00701DD8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</w:tcPr>
          <w:p w:rsidR="00622287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Экологический проект. Повторение изученного материала.</w:t>
            </w:r>
          </w:p>
        </w:tc>
        <w:tc>
          <w:tcPr>
            <w:tcW w:w="1869" w:type="dxa"/>
            <w:tcBorders>
              <w:right w:val="single" w:sz="4" w:space="0" w:color="auto"/>
            </w:tcBorders>
          </w:tcPr>
          <w:p w:rsidR="00622287" w:rsidRPr="00D655B1" w:rsidRDefault="00622287" w:rsidP="00D1087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Generation, conserve, interact, harm, volunteers, aware, seabed, shoreline.</w:t>
            </w:r>
          </w:p>
        </w:tc>
        <w:tc>
          <w:tcPr>
            <w:tcW w:w="2111" w:type="dxa"/>
            <w:tcBorders>
              <w:left w:val="single" w:sz="4" w:space="0" w:color="auto"/>
              <w:right w:val="single" w:sz="4" w:space="0" w:color="auto"/>
            </w:tcBorders>
          </w:tcPr>
          <w:p w:rsidR="00622287" w:rsidRPr="00D655B1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22287" w:rsidRPr="00D655B1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упр.1,2 стр.135</w:t>
            </w:r>
          </w:p>
        </w:tc>
        <w:tc>
          <w:tcPr>
            <w:tcW w:w="18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22287" w:rsidRPr="00D655B1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сьр.135</w:t>
            </w:r>
          </w:p>
        </w:tc>
        <w:tc>
          <w:tcPr>
            <w:tcW w:w="19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22287" w:rsidRPr="00D655B1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стр.135</w:t>
            </w:r>
          </w:p>
        </w:tc>
        <w:tc>
          <w:tcPr>
            <w:tcW w:w="1538" w:type="dxa"/>
            <w:gridSpan w:val="3"/>
            <w:tcBorders>
              <w:left w:val="single" w:sz="4" w:space="0" w:color="auto"/>
            </w:tcBorders>
          </w:tcPr>
          <w:p w:rsidR="00622287" w:rsidRPr="00D655B1" w:rsidRDefault="00622287" w:rsidP="00D108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стр.135</w:t>
            </w:r>
          </w:p>
        </w:tc>
      </w:tr>
    </w:tbl>
    <w:p w:rsidR="00622287" w:rsidRPr="00D655B1" w:rsidRDefault="00622287" w:rsidP="00775EA1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2287" w:rsidRPr="00D655B1" w:rsidRDefault="00622287" w:rsidP="00775EA1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2287" w:rsidRPr="00D655B1" w:rsidRDefault="00622287" w:rsidP="00775EA1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2287" w:rsidRPr="00D655B1" w:rsidRDefault="00622287" w:rsidP="00775EA1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2287" w:rsidRPr="00D655B1" w:rsidRDefault="00622287" w:rsidP="00775EA1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2287" w:rsidRPr="00D655B1" w:rsidRDefault="00622287" w:rsidP="00775EA1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2287" w:rsidRPr="00D655B1" w:rsidRDefault="00622287" w:rsidP="00775EA1">
      <w:pPr>
        <w:jc w:val="both"/>
        <w:rPr>
          <w:rFonts w:ascii="Times New Roman" w:hAnsi="Times New Roman" w:cs="Times New Roman"/>
          <w:sz w:val="24"/>
          <w:szCs w:val="24"/>
        </w:rPr>
        <w:sectPr w:rsidR="00622287" w:rsidRPr="00D655B1" w:rsidSect="00CB4B4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622287" w:rsidRPr="00D655B1" w:rsidRDefault="00622287" w:rsidP="00775EA1">
      <w:pPr>
        <w:rPr>
          <w:rFonts w:ascii="Times New Roman" w:hAnsi="Times New Roman" w:cs="Times New Roman"/>
          <w:sz w:val="24"/>
          <w:szCs w:val="24"/>
        </w:rPr>
      </w:pPr>
    </w:p>
    <w:p w:rsidR="00622287" w:rsidRPr="00D655B1" w:rsidRDefault="00622287" w:rsidP="00775EA1"/>
    <w:p w:rsidR="00622287" w:rsidRPr="00D0013A" w:rsidRDefault="00622287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22287" w:rsidRPr="00D0013A" w:rsidSect="00262259">
      <w:pgSz w:w="11906" w:h="16838"/>
      <w:pgMar w:top="907" w:right="567" w:bottom="90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7C25" w:rsidRDefault="003A7C25" w:rsidP="008356E1">
      <w:pPr>
        <w:spacing w:after="0" w:line="240" w:lineRule="auto"/>
      </w:pPr>
      <w:r>
        <w:separator/>
      </w:r>
    </w:p>
  </w:endnote>
  <w:endnote w:type="continuationSeparator" w:id="1">
    <w:p w:rsidR="003A7C25" w:rsidRDefault="003A7C25" w:rsidP="00835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-Italic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7C25" w:rsidRDefault="003A7C25" w:rsidP="008356E1">
      <w:pPr>
        <w:spacing w:after="0" w:line="240" w:lineRule="auto"/>
      </w:pPr>
      <w:r>
        <w:separator/>
      </w:r>
    </w:p>
  </w:footnote>
  <w:footnote w:type="continuationSeparator" w:id="1">
    <w:p w:rsidR="003A7C25" w:rsidRDefault="003A7C25" w:rsidP="00835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287" w:rsidRDefault="007C7B0C" w:rsidP="0003348F">
    <w:pPr>
      <w:pStyle w:val="a9"/>
      <w:framePr w:wrap="auto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622287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78708D">
      <w:rPr>
        <w:rStyle w:val="ae"/>
        <w:noProof/>
      </w:rPr>
      <w:t>2</w:t>
    </w:r>
    <w:r>
      <w:rPr>
        <w:rStyle w:val="ae"/>
      </w:rPr>
      <w:fldChar w:fldCharType="end"/>
    </w:r>
  </w:p>
  <w:p w:rsidR="00622287" w:rsidRDefault="00622287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8"/>
        <w:szCs w:val="28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</w:abstractNum>
  <w:abstractNum w:abstractNumId="4">
    <w:nsid w:val="05C74DD5"/>
    <w:multiLevelType w:val="multilevel"/>
    <w:tmpl w:val="71983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07FC71FD"/>
    <w:multiLevelType w:val="hybridMultilevel"/>
    <w:tmpl w:val="BF4422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">
    <w:nsid w:val="08D0359A"/>
    <w:multiLevelType w:val="multilevel"/>
    <w:tmpl w:val="1FFC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0AE931B1"/>
    <w:multiLevelType w:val="multilevel"/>
    <w:tmpl w:val="09EAA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0CF970F4"/>
    <w:multiLevelType w:val="hybridMultilevel"/>
    <w:tmpl w:val="28964C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130C726B"/>
    <w:multiLevelType w:val="multilevel"/>
    <w:tmpl w:val="77185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14DC69D8"/>
    <w:multiLevelType w:val="multilevel"/>
    <w:tmpl w:val="97D65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19FC1972"/>
    <w:multiLevelType w:val="multilevel"/>
    <w:tmpl w:val="BD783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1D464840"/>
    <w:multiLevelType w:val="hybridMultilevel"/>
    <w:tmpl w:val="26C6D986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1D8F2DA1"/>
    <w:multiLevelType w:val="multilevel"/>
    <w:tmpl w:val="783E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228746A5"/>
    <w:multiLevelType w:val="multilevel"/>
    <w:tmpl w:val="E2E0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>
    <w:nsid w:val="22A01DBA"/>
    <w:multiLevelType w:val="multilevel"/>
    <w:tmpl w:val="549C4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23D60D5A"/>
    <w:multiLevelType w:val="hybridMultilevel"/>
    <w:tmpl w:val="32D4612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7">
    <w:nsid w:val="293E79C2"/>
    <w:multiLevelType w:val="hybridMultilevel"/>
    <w:tmpl w:val="9F4EE5A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2DEE3B15"/>
    <w:multiLevelType w:val="hybridMultilevel"/>
    <w:tmpl w:val="CB620E6C"/>
    <w:lvl w:ilvl="0" w:tplc="04190001">
      <w:start w:val="1"/>
      <w:numFmt w:val="bullet"/>
      <w:lvlText w:val=""/>
      <w:lvlJc w:val="left"/>
      <w:pPr>
        <w:ind w:left="131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5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7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1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3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73" w:hanging="360"/>
      </w:pPr>
      <w:rPr>
        <w:rFonts w:ascii="Wingdings" w:hAnsi="Wingdings" w:cs="Wingdings" w:hint="default"/>
      </w:rPr>
    </w:lvl>
  </w:abstractNum>
  <w:abstractNum w:abstractNumId="19">
    <w:nsid w:val="31165AA1"/>
    <w:multiLevelType w:val="hybridMultilevel"/>
    <w:tmpl w:val="1A98868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34FE4548"/>
    <w:multiLevelType w:val="hybridMultilevel"/>
    <w:tmpl w:val="3FF4C18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35B948B9"/>
    <w:multiLevelType w:val="hybridMultilevel"/>
    <w:tmpl w:val="6CD0FE3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3BFC6B85"/>
    <w:multiLevelType w:val="hybridMultilevel"/>
    <w:tmpl w:val="3CAE49E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3">
    <w:nsid w:val="3D384B13"/>
    <w:multiLevelType w:val="multilevel"/>
    <w:tmpl w:val="D924D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905E2F"/>
    <w:multiLevelType w:val="hybridMultilevel"/>
    <w:tmpl w:val="E8B4F0A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4D9A47A6"/>
    <w:multiLevelType w:val="hybridMultilevel"/>
    <w:tmpl w:val="EFA6416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50976F7E"/>
    <w:multiLevelType w:val="multilevel"/>
    <w:tmpl w:val="1BC0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8">
    <w:nsid w:val="50EE7EC0"/>
    <w:multiLevelType w:val="hybridMultilevel"/>
    <w:tmpl w:val="CBCE474E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Times New Roman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51324397"/>
    <w:multiLevelType w:val="hybridMultilevel"/>
    <w:tmpl w:val="61DC8B8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51585C84"/>
    <w:multiLevelType w:val="hybridMultilevel"/>
    <w:tmpl w:val="F0F8E83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56205D23"/>
    <w:multiLevelType w:val="multilevel"/>
    <w:tmpl w:val="B52E5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7C15647"/>
    <w:multiLevelType w:val="multilevel"/>
    <w:tmpl w:val="2E201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3">
    <w:nsid w:val="57C555F4"/>
    <w:multiLevelType w:val="hybridMultilevel"/>
    <w:tmpl w:val="77904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4">
    <w:nsid w:val="5A7B763A"/>
    <w:multiLevelType w:val="multilevel"/>
    <w:tmpl w:val="E30A8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5">
    <w:nsid w:val="64280F38"/>
    <w:multiLevelType w:val="hybridMultilevel"/>
    <w:tmpl w:val="13A2819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643F0FAE"/>
    <w:multiLevelType w:val="multilevel"/>
    <w:tmpl w:val="6EDA1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7">
    <w:nsid w:val="66F812FC"/>
    <w:multiLevelType w:val="hybridMultilevel"/>
    <w:tmpl w:val="ED321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691B7E45"/>
    <w:multiLevelType w:val="hybridMultilevel"/>
    <w:tmpl w:val="06DA49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>
    <w:nsid w:val="6B027681"/>
    <w:multiLevelType w:val="hybridMultilevel"/>
    <w:tmpl w:val="06705B4C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Times New Roman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>
    <w:nsid w:val="6CB82CDD"/>
    <w:multiLevelType w:val="hybridMultilevel"/>
    <w:tmpl w:val="CD3621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1">
    <w:nsid w:val="6F6125FF"/>
    <w:multiLevelType w:val="hybridMultilevel"/>
    <w:tmpl w:val="E1DAEF5C"/>
    <w:lvl w:ilvl="0" w:tplc="6AC0DD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28"/>
  </w:num>
  <w:num w:numId="3">
    <w:abstractNumId w:val="22"/>
  </w:num>
  <w:num w:numId="4">
    <w:abstractNumId w:val="12"/>
  </w:num>
  <w:num w:numId="5">
    <w:abstractNumId w:val="26"/>
  </w:num>
  <w:num w:numId="6">
    <w:abstractNumId w:val="30"/>
  </w:num>
  <w:num w:numId="7">
    <w:abstractNumId w:val="38"/>
  </w:num>
  <w:num w:numId="8">
    <w:abstractNumId w:val="20"/>
  </w:num>
  <w:num w:numId="9">
    <w:abstractNumId w:val="21"/>
  </w:num>
  <w:num w:numId="10">
    <w:abstractNumId w:val="17"/>
  </w:num>
  <w:num w:numId="11">
    <w:abstractNumId w:val="19"/>
  </w:num>
  <w:num w:numId="12">
    <w:abstractNumId w:val="29"/>
  </w:num>
  <w:num w:numId="13">
    <w:abstractNumId w:val="3"/>
  </w:num>
  <w:num w:numId="14">
    <w:abstractNumId w:val="0"/>
  </w:num>
  <w:num w:numId="15">
    <w:abstractNumId w:val="1"/>
  </w:num>
  <w:num w:numId="16">
    <w:abstractNumId w:val="2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5"/>
  </w:num>
  <w:num w:numId="20">
    <w:abstractNumId w:val="18"/>
  </w:num>
  <w:num w:numId="21">
    <w:abstractNumId w:val="16"/>
  </w:num>
  <w:num w:numId="22">
    <w:abstractNumId w:val="37"/>
  </w:num>
  <w:num w:numId="23">
    <w:abstractNumId w:val="35"/>
  </w:num>
  <w:num w:numId="24">
    <w:abstractNumId w:val="25"/>
  </w:num>
  <w:num w:numId="25">
    <w:abstractNumId w:val="41"/>
  </w:num>
  <w:num w:numId="26">
    <w:abstractNumId w:val="23"/>
  </w:num>
  <w:num w:numId="27">
    <w:abstractNumId w:val="31"/>
  </w:num>
  <w:num w:numId="28">
    <w:abstractNumId w:val="8"/>
  </w:num>
  <w:num w:numId="29">
    <w:abstractNumId w:val="40"/>
  </w:num>
  <w:num w:numId="30">
    <w:abstractNumId w:val="33"/>
  </w:num>
  <w:num w:numId="31">
    <w:abstractNumId w:val="34"/>
  </w:num>
  <w:num w:numId="32">
    <w:abstractNumId w:val="7"/>
  </w:num>
  <w:num w:numId="33">
    <w:abstractNumId w:val="4"/>
  </w:num>
  <w:num w:numId="34">
    <w:abstractNumId w:val="9"/>
  </w:num>
  <w:num w:numId="35">
    <w:abstractNumId w:val="14"/>
  </w:num>
  <w:num w:numId="36">
    <w:abstractNumId w:val="6"/>
  </w:num>
  <w:num w:numId="37">
    <w:abstractNumId w:val="15"/>
  </w:num>
  <w:num w:numId="38">
    <w:abstractNumId w:val="13"/>
  </w:num>
  <w:num w:numId="39">
    <w:abstractNumId w:val="10"/>
  </w:num>
  <w:num w:numId="40">
    <w:abstractNumId w:val="11"/>
  </w:num>
  <w:num w:numId="41">
    <w:abstractNumId w:val="36"/>
  </w:num>
  <w:num w:numId="42">
    <w:abstractNumId w:val="27"/>
  </w:num>
  <w:num w:numId="4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1E26"/>
    <w:rsid w:val="00000ADD"/>
    <w:rsid w:val="000027C8"/>
    <w:rsid w:val="0000516C"/>
    <w:rsid w:val="00005755"/>
    <w:rsid w:val="000127AE"/>
    <w:rsid w:val="00022B1A"/>
    <w:rsid w:val="00023B15"/>
    <w:rsid w:val="00025325"/>
    <w:rsid w:val="00027B59"/>
    <w:rsid w:val="000322D6"/>
    <w:rsid w:val="0003348F"/>
    <w:rsid w:val="00034770"/>
    <w:rsid w:val="00041A1D"/>
    <w:rsid w:val="000502B9"/>
    <w:rsid w:val="000575F7"/>
    <w:rsid w:val="00073E49"/>
    <w:rsid w:val="00081A3B"/>
    <w:rsid w:val="00084E63"/>
    <w:rsid w:val="000A1D31"/>
    <w:rsid w:val="000B37FD"/>
    <w:rsid w:val="000B4AA3"/>
    <w:rsid w:val="000C4C54"/>
    <w:rsid w:val="000C634F"/>
    <w:rsid w:val="000C66A4"/>
    <w:rsid w:val="000C6D6A"/>
    <w:rsid w:val="000C72C3"/>
    <w:rsid w:val="000C7AC9"/>
    <w:rsid w:val="000D0AC4"/>
    <w:rsid w:val="000E006C"/>
    <w:rsid w:val="000E066F"/>
    <w:rsid w:val="000E31DB"/>
    <w:rsid w:val="000F14A8"/>
    <w:rsid w:val="000F20A3"/>
    <w:rsid w:val="000F284A"/>
    <w:rsid w:val="000F63B0"/>
    <w:rsid w:val="00103F36"/>
    <w:rsid w:val="00107207"/>
    <w:rsid w:val="001101BB"/>
    <w:rsid w:val="0011256A"/>
    <w:rsid w:val="00114BA1"/>
    <w:rsid w:val="00123C86"/>
    <w:rsid w:val="001346A2"/>
    <w:rsid w:val="0013593C"/>
    <w:rsid w:val="00136727"/>
    <w:rsid w:val="00140824"/>
    <w:rsid w:val="001465C6"/>
    <w:rsid w:val="00151E26"/>
    <w:rsid w:val="00154A62"/>
    <w:rsid w:val="00156356"/>
    <w:rsid w:val="00161B4A"/>
    <w:rsid w:val="00162435"/>
    <w:rsid w:val="00163DCF"/>
    <w:rsid w:val="001647C3"/>
    <w:rsid w:val="00164CE5"/>
    <w:rsid w:val="0017459F"/>
    <w:rsid w:val="00180434"/>
    <w:rsid w:val="00181551"/>
    <w:rsid w:val="001845A9"/>
    <w:rsid w:val="00186310"/>
    <w:rsid w:val="00186A21"/>
    <w:rsid w:val="00187B2B"/>
    <w:rsid w:val="00190B1C"/>
    <w:rsid w:val="001936C6"/>
    <w:rsid w:val="00196D95"/>
    <w:rsid w:val="001A080D"/>
    <w:rsid w:val="001A5A23"/>
    <w:rsid w:val="001A6343"/>
    <w:rsid w:val="001A7415"/>
    <w:rsid w:val="001B1877"/>
    <w:rsid w:val="001B4A2C"/>
    <w:rsid w:val="001B5140"/>
    <w:rsid w:val="001C0A3B"/>
    <w:rsid w:val="001C4290"/>
    <w:rsid w:val="001C566D"/>
    <w:rsid w:val="001D2E7B"/>
    <w:rsid w:val="001E7701"/>
    <w:rsid w:val="001E7A8D"/>
    <w:rsid w:val="001F06E3"/>
    <w:rsid w:val="001F4AF1"/>
    <w:rsid w:val="00201A9D"/>
    <w:rsid w:val="00202269"/>
    <w:rsid w:val="00205A1B"/>
    <w:rsid w:val="00222DEF"/>
    <w:rsid w:val="0022537F"/>
    <w:rsid w:val="00227E37"/>
    <w:rsid w:val="0023174F"/>
    <w:rsid w:val="00236051"/>
    <w:rsid w:val="00242B53"/>
    <w:rsid w:val="00243023"/>
    <w:rsid w:val="00245DD9"/>
    <w:rsid w:val="00262259"/>
    <w:rsid w:val="00263B39"/>
    <w:rsid w:val="0027558B"/>
    <w:rsid w:val="00280567"/>
    <w:rsid w:val="0028170E"/>
    <w:rsid w:val="002963B0"/>
    <w:rsid w:val="002B0A7E"/>
    <w:rsid w:val="002B1067"/>
    <w:rsid w:val="002B6829"/>
    <w:rsid w:val="002C1B44"/>
    <w:rsid w:val="002C6CD4"/>
    <w:rsid w:val="002D21AA"/>
    <w:rsid w:val="002D60E5"/>
    <w:rsid w:val="002D77CB"/>
    <w:rsid w:val="002E5F67"/>
    <w:rsid w:val="002E775A"/>
    <w:rsid w:val="002F2D1F"/>
    <w:rsid w:val="002F2E53"/>
    <w:rsid w:val="002F47D0"/>
    <w:rsid w:val="002F5BE6"/>
    <w:rsid w:val="002F5C5E"/>
    <w:rsid w:val="003117FF"/>
    <w:rsid w:val="00314A3C"/>
    <w:rsid w:val="00321871"/>
    <w:rsid w:val="00325196"/>
    <w:rsid w:val="003258A3"/>
    <w:rsid w:val="00327105"/>
    <w:rsid w:val="003275BB"/>
    <w:rsid w:val="0033215F"/>
    <w:rsid w:val="00336639"/>
    <w:rsid w:val="003368C1"/>
    <w:rsid w:val="0034335B"/>
    <w:rsid w:val="003560B5"/>
    <w:rsid w:val="0036548D"/>
    <w:rsid w:val="00366379"/>
    <w:rsid w:val="00367114"/>
    <w:rsid w:val="003727F1"/>
    <w:rsid w:val="003758B8"/>
    <w:rsid w:val="00381D86"/>
    <w:rsid w:val="00382577"/>
    <w:rsid w:val="003844AB"/>
    <w:rsid w:val="003860F1"/>
    <w:rsid w:val="00396273"/>
    <w:rsid w:val="003A1863"/>
    <w:rsid w:val="003A3C84"/>
    <w:rsid w:val="003A7C25"/>
    <w:rsid w:val="003B379C"/>
    <w:rsid w:val="003C2686"/>
    <w:rsid w:val="003E1248"/>
    <w:rsid w:val="003E218E"/>
    <w:rsid w:val="003E467B"/>
    <w:rsid w:val="003F2862"/>
    <w:rsid w:val="003F627A"/>
    <w:rsid w:val="0041344D"/>
    <w:rsid w:val="00414E22"/>
    <w:rsid w:val="00415452"/>
    <w:rsid w:val="004206B9"/>
    <w:rsid w:val="00425819"/>
    <w:rsid w:val="00440382"/>
    <w:rsid w:val="0044048B"/>
    <w:rsid w:val="00441F7A"/>
    <w:rsid w:val="0044289E"/>
    <w:rsid w:val="0044620C"/>
    <w:rsid w:val="004465F6"/>
    <w:rsid w:val="00454494"/>
    <w:rsid w:val="0045579A"/>
    <w:rsid w:val="00460E0F"/>
    <w:rsid w:val="00471814"/>
    <w:rsid w:val="00473183"/>
    <w:rsid w:val="00474098"/>
    <w:rsid w:val="0047478F"/>
    <w:rsid w:val="00481897"/>
    <w:rsid w:val="004822E0"/>
    <w:rsid w:val="00483BDE"/>
    <w:rsid w:val="00485154"/>
    <w:rsid w:val="0048748D"/>
    <w:rsid w:val="00492CD8"/>
    <w:rsid w:val="004960B0"/>
    <w:rsid w:val="0049727E"/>
    <w:rsid w:val="004A028B"/>
    <w:rsid w:val="004A1367"/>
    <w:rsid w:val="004B4C58"/>
    <w:rsid w:val="004B518E"/>
    <w:rsid w:val="004C5FF5"/>
    <w:rsid w:val="004D623E"/>
    <w:rsid w:val="004D679A"/>
    <w:rsid w:val="004E0CBA"/>
    <w:rsid w:val="004E1BA4"/>
    <w:rsid w:val="004E2A7F"/>
    <w:rsid w:val="004F7994"/>
    <w:rsid w:val="00504283"/>
    <w:rsid w:val="00505D27"/>
    <w:rsid w:val="00506B74"/>
    <w:rsid w:val="00514DF4"/>
    <w:rsid w:val="005209AB"/>
    <w:rsid w:val="0052103A"/>
    <w:rsid w:val="00521787"/>
    <w:rsid w:val="00521DFD"/>
    <w:rsid w:val="00525E42"/>
    <w:rsid w:val="00527C30"/>
    <w:rsid w:val="00531D5C"/>
    <w:rsid w:val="005331F4"/>
    <w:rsid w:val="00533563"/>
    <w:rsid w:val="00540786"/>
    <w:rsid w:val="00542A35"/>
    <w:rsid w:val="00542DFC"/>
    <w:rsid w:val="00551404"/>
    <w:rsid w:val="00552F36"/>
    <w:rsid w:val="00553A88"/>
    <w:rsid w:val="00555247"/>
    <w:rsid w:val="00561E44"/>
    <w:rsid w:val="00565F68"/>
    <w:rsid w:val="005664A5"/>
    <w:rsid w:val="005766F1"/>
    <w:rsid w:val="005B0618"/>
    <w:rsid w:val="005B108A"/>
    <w:rsid w:val="005B421A"/>
    <w:rsid w:val="005C144F"/>
    <w:rsid w:val="005C6F6D"/>
    <w:rsid w:val="005D231A"/>
    <w:rsid w:val="005E1796"/>
    <w:rsid w:val="005E530E"/>
    <w:rsid w:val="005E73A8"/>
    <w:rsid w:val="005F4E56"/>
    <w:rsid w:val="006047ED"/>
    <w:rsid w:val="00606EF4"/>
    <w:rsid w:val="00611BE0"/>
    <w:rsid w:val="00612C3C"/>
    <w:rsid w:val="00622287"/>
    <w:rsid w:val="0062282F"/>
    <w:rsid w:val="00624995"/>
    <w:rsid w:val="00627D5A"/>
    <w:rsid w:val="00643A33"/>
    <w:rsid w:val="00643BB6"/>
    <w:rsid w:val="0065074A"/>
    <w:rsid w:val="00652220"/>
    <w:rsid w:val="006530E2"/>
    <w:rsid w:val="00655E07"/>
    <w:rsid w:val="00664479"/>
    <w:rsid w:val="00670ADD"/>
    <w:rsid w:val="00675257"/>
    <w:rsid w:val="006766D0"/>
    <w:rsid w:val="00677D76"/>
    <w:rsid w:val="006837E2"/>
    <w:rsid w:val="0068471E"/>
    <w:rsid w:val="0068754F"/>
    <w:rsid w:val="00692914"/>
    <w:rsid w:val="00693CA3"/>
    <w:rsid w:val="00693F63"/>
    <w:rsid w:val="006A3EB1"/>
    <w:rsid w:val="006A7E2C"/>
    <w:rsid w:val="006A7F5C"/>
    <w:rsid w:val="006B3198"/>
    <w:rsid w:val="006C5643"/>
    <w:rsid w:val="006C662B"/>
    <w:rsid w:val="006E1FC5"/>
    <w:rsid w:val="006E4F7C"/>
    <w:rsid w:val="006E7450"/>
    <w:rsid w:val="006F3DB3"/>
    <w:rsid w:val="00701DD8"/>
    <w:rsid w:val="00704414"/>
    <w:rsid w:val="007101FB"/>
    <w:rsid w:val="00710B91"/>
    <w:rsid w:val="00716A58"/>
    <w:rsid w:val="00720680"/>
    <w:rsid w:val="007276EB"/>
    <w:rsid w:val="00727740"/>
    <w:rsid w:val="00742494"/>
    <w:rsid w:val="007448F6"/>
    <w:rsid w:val="00745C80"/>
    <w:rsid w:val="0074799E"/>
    <w:rsid w:val="007504B8"/>
    <w:rsid w:val="00753694"/>
    <w:rsid w:val="00757179"/>
    <w:rsid w:val="007573CF"/>
    <w:rsid w:val="00764198"/>
    <w:rsid w:val="00764C98"/>
    <w:rsid w:val="0077369E"/>
    <w:rsid w:val="00775EA1"/>
    <w:rsid w:val="007820AE"/>
    <w:rsid w:val="00785F06"/>
    <w:rsid w:val="0078670F"/>
    <w:rsid w:val="0078708D"/>
    <w:rsid w:val="00791A38"/>
    <w:rsid w:val="00796F1F"/>
    <w:rsid w:val="007B0AEC"/>
    <w:rsid w:val="007B2334"/>
    <w:rsid w:val="007C3227"/>
    <w:rsid w:val="007C3FF4"/>
    <w:rsid w:val="007C47AD"/>
    <w:rsid w:val="007C6CD7"/>
    <w:rsid w:val="007C7B0C"/>
    <w:rsid w:val="007D14A1"/>
    <w:rsid w:val="007E0F52"/>
    <w:rsid w:val="007E151A"/>
    <w:rsid w:val="007E6424"/>
    <w:rsid w:val="007F0461"/>
    <w:rsid w:val="007F0941"/>
    <w:rsid w:val="007F3B9D"/>
    <w:rsid w:val="00801BB0"/>
    <w:rsid w:val="00801CF5"/>
    <w:rsid w:val="0080541D"/>
    <w:rsid w:val="00807F8B"/>
    <w:rsid w:val="00810936"/>
    <w:rsid w:val="008158E2"/>
    <w:rsid w:val="00816236"/>
    <w:rsid w:val="00824413"/>
    <w:rsid w:val="0082611C"/>
    <w:rsid w:val="008315C5"/>
    <w:rsid w:val="008356E1"/>
    <w:rsid w:val="00837139"/>
    <w:rsid w:val="0083744C"/>
    <w:rsid w:val="008419D0"/>
    <w:rsid w:val="008422D7"/>
    <w:rsid w:val="00850D77"/>
    <w:rsid w:val="00851807"/>
    <w:rsid w:val="008550D0"/>
    <w:rsid w:val="0085792D"/>
    <w:rsid w:val="00861B55"/>
    <w:rsid w:val="00871354"/>
    <w:rsid w:val="00874C9F"/>
    <w:rsid w:val="00874D08"/>
    <w:rsid w:val="00875951"/>
    <w:rsid w:val="008768EC"/>
    <w:rsid w:val="008843AB"/>
    <w:rsid w:val="00884E63"/>
    <w:rsid w:val="00885E53"/>
    <w:rsid w:val="00890939"/>
    <w:rsid w:val="008921C0"/>
    <w:rsid w:val="0089716C"/>
    <w:rsid w:val="008975C4"/>
    <w:rsid w:val="008A0152"/>
    <w:rsid w:val="008A5EBC"/>
    <w:rsid w:val="008B1668"/>
    <w:rsid w:val="008B1915"/>
    <w:rsid w:val="008B4DD9"/>
    <w:rsid w:val="008C2380"/>
    <w:rsid w:val="008C3A68"/>
    <w:rsid w:val="008D49B0"/>
    <w:rsid w:val="008E0588"/>
    <w:rsid w:val="008E114A"/>
    <w:rsid w:val="008F286E"/>
    <w:rsid w:val="008F3C56"/>
    <w:rsid w:val="00910839"/>
    <w:rsid w:val="00912934"/>
    <w:rsid w:val="009139AD"/>
    <w:rsid w:val="00913E2A"/>
    <w:rsid w:val="00915971"/>
    <w:rsid w:val="0091604F"/>
    <w:rsid w:val="009163AC"/>
    <w:rsid w:val="00924234"/>
    <w:rsid w:val="009251FE"/>
    <w:rsid w:val="009300CC"/>
    <w:rsid w:val="00930884"/>
    <w:rsid w:val="00951AF6"/>
    <w:rsid w:val="0095203B"/>
    <w:rsid w:val="00953FF6"/>
    <w:rsid w:val="00957678"/>
    <w:rsid w:val="0096483C"/>
    <w:rsid w:val="0097011C"/>
    <w:rsid w:val="00982BD0"/>
    <w:rsid w:val="009A275A"/>
    <w:rsid w:val="009A3790"/>
    <w:rsid w:val="009A57A8"/>
    <w:rsid w:val="009B41B8"/>
    <w:rsid w:val="009C6DCB"/>
    <w:rsid w:val="009D1741"/>
    <w:rsid w:val="009D4913"/>
    <w:rsid w:val="009E1C45"/>
    <w:rsid w:val="009F01F8"/>
    <w:rsid w:val="009F3CE5"/>
    <w:rsid w:val="009F48A8"/>
    <w:rsid w:val="009F5A7C"/>
    <w:rsid w:val="009F6660"/>
    <w:rsid w:val="009F699D"/>
    <w:rsid w:val="009F7EFD"/>
    <w:rsid w:val="00A071E6"/>
    <w:rsid w:val="00A11C93"/>
    <w:rsid w:val="00A128C0"/>
    <w:rsid w:val="00A1499C"/>
    <w:rsid w:val="00A23BB7"/>
    <w:rsid w:val="00A30CC3"/>
    <w:rsid w:val="00A315EF"/>
    <w:rsid w:val="00A322FF"/>
    <w:rsid w:val="00A33241"/>
    <w:rsid w:val="00A33A12"/>
    <w:rsid w:val="00A35F7F"/>
    <w:rsid w:val="00A37CE0"/>
    <w:rsid w:val="00A453A9"/>
    <w:rsid w:val="00A45B99"/>
    <w:rsid w:val="00A46997"/>
    <w:rsid w:val="00A57298"/>
    <w:rsid w:val="00A576F3"/>
    <w:rsid w:val="00A60A07"/>
    <w:rsid w:val="00A613AC"/>
    <w:rsid w:val="00A674CA"/>
    <w:rsid w:val="00A71792"/>
    <w:rsid w:val="00A7340D"/>
    <w:rsid w:val="00A83BB0"/>
    <w:rsid w:val="00A87E55"/>
    <w:rsid w:val="00A9529E"/>
    <w:rsid w:val="00A97DDD"/>
    <w:rsid w:val="00AA03E3"/>
    <w:rsid w:val="00AA4018"/>
    <w:rsid w:val="00AA44E7"/>
    <w:rsid w:val="00AB2077"/>
    <w:rsid w:val="00AB4156"/>
    <w:rsid w:val="00AB5120"/>
    <w:rsid w:val="00AB5474"/>
    <w:rsid w:val="00AB7ABC"/>
    <w:rsid w:val="00AC0F2C"/>
    <w:rsid w:val="00AC13FF"/>
    <w:rsid w:val="00AC75BB"/>
    <w:rsid w:val="00AD3954"/>
    <w:rsid w:val="00AD4E5B"/>
    <w:rsid w:val="00AE0155"/>
    <w:rsid w:val="00AE1993"/>
    <w:rsid w:val="00AE203C"/>
    <w:rsid w:val="00AF061A"/>
    <w:rsid w:val="00AF3975"/>
    <w:rsid w:val="00B04914"/>
    <w:rsid w:val="00B12A68"/>
    <w:rsid w:val="00B147B1"/>
    <w:rsid w:val="00B173F1"/>
    <w:rsid w:val="00B22AD4"/>
    <w:rsid w:val="00B22C14"/>
    <w:rsid w:val="00B26D92"/>
    <w:rsid w:val="00B422A1"/>
    <w:rsid w:val="00B55BFA"/>
    <w:rsid w:val="00B642FA"/>
    <w:rsid w:val="00B673C0"/>
    <w:rsid w:val="00B84054"/>
    <w:rsid w:val="00B8680C"/>
    <w:rsid w:val="00B91349"/>
    <w:rsid w:val="00B91EE0"/>
    <w:rsid w:val="00B927B5"/>
    <w:rsid w:val="00B957BC"/>
    <w:rsid w:val="00B95D5E"/>
    <w:rsid w:val="00BA6EC0"/>
    <w:rsid w:val="00BB4933"/>
    <w:rsid w:val="00BB5358"/>
    <w:rsid w:val="00BC0498"/>
    <w:rsid w:val="00BD1716"/>
    <w:rsid w:val="00BD26C3"/>
    <w:rsid w:val="00BE1134"/>
    <w:rsid w:val="00BE1E6D"/>
    <w:rsid w:val="00BE1E77"/>
    <w:rsid w:val="00BE2508"/>
    <w:rsid w:val="00BE4539"/>
    <w:rsid w:val="00BE4640"/>
    <w:rsid w:val="00BF1214"/>
    <w:rsid w:val="00BF328C"/>
    <w:rsid w:val="00BF59B8"/>
    <w:rsid w:val="00C05A7E"/>
    <w:rsid w:val="00C11B32"/>
    <w:rsid w:val="00C120EC"/>
    <w:rsid w:val="00C15244"/>
    <w:rsid w:val="00C16757"/>
    <w:rsid w:val="00C17B78"/>
    <w:rsid w:val="00C30BE2"/>
    <w:rsid w:val="00C356B2"/>
    <w:rsid w:val="00C37E51"/>
    <w:rsid w:val="00C43E83"/>
    <w:rsid w:val="00C531D4"/>
    <w:rsid w:val="00C56F6E"/>
    <w:rsid w:val="00C574B9"/>
    <w:rsid w:val="00C80B02"/>
    <w:rsid w:val="00C84962"/>
    <w:rsid w:val="00CA069F"/>
    <w:rsid w:val="00CA5692"/>
    <w:rsid w:val="00CB4B48"/>
    <w:rsid w:val="00CB7922"/>
    <w:rsid w:val="00CC5E27"/>
    <w:rsid w:val="00CD5464"/>
    <w:rsid w:val="00CD649C"/>
    <w:rsid w:val="00CD7E51"/>
    <w:rsid w:val="00CE0FEC"/>
    <w:rsid w:val="00CE3997"/>
    <w:rsid w:val="00CE65BD"/>
    <w:rsid w:val="00D0013A"/>
    <w:rsid w:val="00D1087C"/>
    <w:rsid w:val="00D13843"/>
    <w:rsid w:val="00D14642"/>
    <w:rsid w:val="00D16102"/>
    <w:rsid w:val="00D1769E"/>
    <w:rsid w:val="00D23E3A"/>
    <w:rsid w:val="00D23EDB"/>
    <w:rsid w:val="00D250FC"/>
    <w:rsid w:val="00D3035A"/>
    <w:rsid w:val="00D3165E"/>
    <w:rsid w:val="00D35501"/>
    <w:rsid w:val="00D425A1"/>
    <w:rsid w:val="00D5220E"/>
    <w:rsid w:val="00D52E26"/>
    <w:rsid w:val="00D6440A"/>
    <w:rsid w:val="00D64F41"/>
    <w:rsid w:val="00D655B1"/>
    <w:rsid w:val="00D723E9"/>
    <w:rsid w:val="00D746BC"/>
    <w:rsid w:val="00D90A4B"/>
    <w:rsid w:val="00D90BBA"/>
    <w:rsid w:val="00D94E65"/>
    <w:rsid w:val="00DA0342"/>
    <w:rsid w:val="00DA2838"/>
    <w:rsid w:val="00DA7222"/>
    <w:rsid w:val="00DA74B6"/>
    <w:rsid w:val="00DB3089"/>
    <w:rsid w:val="00DB78DF"/>
    <w:rsid w:val="00DC011E"/>
    <w:rsid w:val="00DC295A"/>
    <w:rsid w:val="00DC2D5D"/>
    <w:rsid w:val="00DC5778"/>
    <w:rsid w:val="00DC5EB8"/>
    <w:rsid w:val="00DD1FEF"/>
    <w:rsid w:val="00DD2619"/>
    <w:rsid w:val="00DE3870"/>
    <w:rsid w:val="00DF0F6D"/>
    <w:rsid w:val="00DF2193"/>
    <w:rsid w:val="00DF56B8"/>
    <w:rsid w:val="00DF6196"/>
    <w:rsid w:val="00DF63EC"/>
    <w:rsid w:val="00E02514"/>
    <w:rsid w:val="00E13EF9"/>
    <w:rsid w:val="00E21E59"/>
    <w:rsid w:val="00E27870"/>
    <w:rsid w:val="00E27F96"/>
    <w:rsid w:val="00E3011C"/>
    <w:rsid w:val="00E34DF5"/>
    <w:rsid w:val="00E366EB"/>
    <w:rsid w:val="00E3705D"/>
    <w:rsid w:val="00E56B6A"/>
    <w:rsid w:val="00E613ED"/>
    <w:rsid w:val="00E64E00"/>
    <w:rsid w:val="00E70328"/>
    <w:rsid w:val="00E72B16"/>
    <w:rsid w:val="00E74249"/>
    <w:rsid w:val="00E95FFD"/>
    <w:rsid w:val="00E96976"/>
    <w:rsid w:val="00EA2648"/>
    <w:rsid w:val="00EA6BF6"/>
    <w:rsid w:val="00EB5CB2"/>
    <w:rsid w:val="00EC15F5"/>
    <w:rsid w:val="00ED620E"/>
    <w:rsid w:val="00ED642C"/>
    <w:rsid w:val="00EE653D"/>
    <w:rsid w:val="00EE6A4E"/>
    <w:rsid w:val="00EF166D"/>
    <w:rsid w:val="00F00E18"/>
    <w:rsid w:val="00F01BA8"/>
    <w:rsid w:val="00F03E82"/>
    <w:rsid w:val="00F051D4"/>
    <w:rsid w:val="00F0763B"/>
    <w:rsid w:val="00F13A13"/>
    <w:rsid w:val="00F149EA"/>
    <w:rsid w:val="00F20161"/>
    <w:rsid w:val="00F23D95"/>
    <w:rsid w:val="00F243C3"/>
    <w:rsid w:val="00F24441"/>
    <w:rsid w:val="00F27205"/>
    <w:rsid w:val="00F3538D"/>
    <w:rsid w:val="00F40833"/>
    <w:rsid w:val="00F411D4"/>
    <w:rsid w:val="00F441F2"/>
    <w:rsid w:val="00F45687"/>
    <w:rsid w:val="00F519BF"/>
    <w:rsid w:val="00F56659"/>
    <w:rsid w:val="00F63716"/>
    <w:rsid w:val="00F6520E"/>
    <w:rsid w:val="00F6755F"/>
    <w:rsid w:val="00F75A82"/>
    <w:rsid w:val="00F77B5C"/>
    <w:rsid w:val="00F8082C"/>
    <w:rsid w:val="00F830ED"/>
    <w:rsid w:val="00F8382B"/>
    <w:rsid w:val="00F86F06"/>
    <w:rsid w:val="00F921B8"/>
    <w:rsid w:val="00F95381"/>
    <w:rsid w:val="00F97588"/>
    <w:rsid w:val="00FA276C"/>
    <w:rsid w:val="00FA4F06"/>
    <w:rsid w:val="00FC135D"/>
    <w:rsid w:val="00FC3F49"/>
    <w:rsid w:val="00FC788D"/>
    <w:rsid w:val="00FD1F40"/>
    <w:rsid w:val="00FD78C2"/>
    <w:rsid w:val="00FE2B47"/>
    <w:rsid w:val="00FE62E6"/>
    <w:rsid w:val="00FF1FDB"/>
    <w:rsid w:val="00FF56C4"/>
    <w:rsid w:val="00FF6469"/>
    <w:rsid w:val="00FF6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51E26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71354"/>
    <w:pPr>
      <w:keepNext/>
      <w:spacing w:after="0" w:line="240" w:lineRule="auto"/>
      <w:ind w:left="720" w:hanging="360"/>
      <w:outlineLvl w:val="0"/>
    </w:pPr>
    <w:rPr>
      <w:i/>
      <w:iCs/>
      <w:sz w:val="24"/>
      <w:szCs w:val="24"/>
      <w:lang w:val="en-US" w:eastAsia="ar-SA"/>
    </w:rPr>
  </w:style>
  <w:style w:type="paragraph" w:styleId="5">
    <w:name w:val="heading 5"/>
    <w:basedOn w:val="a"/>
    <w:next w:val="a"/>
    <w:link w:val="50"/>
    <w:uiPriority w:val="99"/>
    <w:qFormat/>
    <w:rsid w:val="00871354"/>
    <w:pPr>
      <w:keepNext/>
      <w:keepLines/>
      <w:spacing w:before="40" w:after="0" w:line="259" w:lineRule="auto"/>
      <w:outlineLvl w:val="4"/>
    </w:pPr>
    <w:rPr>
      <w:rFonts w:ascii="Cambria" w:hAnsi="Cambria" w:cs="Cambria"/>
      <w:color w:val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71354"/>
    <w:rPr>
      <w:rFonts w:eastAsia="Times New Roman"/>
      <w:i/>
      <w:iCs/>
      <w:sz w:val="24"/>
      <w:szCs w:val="24"/>
      <w:lang w:val="en-US" w:eastAsia="ar-SA" w:bidi="ar-SA"/>
    </w:rPr>
  </w:style>
  <w:style w:type="character" w:customStyle="1" w:styleId="50">
    <w:name w:val="Заголовок 5 Знак"/>
    <w:basedOn w:val="a0"/>
    <w:link w:val="5"/>
    <w:uiPriority w:val="99"/>
    <w:locked/>
    <w:rsid w:val="00871354"/>
    <w:rPr>
      <w:rFonts w:ascii="Cambria" w:hAnsi="Cambria" w:cs="Cambria"/>
      <w:color w:val="365F91"/>
      <w:sz w:val="22"/>
      <w:szCs w:val="22"/>
      <w:lang w:eastAsia="en-US"/>
    </w:rPr>
  </w:style>
  <w:style w:type="character" w:styleId="a3">
    <w:name w:val="Hyperlink"/>
    <w:basedOn w:val="a0"/>
    <w:uiPriority w:val="99"/>
    <w:rsid w:val="00151E26"/>
    <w:rPr>
      <w:color w:val="auto"/>
      <w:u w:val="none"/>
      <w:effect w:val="none"/>
    </w:rPr>
  </w:style>
  <w:style w:type="paragraph" w:styleId="a4">
    <w:name w:val="Normal (Web)"/>
    <w:basedOn w:val="a"/>
    <w:uiPriority w:val="99"/>
    <w:rsid w:val="00151E2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BodyTextIndentChar">
    <w:name w:val="Body Text Indent Char"/>
    <w:uiPriority w:val="99"/>
    <w:locked/>
    <w:rsid w:val="00151E26"/>
    <w:rPr>
      <w:rFonts w:ascii="Calibri" w:hAnsi="Calibri" w:cs="Calibri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semiHidden/>
    <w:rsid w:val="00151E26"/>
    <w:pPr>
      <w:spacing w:after="0" w:line="240" w:lineRule="auto"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F45687"/>
    <w:rPr>
      <w:rFonts w:ascii="Calibri" w:hAnsi="Calibri" w:cs="Calibri"/>
      <w:lang w:eastAsia="en-US"/>
    </w:rPr>
  </w:style>
  <w:style w:type="character" w:customStyle="1" w:styleId="SubtitleChar">
    <w:name w:val="Subtitle Char"/>
    <w:uiPriority w:val="99"/>
    <w:locked/>
    <w:rsid w:val="00151E26"/>
    <w:rPr>
      <w:rFonts w:ascii="Cambria" w:hAnsi="Cambria" w:cs="Cambria"/>
      <w:i/>
      <w:iCs/>
      <w:color w:val="auto"/>
      <w:spacing w:val="15"/>
      <w:sz w:val="24"/>
      <w:szCs w:val="24"/>
      <w:lang w:val="ru-RU" w:eastAsia="en-US"/>
    </w:rPr>
  </w:style>
  <w:style w:type="paragraph" w:styleId="a7">
    <w:name w:val="Subtitle"/>
    <w:basedOn w:val="a"/>
    <w:next w:val="a"/>
    <w:link w:val="a8"/>
    <w:uiPriority w:val="99"/>
    <w:qFormat/>
    <w:rsid w:val="00151E26"/>
    <w:rPr>
      <w:rFonts w:ascii="Cambria" w:hAnsi="Cambria" w:cs="Cambria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99"/>
    <w:locked/>
    <w:rsid w:val="00F45687"/>
    <w:rPr>
      <w:rFonts w:ascii="Cambria" w:hAnsi="Cambria" w:cs="Cambria"/>
      <w:sz w:val="24"/>
      <w:szCs w:val="24"/>
      <w:lang w:eastAsia="en-US"/>
    </w:rPr>
  </w:style>
  <w:style w:type="character" w:customStyle="1" w:styleId="BodyText2Char">
    <w:name w:val="Body Text 2 Char"/>
    <w:uiPriority w:val="99"/>
    <w:semiHidden/>
    <w:locked/>
    <w:rsid w:val="00151E26"/>
    <w:rPr>
      <w:rFonts w:ascii="Calibri" w:hAnsi="Calibri" w:cs="Calibri"/>
      <w:sz w:val="22"/>
      <w:szCs w:val="22"/>
      <w:lang w:val="ru-RU" w:eastAsia="en-US"/>
    </w:rPr>
  </w:style>
  <w:style w:type="paragraph" w:styleId="2">
    <w:name w:val="Body Text 2"/>
    <w:basedOn w:val="a"/>
    <w:link w:val="20"/>
    <w:uiPriority w:val="99"/>
    <w:semiHidden/>
    <w:rsid w:val="00151E26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F45687"/>
    <w:rPr>
      <w:rFonts w:ascii="Calibri" w:hAnsi="Calibri" w:cs="Calibri"/>
      <w:lang w:eastAsia="en-US"/>
    </w:rPr>
  </w:style>
  <w:style w:type="paragraph" w:customStyle="1" w:styleId="Default">
    <w:name w:val="Default"/>
    <w:uiPriority w:val="99"/>
    <w:semiHidden/>
    <w:rsid w:val="00151E2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11">
    <w:name w:val="Абзац списка1"/>
    <w:basedOn w:val="a"/>
    <w:uiPriority w:val="99"/>
    <w:semiHidden/>
    <w:rsid w:val="00151E26"/>
    <w:pPr>
      <w:spacing w:after="0" w:line="240" w:lineRule="auto"/>
      <w:ind w:left="720"/>
    </w:pPr>
    <w:rPr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semiHidden/>
    <w:rsid w:val="00151E26"/>
    <w:pPr>
      <w:spacing w:after="0" w:line="240" w:lineRule="auto"/>
    </w:pPr>
    <w:rPr>
      <w:sz w:val="24"/>
      <w:szCs w:val="24"/>
      <w:lang w:eastAsia="ru-RU"/>
    </w:rPr>
  </w:style>
  <w:style w:type="paragraph" w:customStyle="1" w:styleId="21">
    <w:name w:val="Абзац списка2"/>
    <w:basedOn w:val="a"/>
    <w:uiPriority w:val="99"/>
    <w:semiHidden/>
    <w:rsid w:val="00151E26"/>
    <w:pPr>
      <w:ind w:left="720"/>
    </w:pPr>
  </w:style>
  <w:style w:type="paragraph" w:customStyle="1" w:styleId="HTML1">
    <w:name w:val="Стандартный HTML1"/>
    <w:basedOn w:val="a"/>
    <w:uiPriority w:val="99"/>
    <w:rsid w:val="00151E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151E26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151E26"/>
    <w:rPr>
      <w:b/>
      <w:bCs/>
    </w:rPr>
  </w:style>
  <w:style w:type="paragraph" w:customStyle="1" w:styleId="c6">
    <w:name w:val="c6"/>
    <w:basedOn w:val="a"/>
    <w:uiPriority w:val="99"/>
    <w:rsid w:val="0023605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4">
    <w:name w:val="c4"/>
    <w:uiPriority w:val="99"/>
    <w:rsid w:val="00236051"/>
  </w:style>
  <w:style w:type="paragraph" w:customStyle="1" w:styleId="c0">
    <w:name w:val="c0"/>
    <w:basedOn w:val="a"/>
    <w:uiPriority w:val="99"/>
    <w:rsid w:val="0023605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2">
    <w:name w:val="c2"/>
    <w:uiPriority w:val="99"/>
    <w:rsid w:val="00236051"/>
  </w:style>
  <w:style w:type="paragraph" w:customStyle="1" w:styleId="c1">
    <w:name w:val="c1"/>
    <w:basedOn w:val="a"/>
    <w:uiPriority w:val="99"/>
    <w:rsid w:val="0023605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rsid w:val="00B12A68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locked/>
    <w:rsid w:val="00B12A68"/>
    <w:rPr>
      <w:sz w:val="24"/>
      <w:szCs w:val="24"/>
    </w:rPr>
  </w:style>
  <w:style w:type="paragraph" w:styleId="ab">
    <w:name w:val="List Paragraph"/>
    <w:basedOn w:val="a"/>
    <w:uiPriority w:val="99"/>
    <w:qFormat/>
    <w:rsid w:val="00F149EA"/>
    <w:pPr>
      <w:ind w:left="720"/>
    </w:pPr>
  </w:style>
  <w:style w:type="paragraph" w:customStyle="1" w:styleId="210">
    <w:name w:val="Абзац списка21"/>
    <w:basedOn w:val="a"/>
    <w:uiPriority w:val="99"/>
    <w:rsid w:val="00F149EA"/>
    <w:pPr>
      <w:spacing w:after="160" w:line="259" w:lineRule="auto"/>
      <w:ind w:left="720"/>
    </w:pPr>
  </w:style>
  <w:style w:type="paragraph" w:styleId="ac">
    <w:name w:val="Body Text"/>
    <w:basedOn w:val="a"/>
    <w:link w:val="ad"/>
    <w:uiPriority w:val="99"/>
    <w:rsid w:val="00871354"/>
    <w:pPr>
      <w:spacing w:after="120" w:line="240" w:lineRule="auto"/>
    </w:pPr>
    <w:rPr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uiPriority w:val="99"/>
    <w:locked/>
    <w:rsid w:val="00871354"/>
    <w:rPr>
      <w:rFonts w:eastAsia="Times New Roman"/>
      <w:sz w:val="24"/>
      <w:szCs w:val="24"/>
      <w:lang w:eastAsia="ar-SA" w:bidi="ar-SA"/>
    </w:rPr>
  </w:style>
  <w:style w:type="character" w:styleId="ae">
    <w:name w:val="page number"/>
    <w:basedOn w:val="a0"/>
    <w:uiPriority w:val="99"/>
    <w:semiHidden/>
    <w:rsid w:val="00871354"/>
  </w:style>
  <w:style w:type="paragraph" w:styleId="af">
    <w:name w:val="Title"/>
    <w:basedOn w:val="a"/>
    <w:link w:val="af0"/>
    <w:uiPriority w:val="99"/>
    <w:qFormat/>
    <w:rsid w:val="00871354"/>
    <w:pPr>
      <w:spacing w:after="0" w:line="240" w:lineRule="auto"/>
      <w:jc w:val="center"/>
    </w:pPr>
    <w:rPr>
      <w:b/>
      <w:bCs/>
      <w:sz w:val="24"/>
      <w:szCs w:val="24"/>
      <w:lang w:eastAsia="ru-RU"/>
    </w:rPr>
  </w:style>
  <w:style w:type="character" w:customStyle="1" w:styleId="af0">
    <w:name w:val="Название Знак"/>
    <w:basedOn w:val="a0"/>
    <w:link w:val="af"/>
    <w:uiPriority w:val="99"/>
    <w:locked/>
    <w:rsid w:val="00871354"/>
    <w:rPr>
      <w:b/>
      <w:bCs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871354"/>
  </w:style>
  <w:style w:type="paragraph" w:styleId="af1">
    <w:name w:val="Balloon Text"/>
    <w:basedOn w:val="a"/>
    <w:link w:val="af2"/>
    <w:uiPriority w:val="99"/>
    <w:semiHidden/>
    <w:rsid w:val="008713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871354"/>
    <w:rPr>
      <w:rFonts w:ascii="Segoe UI" w:hAnsi="Segoe UI" w:cs="Segoe UI"/>
      <w:sz w:val="18"/>
      <w:szCs w:val="18"/>
      <w:lang w:eastAsia="en-US"/>
    </w:rPr>
  </w:style>
  <w:style w:type="paragraph" w:styleId="af3">
    <w:name w:val="footer"/>
    <w:basedOn w:val="a"/>
    <w:link w:val="af4"/>
    <w:uiPriority w:val="99"/>
    <w:rsid w:val="00871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locked/>
    <w:rsid w:val="00871354"/>
    <w:rPr>
      <w:rFonts w:ascii="Calibri" w:hAnsi="Calibri" w:cs="Calibri"/>
      <w:sz w:val="22"/>
      <w:szCs w:val="22"/>
      <w:lang w:eastAsia="en-US"/>
    </w:rPr>
  </w:style>
  <w:style w:type="character" w:styleId="af5">
    <w:name w:val="annotation reference"/>
    <w:basedOn w:val="a0"/>
    <w:uiPriority w:val="99"/>
    <w:semiHidden/>
    <w:locked/>
    <w:rsid w:val="00775EA1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775EA1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775EA1"/>
    <w:rPr>
      <w:rFonts w:ascii="Calibri" w:hAnsi="Calibri" w:cs="Calibri"/>
      <w:lang w:val="ru-RU" w:eastAsia="en-US"/>
    </w:rPr>
  </w:style>
  <w:style w:type="paragraph" w:styleId="af8">
    <w:name w:val="annotation subject"/>
    <w:basedOn w:val="af6"/>
    <w:next w:val="af6"/>
    <w:link w:val="af9"/>
    <w:uiPriority w:val="99"/>
    <w:semiHidden/>
    <w:locked/>
    <w:rsid w:val="00775EA1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locked/>
    <w:rsid w:val="00775EA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58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2350</TotalTime>
  <Pages>1</Pages>
  <Words>9116</Words>
  <Characters>51963</Characters>
  <Application>Microsoft Office Word</Application>
  <DocSecurity>0</DocSecurity>
  <Lines>433</Lines>
  <Paragraphs>121</Paragraphs>
  <ScaleCrop>false</ScaleCrop>
  <Company>Организация</Company>
  <LinksUpToDate>false</LinksUpToDate>
  <CharactersWithSpaces>60958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97</cp:revision>
  <cp:lastPrinted>2020-09-07T14:01:00Z</cp:lastPrinted>
  <dcterms:created xsi:type="dcterms:W3CDTF">2016-09-03T19:48:00Z</dcterms:created>
  <dcterms:modified xsi:type="dcterms:W3CDTF">2020-09-16T15:25:00Z</dcterms:modified>
</cp:coreProperties>
</file>