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0578" w:rsidRPr="0074799E" w:rsidRDefault="00302AC6" w:rsidP="00AE375B">
      <w:pPr>
        <w:spacing w:after="0"/>
        <w:rPr>
          <w:rFonts w:ascii="Times New Roman" w:hAnsi="Times New Roman" w:cs="Times New Roman"/>
          <w:b/>
          <w:bCs/>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0.15pt;margin-top:-.85pt;width:717pt;height:467.55pt;z-index:251660288;mso-position-horizontal:absolute;mso-position-horizontal-relative:text;mso-position-vertical:absolute;mso-position-vertical-relative:text">
            <v:imagedata r:id="rId7" o:title=""/>
          </v:shape>
        </w:pict>
      </w:r>
      <w:r w:rsidR="00030578" w:rsidRPr="0074799E">
        <w:rPr>
          <w:rFonts w:ascii="Times New Roman" w:hAnsi="Times New Roman" w:cs="Times New Roman"/>
          <w:b/>
          <w:bCs/>
          <w:sz w:val="24"/>
          <w:szCs w:val="24"/>
        </w:rPr>
        <w:t xml:space="preserve">                                                   МУНИЦИПАЛЬНОЕ БЮДЖЕТНОЕ ОБЩЕОБРАЗОВАТЕЛЬНОЕ УЧРЕЖДЕНИЕ</w:t>
      </w:r>
    </w:p>
    <w:p w:rsidR="00030578" w:rsidRPr="0074799E" w:rsidRDefault="00030578" w:rsidP="00AE375B">
      <w:pPr>
        <w:spacing w:after="0"/>
        <w:jc w:val="center"/>
        <w:rPr>
          <w:rFonts w:ascii="Times New Roman" w:hAnsi="Times New Roman" w:cs="Times New Roman"/>
          <w:b/>
          <w:bCs/>
          <w:sz w:val="24"/>
          <w:szCs w:val="24"/>
        </w:rPr>
      </w:pPr>
      <w:r w:rsidRPr="0074799E">
        <w:rPr>
          <w:rFonts w:ascii="Times New Roman" w:hAnsi="Times New Roman" w:cs="Times New Roman"/>
          <w:b/>
          <w:bCs/>
          <w:sz w:val="24"/>
          <w:szCs w:val="24"/>
        </w:rPr>
        <w:t>«СРЕДНЯЯ ШКОЛА № 16 ГОРОДА ЕВПАТОРИИ РЕСПУБЛИКИ КРЫМ»</w:t>
      </w:r>
    </w:p>
    <w:p w:rsidR="00030578" w:rsidRPr="0074799E" w:rsidRDefault="00030578" w:rsidP="00AE375B">
      <w:pPr>
        <w:spacing w:after="0"/>
        <w:ind w:left="567"/>
        <w:rPr>
          <w:rFonts w:ascii="Times New Roman" w:hAnsi="Times New Roman" w:cs="Times New Roman"/>
          <w:sz w:val="24"/>
          <w:szCs w:val="24"/>
        </w:rPr>
      </w:pPr>
    </w:p>
    <w:p w:rsidR="00030578" w:rsidRPr="0074799E" w:rsidRDefault="00030578" w:rsidP="00AE375B">
      <w:pPr>
        <w:spacing w:after="0"/>
        <w:ind w:left="567"/>
        <w:rPr>
          <w:rFonts w:ascii="Times New Roman" w:hAnsi="Times New Roman" w:cs="Times New Roman"/>
          <w:sz w:val="24"/>
          <w:szCs w:val="24"/>
        </w:rPr>
      </w:pPr>
    </w:p>
    <w:p w:rsidR="00030578" w:rsidRPr="0074799E" w:rsidRDefault="00030578" w:rsidP="00AE375B">
      <w:pPr>
        <w:spacing w:after="0" w:line="240" w:lineRule="auto"/>
        <w:ind w:left="567"/>
        <w:rPr>
          <w:rFonts w:ascii="Times New Roman" w:hAnsi="Times New Roman" w:cs="Times New Roman"/>
          <w:b/>
          <w:bCs/>
          <w:sz w:val="24"/>
          <w:szCs w:val="24"/>
          <w:lang w:val="uk-UA"/>
        </w:rPr>
      </w:pPr>
      <w:r w:rsidRPr="0074799E">
        <w:rPr>
          <w:rFonts w:ascii="Times New Roman" w:hAnsi="Times New Roman" w:cs="Times New Roman"/>
          <w:sz w:val="24"/>
          <w:szCs w:val="24"/>
        </w:rPr>
        <w:t xml:space="preserve"> </w:t>
      </w:r>
      <w:proofErr w:type="gramStart"/>
      <w:r>
        <w:rPr>
          <w:rFonts w:ascii="Times New Roman" w:hAnsi="Times New Roman" w:cs="Times New Roman"/>
          <w:b/>
          <w:bCs/>
          <w:sz w:val="24"/>
          <w:szCs w:val="24"/>
        </w:rPr>
        <w:t>Рассмотрено</w:t>
      </w:r>
      <w:proofErr w:type="gramEnd"/>
      <w:r w:rsidRPr="0074799E">
        <w:rPr>
          <w:rFonts w:ascii="Times New Roman" w:hAnsi="Times New Roman" w:cs="Times New Roman"/>
          <w:b/>
          <w:bCs/>
          <w:sz w:val="24"/>
          <w:szCs w:val="24"/>
        </w:rPr>
        <w:t xml:space="preserve">                                      </w:t>
      </w:r>
      <w:r>
        <w:rPr>
          <w:rFonts w:ascii="Times New Roman" w:hAnsi="Times New Roman" w:cs="Times New Roman"/>
          <w:b/>
          <w:bCs/>
          <w:sz w:val="24"/>
          <w:szCs w:val="24"/>
        </w:rPr>
        <w:t xml:space="preserve">                                  Согласовано</w:t>
      </w:r>
      <w:r w:rsidRPr="0074799E">
        <w:rPr>
          <w:rFonts w:ascii="Times New Roman" w:hAnsi="Times New Roman" w:cs="Times New Roman"/>
          <w:b/>
          <w:bCs/>
          <w:sz w:val="24"/>
          <w:szCs w:val="24"/>
        </w:rPr>
        <w:t xml:space="preserve">                                            </w:t>
      </w:r>
      <w:r>
        <w:rPr>
          <w:rFonts w:ascii="Times New Roman" w:hAnsi="Times New Roman" w:cs="Times New Roman"/>
          <w:b/>
          <w:bCs/>
          <w:sz w:val="24"/>
          <w:szCs w:val="24"/>
        </w:rPr>
        <w:t xml:space="preserve">                          Утверждено</w:t>
      </w:r>
    </w:p>
    <w:p w:rsidR="00030578" w:rsidRPr="0074799E" w:rsidRDefault="00030578" w:rsidP="00AE375B">
      <w:pPr>
        <w:spacing w:after="0" w:line="240" w:lineRule="auto"/>
        <w:ind w:left="567"/>
        <w:rPr>
          <w:rFonts w:ascii="Times New Roman" w:hAnsi="Times New Roman" w:cs="Times New Roman"/>
          <w:sz w:val="24"/>
          <w:szCs w:val="24"/>
        </w:rPr>
      </w:pPr>
      <w:r w:rsidRPr="0074799E">
        <w:rPr>
          <w:rFonts w:ascii="Times New Roman" w:hAnsi="Times New Roman" w:cs="Times New Roman"/>
          <w:sz w:val="24"/>
          <w:szCs w:val="24"/>
          <w:lang w:val="uk-UA"/>
        </w:rPr>
        <w:t xml:space="preserve"> на </w:t>
      </w:r>
      <w:proofErr w:type="spellStart"/>
      <w:r w:rsidRPr="0074799E">
        <w:rPr>
          <w:rFonts w:ascii="Times New Roman" w:hAnsi="Times New Roman" w:cs="Times New Roman"/>
          <w:sz w:val="24"/>
          <w:szCs w:val="24"/>
          <w:lang w:val="uk-UA"/>
        </w:rPr>
        <w:t>заседании</w:t>
      </w:r>
      <w:proofErr w:type="spellEnd"/>
      <w:r w:rsidRPr="0074799E">
        <w:rPr>
          <w:rFonts w:ascii="Times New Roman" w:hAnsi="Times New Roman" w:cs="Times New Roman"/>
          <w:sz w:val="24"/>
          <w:szCs w:val="24"/>
          <w:lang w:val="uk-UA"/>
        </w:rPr>
        <w:t xml:space="preserve"> </w:t>
      </w:r>
      <w:r>
        <w:rPr>
          <w:rFonts w:ascii="Times New Roman" w:hAnsi="Times New Roman" w:cs="Times New Roman"/>
          <w:sz w:val="24"/>
          <w:szCs w:val="24"/>
          <w:lang w:val="uk-UA"/>
        </w:rPr>
        <w:t>Ш</w:t>
      </w:r>
      <w:r w:rsidRPr="0074799E">
        <w:rPr>
          <w:rFonts w:ascii="Times New Roman" w:hAnsi="Times New Roman" w:cs="Times New Roman"/>
          <w:sz w:val="24"/>
          <w:szCs w:val="24"/>
          <w:lang w:val="uk-UA"/>
        </w:rPr>
        <w:t xml:space="preserve">МО                                                                 </w:t>
      </w:r>
      <w:r w:rsidRPr="0074799E">
        <w:rPr>
          <w:rFonts w:ascii="Times New Roman" w:hAnsi="Times New Roman" w:cs="Times New Roman"/>
          <w:sz w:val="24"/>
          <w:szCs w:val="24"/>
        </w:rPr>
        <w:t>Зам.директора по УВР                                                       Директор школы</w:t>
      </w:r>
    </w:p>
    <w:p w:rsidR="00030578" w:rsidRPr="0074799E" w:rsidRDefault="00030578" w:rsidP="00AE375B">
      <w:pPr>
        <w:spacing w:after="0" w:line="240" w:lineRule="auto"/>
        <w:ind w:left="567"/>
        <w:rPr>
          <w:rFonts w:ascii="Times New Roman" w:hAnsi="Times New Roman" w:cs="Times New Roman"/>
          <w:sz w:val="24"/>
          <w:szCs w:val="24"/>
          <w:lang w:val="uk-UA"/>
        </w:rPr>
      </w:pPr>
      <w:r>
        <w:rPr>
          <w:rFonts w:ascii="Times New Roman" w:hAnsi="Times New Roman" w:cs="Times New Roman"/>
          <w:sz w:val="24"/>
          <w:szCs w:val="24"/>
          <w:lang w:val="uk-UA"/>
        </w:rPr>
        <w:t xml:space="preserve">от   20.08.2018 </w:t>
      </w:r>
      <w:r w:rsidRPr="0074799E">
        <w:rPr>
          <w:rFonts w:ascii="Times New Roman" w:hAnsi="Times New Roman" w:cs="Times New Roman"/>
          <w:sz w:val="24"/>
          <w:szCs w:val="24"/>
          <w:lang w:val="uk-UA"/>
        </w:rPr>
        <w:t xml:space="preserve">г.         </w:t>
      </w:r>
      <w:r w:rsidRPr="0074799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4799E">
        <w:rPr>
          <w:rFonts w:ascii="Times New Roman" w:hAnsi="Times New Roman" w:cs="Times New Roman"/>
          <w:sz w:val="24"/>
          <w:szCs w:val="24"/>
        </w:rPr>
        <w:t xml:space="preserve">                                      ________Н. </w:t>
      </w:r>
      <w:proofErr w:type="spellStart"/>
      <w:r w:rsidRPr="0074799E">
        <w:rPr>
          <w:rFonts w:ascii="Times New Roman" w:hAnsi="Times New Roman" w:cs="Times New Roman"/>
          <w:sz w:val="24"/>
          <w:szCs w:val="24"/>
        </w:rPr>
        <w:t>В.Козинец</w:t>
      </w:r>
      <w:proofErr w:type="spellEnd"/>
      <w:r w:rsidRPr="0074799E">
        <w:rPr>
          <w:rFonts w:ascii="Times New Roman" w:hAnsi="Times New Roman" w:cs="Times New Roman"/>
          <w:sz w:val="24"/>
          <w:szCs w:val="24"/>
        </w:rPr>
        <w:t xml:space="preserve">                                                      _________ </w:t>
      </w:r>
      <w:proofErr w:type="spellStart"/>
      <w:r w:rsidRPr="0074799E">
        <w:rPr>
          <w:rFonts w:ascii="Times New Roman" w:hAnsi="Times New Roman" w:cs="Times New Roman"/>
          <w:sz w:val="24"/>
          <w:szCs w:val="24"/>
        </w:rPr>
        <w:t>О.А.Донцова</w:t>
      </w:r>
      <w:proofErr w:type="spellEnd"/>
      <w:r w:rsidRPr="0074799E">
        <w:rPr>
          <w:rFonts w:ascii="Times New Roman" w:hAnsi="Times New Roman" w:cs="Times New Roman"/>
          <w:sz w:val="24"/>
          <w:szCs w:val="24"/>
          <w:lang w:val="uk-UA"/>
        </w:rPr>
        <w:t xml:space="preserve"> </w:t>
      </w:r>
    </w:p>
    <w:p w:rsidR="00030578" w:rsidRPr="0074799E" w:rsidRDefault="00030578" w:rsidP="00AE375B">
      <w:pPr>
        <w:spacing w:after="0" w:line="240" w:lineRule="auto"/>
        <w:ind w:left="567"/>
        <w:rPr>
          <w:rFonts w:ascii="Times New Roman" w:hAnsi="Times New Roman" w:cs="Times New Roman"/>
          <w:sz w:val="24"/>
          <w:szCs w:val="24"/>
        </w:rPr>
      </w:pPr>
      <w:r w:rsidRPr="0074799E">
        <w:rPr>
          <w:rFonts w:ascii="Times New Roman" w:hAnsi="Times New Roman" w:cs="Times New Roman"/>
          <w:sz w:val="24"/>
          <w:szCs w:val="24"/>
          <w:lang w:val="uk-UA"/>
        </w:rPr>
        <w:t xml:space="preserve">протокол    </w:t>
      </w:r>
      <w:r>
        <w:rPr>
          <w:rFonts w:ascii="Times New Roman" w:hAnsi="Times New Roman" w:cs="Times New Roman"/>
          <w:sz w:val="24"/>
          <w:szCs w:val="24"/>
          <w:lang w:val="uk-UA"/>
        </w:rPr>
        <w:t>№ 1</w:t>
      </w:r>
      <w:r w:rsidRPr="0074799E">
        <w:rPr>
          <w:rFonts w:ascii="Times New Roman" w:hAnsi="Times New Roman" w:cs="Times New Roman"/>
          <w:sz w:val="24"/>
          <w:szCs w:val="24"/>
          <w:lang w:val="uk-UA"/>
        </w:rPr>
        <w:t xml:space="preserve">     </w:t>
      </w:r>
      <w:r w:rsidRPr="0074799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4799E">
        <w:rPr>
          <w:rFonts w:ascii="Times New Roman" w:hAnsi="Times New Roman" w:cs="Times New Roman"/>
          <w:sz w:val="24"/>
          <w:szCs w:val="24"/>
        </w:rPr>
        <w:t xml:space="preserve">  </w:t>
      </w:r>
      <w:r w:rsidRPr="0074799E">
        <w:rPr>
          <w:rFonts w:ascii="Times New Roman" w:hAnsi="Times New Roman" w:cs="Times New Roman"/>
          <w:sz w:val="24"/>
          <w:szCs w:val="24"/>
          <w:lang w:val="uk-UA"/>
        </w:rPr>
        <w:t xml:space="preserve">от      </w:t>
      </w:r>
      <w:r>
        <w:rPr>
          <w:rFonts w:ascii="Times New Roman" w:hAnsi="Times New Roman" w:cs="Times New Roman"/>
          <w:sz w:val="24"/>
          <w:szCs w:val="24"/>
          <w:lang w:val="uk-UA"/>
        </w:rPr>
        <w:t>23.08.2018г.</w:t>
      </w:r>
      <w:r w:rsidRPr="0074799E">
        <w:rPr>
          <w:rFonts w:ascii="Times New Roman" w:hAnsi="Times New Roman" w:cs="Times New Roman"/>
          <w:sz w:val="24"/>
          <w:szCs w:val="24"/>
          <w:lang w:val="uk-UA"/>
        </w:rPr>
        <w:t xml:space="preserve">                      </w:t>
      </w:r>
      <w:r w:rsidRPr="0074799E">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74799E">
        <w:rPr>
          <w:rFonts w:ascii="Times New Roman" w:hAnsi="Times New Roman" w:cs="Times New Roman"/>
          <w:sz w:val="24"/>
          <w:szCs w:val="24"/>
        </w:rPr>
        <w:t xml:space="preserve">Приказ № </w:t>
      </w:r>
      <w:r>
        <w:rPr>
          <w:rFonts w:ascii="Times New Roman" w:hAnsi="Times New Roman" w:cs="Times New Roman"/>
          <w:sz w:val="24"/>
          <w:szCs w:val="24"/>
          <w:lang w:val="uk-UA"/>
        </w:rPr>
        <w:t>456</w:t>
      </w:r>
      <w:r>
        <w:rPr>
          <w:rFonts w:ascii="Times New Roman" w:hAnsi="Times New Roman" w:cs="Times New Roman"/>
          <w:sz w:val="24"/>
          <w:szCs w:val="24"/>
        </w:rPr>
        <w:t>/01-16</w:t>
      </w:r>
    </w:p>
    <w:p w:rsidR="00030578" w:rsidRPr="0074799E" w:rsidRDefault="00030578" w:rsidP="00AE375B">
      <w:pPr>
        <w:spacing w:after="0" w:line="240" w:lineRule="auto"/>
        <w:ind w:left="567"/>
        <w:rPr>
          <w:rFonts w:ascii="Times New Roman" w:hAnsi="Times New Roman" w:cs="Times New Roman"/>
          <w:sz w:val="24"/>
          <w:szCs w:val="24"/>
        </w:rPr>
      </w:pPr>
      <w:r w:rsidRPr="0074799E">
        <w:rPr>
          <w:rFonts w:ascii="Times New Roman" w:hAnsi="Times New Roman" w:cs="Times New Roman"/>
          <w:sz w:val="24"/>
          <w:szCs w:val="24"/>
          <w:lang w:val="uk-UA"/>
        </w:rPr>
        <w:t xml:space="preserve"> </w:t>
      </w:r>
      <w:proofErr w:type="spellStart"/>
      <w:r w:rsidRPr="0074799E">
        <w:rPr>
          <w:rFonts w:ascii="Times New Roman" w:hAnsi="Times New Roman" w:cs="Times New Roman"/>
          <w:sz w:val="24"/>
          <w:szCs w:val="24"/>
          <w:lang w:val="uk-UA"/>
        </w:rPr>
        <w:t>Руководитель</w:t>
      </w:r>
      <w:proofErr w:type="spellEnd"/>
      <w:r w:rsidRPr="0074799E">
        <w:rPr>
          <w:rFonts w:ascii="Times New Roman" w:hAnsi="Times New Roman" w:cs="Times New Roman"/>
          <w:sz w:val="24"/>
          <w:szCs w:val="24"/>
          <w:lang w:val="uk-UA"/>
        </w:rPr>
        <w:t xml:space="preserve">  </w:t>
      </w:r>
      <w:proofErr w:type="spellStart"/>
      <w:r w:rsidRPr="0074799E">
        <w:rPr>
          <w:rFonts w:ascii="Times New Roman" w:hAnsi="Times New Roman" w:cs="Times New Roman"/>
          <w:sz w:val="24"/>
          <w:szCs w:val="24"/>
          <w:lang w:val="uk-UA"/>
        </w:rPr>
        <w:t>МО</w:t>
      </w:r>
      <w:proofErr w:type="spellEnd"/>
      <w:r w:rsidRPr="0074799E">
        <w:rPr>
          <w:rFonts w:ascii="Times New Roman" w:hAnsi="Times New Roman" w:cs="Times New Roman"/>
          <w:sz w:val="24"/>
          <w:szCs w:val="24"/>
          <w:lang w:val="uk-UA"/>
        </w:rPr>
        <w:t xml:space="preserve">                                                         </w:t>
      </w:r>
      <w:r w:rsidRPr="0074799E">
        <w:rPr>
          <w:rFonts w:ascii="Times New Roman" w:hAnsi="Times New Roman" w:cs="Times New Roman"/>
          <w:sz w:val="24"/>
          <w:szCs w:val="24"/>
        </w:rPr>
        <w:t xml:space="preserve">                                                                                                   от</w:t>
      </w:r>
      <w:r>
        <w:rPr>
          <w:rFonts w:ascii="Times New Roman" w:hAnsi="Times New Roman" w:cs="Times New Roman"/>
          <w:sz w:val="24"/>
          <w:szCs w:val="24"/>
        </w:rPr>
        <w:t xml:space="preserve">   </w:t>
      </w:r>
      <w:r>
        <w:rPr>
          <w:rFonts w:ascii="Times New Roman" w:hAnsi="Times New Roman" w:cs="Times New Roman"/>
          <w:sz w:val="24"/>
          <w:szCs w:val="24"/>
          <w:lang w:val="uk-UA"/>
        </w:rPr>
        <w:t>31</w:t>
      </w:r>
      <w:r>
        <w:rPr>
          <w:rFonts w:ascii="Times New Roman" w:hAnsi="Times New Roman" w:cs="Times New Roman"/>
          <w:sz w:val="24"/>
          <w:szCs w:val="24"/>
        </w:rPr>
        <w:t>.08.2018г.</w:t>
      </w:r>
      <w:r w:rsidRPr="0074799E">
        <w:rPr>
          <w:rFonts w:ascii="Times New Roman" w:hAnsi="Times New Roman" w:cs="Times New Roman"/>
          <w:sz w:val="24"/>
          <w:szCs w:val="24"/>
        </w:rPr>
        <w:t xml:space="preserve"> </w:t>
      </w:r>
    </w:p>
    <w:p w:rsidR="00030578" w:rsidRPr="0074799E" w:rsidRDefault="00030578" w:rsidP="00AE375B">
      <w:pPr>
        <w:spacing w:after="0" w:line="240" w:lineRule="auto"/>
        <w:ind w:left="567"/>
        <w:rPr>
          <w:rFonts w:ascii="Times New Roman" w:hAnsi="Times New Roman" w:cs="Times New Roman"/>
          <w:sz w:val="24"/>
          <w:szCs w:val="24"/>
        </w:rPr>
      </w:pPr>
      <w:r w:rsidRPr="0074799E">
        <w:rPr>
          <w:rFonts w:ascii="Times New Roman" w:hAnsi="Times New Roman" w:cs="Times New Roman"/>
          <w:sz w:val="24"/>
          <w:szCs w:val="24"/>
        </w:rPr>
        <w:t>________ Л. В. Беленькая</w:t>
      </w:r>
    </w:p>
    <w:p w:rsidR="00030578" w:rsidRPr="0074799E" w:rsidRDefault="00030578" w:rsidP="00AE375B">
      <w:pPr>
        <w:spacing w:after="0" w:line="240" w:lineRule="auto"/>
        <w:ind w:left="567"/>
        <w:rPr>
          <w:rFonts w:ascii="Times New Roman" w:hAnsi="Times New Roman" w:cs="Times New Roman"/>
          <w:sz w:val="24"/>
          <w:szCs w:val="24"/>
        </w:rPr>
      </w:pPr>
    </w:p>
    <w:p w:rsidR="00030578" w:rsidRPr="0074799E" w:rsidRDefault="00030578" w:rsidP="00AE375B">
      <w:pPr>
        <w:spacing w:after="0" w:line="240" w:lineRule="auto"/>
        <w:ind w:left="567"/>
        <w:rPr>
          <w:rFonts w:ascii="Times New Roman" w:hAnsi="Times New Roman" w:cs="Times New Roman"/>
          <w:sz w:val="24"/>
          <w:szCs w:val="24"/>
        </w:rPr>
      </w:pPr>
    </w:p>
    <w:p w:rsidR="00030578" w:rsidRPr="0074799E" w:rsidRDefault="00030578" w:rsidP="00AE375B">
      <w:pPr>
        <w:spacing w:after="0" w:line="240" w:lineRule="auto"/>
        <w:rPr>
          <w:rFonts w:ascii="Times New Roman" w:hAnsi="Times New Roman" w:cs="Times New Roman"/>
          <w:sz w:val="24"/>
          <w:szCs w:val="24"/>
        </w:rPr>
      </w:pPr>
      <w:r w:rsidRPr="0074799E">
        <w:rPr>
          <w:rFonts w:ascii="Times New Roman" w:hAnsi="Times New Roman" w:cs="Times New Roman"/>
          <w:sz w:val="24"/>
          <w:szCs w:val="24"/>
          <w:lang w:val="uk-UA"/>
        </w:rPr>
        <w:t xml:space="preserve">                    </w:t>
      </w:r>
    </w:p>
    <w:p w:rsidR="00030578" w:rsidRPr="0074799E" w:rsidRDefault="00030578" w:rsidP="00AE375B">
      <w:pPr>
        <w:spacing w:after="0"/>
        <w:rPr>
          <w:rFonts w:ascii="Times New Roman" w:hAnsi="Times New Roman" w:cs="Times New Roman"/>
          <w:b/>
          <w:bCs/>
          <w:sz w:val="24"/>
          <w:szCs w:val="24"/>
        </w:rPr>
      </w:pPr>
      <w:r w:rsidRPr="0074799E">
        <w:rPr>
          <w:rFonts w:ascii="Times New Roman" w:hAnsi="Times New Roman" w:cs="Times New Roman"/>
          <w:b/>
          <w:bCs/>
          <w:sz w:val="24"/>
          <w:szCs w:val="24"/>
        </w:rPr>
        <w:t xml:space="preserve">   </w:t>
      </w:r>
    </w:p>
    <w:p w:rsidR="00030578" w:rsidRPr="0074799E" w:rsidRDefault="00030578" w:rsidP="00AE375B">
      <w:pPr>
        <w:spacing w:after="0"/>
        <w:jc w:val="center"/>
        <w:rPr>
          <w:rFonts w:ascii="Times New Roman" w:hAnsi="Times New Roman" w:cs="Times New Roman"/>
          <w:b/>
          <w:bCs/>
          <w:kern w:val="24"/>
          <w:sz w:val="24"/>
          <w:szCs w:val="24"/>
          <w:lang w:eastAsia="ru-RU"/>
        </w:rPr>
      </w:pPr>
      <w:r w:rsidRPr="0074799E">
        <w:rPr>
          <w:rFonts w:ascii="Times New Roman" w:hAnsi="Times New Roman" w:cs="Times New Roman"/>
          <w:b/>
          <w:bCs/>
          <w:kern w:val="24"/>
          <w:sz w:val="24"/>
          <w:szCs w:val="24"/>
          <w:lang w:eastAsia="ru-RU"/>
        </w:rPr>
        <w:t>РАБОЧАЯ ПРОГРАММА</w:t>
      </w:r>
    </w:p>
    <w:p w:rsidR="00030578" w:rsidRPr="0074799E" w:rsidRDefault="00030578" w:rsidP="00AE375B">
      <w:pPr>
        <w:spacing w:after="0"/>
        <w:jc w:val="center"/>
        <w:rPr>
          <w:rFonts w:ascii="Times New Roman" w:hAnsi="Times New Roman" w:cs="Times New Roman"/>
          <w:b/>
          <w:bCs/>
          <w:sz w:val="24"/>
          <w:szCs w:val="24"/>
          <w:lang w:eastAsia="ru-RU"/>
        </w:rPr>
      </w:pPr>
      <w:r w:rsidRPr="0074799E">
        <w:rPr>
          <w:rFonts w:ascii="Times New Roman" w:hAnsi="Times New Roman" w:cs="Times New Roman"/>
          <w:b/>
          <w:bCs/>
          <w:kern w:val="24"/>
          <w:sz w:val="24"/>
          <w:szCs w:val="24"/>
          <w:lang w:eastAsia="ru-RU"/>
        </w:rPr>
        <w:t>ПО АНГЛИЙСКОМУ ЯЗЫКУ</w:t>
      </w:r>
    </w:p>
    <w:p w:rsidR="00030578" w:rsidRPr="0074799E" w:rsidRDefault="00030578" w:rsidP="00AE375B">
      <w:pPr>
        <w:spacing w:after="0"/>
        <w:jc w:val="center"/>
        <w:rPr>
          <w:rFonts w:ascii="Times New Roman" w:hAnsi="Times New Roman" w:cs="Times New Roman"/>
          <w:b/>
          <w:bCs/>
          <w:sz w:val="24"/>
          <w:szCs w:val="24"/>
          <w:lang w:eastAsia="ru-RU"/>
        </w:rPr>
      </w:pPr>
      <w:r>
        <w:rPr>
          <w:rFonts w:ascii="Times New Roman" w:hAnsi="Times New Roman" w:cs="Times New Roman"/>
          <w:b/>
          <w:bCs/>
          <w:kern w:val="24"/>
          <w:sz w:val="24"/>
          <w:szCs w:val="24"/>
          <w:lang w:eastAsia="ru-RU"/>
        </w:rPr>
        <w:t>для 3-А, 3-Б</w:t>
      </w:r>
      <w:r w:rsidRPr="0074799E">
        <w:rPr>
          <w:rFonts w:ascii="Times New Roman" w:hAnsi="Times New Roman" w:cs="Times New Roman"/>
          <w:b/>
          <w:bCs/>
          <w:kern w:val="24"/>
          <w:sz w:val="24"/>
          <w:szCs w:val="24"/>
          <w:lang w:eastAsia="ru-RU"/>
        </w:rPr>
        <w:t xml:space="preserve"> класса</w:t>
      </w:r>
    </w:p>
    <w:p w:rsidR="00030578" w:rsidRPr="0074799E" w:rsidRDefault="00030578" w:rsidP="00AE375B">
      <w:pPr>
        <w:spacing w:after="0"/>
        <w:jc w:val="center"/>
        <w:rPr>
          <w:rFonts w:ascii="Times New Roman" w:hAnsi="Times New Roman" w:cs="Times New Roman"/>
          <w:b/>
          <w:bCs/>
          <w:kern w:val="24"/>
          <w:sz w:val="24"/>
          <w:szCs w:val="24"/>
          <w:lang w:eastAsia="ru-RU"/>
        </w:rPr>
      </w:pPr>
      <w:r w:rsidRPr="0074799E">
        <w:rPr>
          <w:rFonts w:ascii="Times New Roman" w:hAnsi="Times New Roman" w:cs="Times New Roman"/>
          <w:b/>
          <w:bCs/>
          <w:kern w:val="24"/>
          <w:sz w:val="24"/>
          <w:szCs w:val="24"/>
          <w:lang w:eastAsia="ru-RU"/>
        </w:rPr>
        <w:t xml:space="preserve">на </w:t>
      </w:r>
      <w:r>
        <w:rPr>
          <w:rFonts w:ascii="Times New Roman" w:hAnsi="Times New Roman" w:cs="Times New Roman"/>
          <w:b/>
          <w:bCs/>
          <w:kern w:val="24"/>
          <w:sz w:val="24"/>
          <w:szCs w:val="24"/>
          <w:lang w:eastAsia="ru-RU"/>
        </w:rPr>
        <w:t>2018</w:t>
      </w:r>
      <w:r w:rsidRPr="0074799E">
        <w:rPr>
          <w:rFonts w:ascii="Times New Roman" w:hAnsi="Times New Roman" w:cs="Times New Roman"/>
          <w:b/>
          <w:bCs/>
          <w:kern w:val="24"/>
          <w:sz w:val="24"/>
          <w:szCs w:val="24"/>
          <w:lang w:eastAsia="ru-RU"/>
        </w:rPr>
        <w:t xml:space="preserve"> - 201</w:t>
      </w:r>
      <w:r>
        <w:rPr>
          <w:rFonts w:ascii="Times New Roman" w:hAnsi="Times New Roman" w:cs="Times New Roman"/>
          <w:b/>
          <w:bCs/>
          <w:kern w:val="24"/>
          <w:sz w:val="24"/>
          <w:szCs w:val="24"/>
          <w:lang w:eastAsia="ru-RU"/>
        </w:rPr>
        <w:t>9</w:t>
      </w:r>
      <w:r w:rsidRPr="0074799E">
        <w:rPr>
          <w:rFonts w:ascii="Times New Roman" w:hAnsi="Times New Roman" w:cs="Times New Roman"/>
          <w:b/>
          <w:bCs/>
          <w:kern w:val="24"/>
          <w:sz w:val="24"/>
          <w:szCs w:val="24"/>
          <w:lang w:eastAsia="ru-RU"/>
        </w:rPr>
        <w:t xml:space="preserve"> учебный год</w:t>
      </w:r>
    </w:p>
    <w:p w:rsidR="00030578" w:rsidRPr="0074799E" w:rsidRDefault="00030578" w:rsidP="00AE375B">
      <w:pPr>
        <w:spacing w:after="0"/>
        <w:rPr>
          <w:rFonts w:ascii="Times New Roman" w:hAnsi="Times New Roman" w:cs="Times New Roman"/>
          <w:kern w:val="24"/>
          <w:sz w:val="24"/>
          <w:szCs w:val="24"/>
          <w:lang w:eastAsia="ru-RU"/>
        </w:rPr>
      </w:pPr>
    </w:p>
    <w:p w:rsidR="00030578" w:rsidRPr="006273B3" w:rsidRDefault="00030578" w:rsidP="00AE375B">
      <w:pPr>
        <w:spacing w:after="0"/>
        <w:jc w:val="right"/>
        <w:rPr>
          <w:rFonts w:ascii="Times New Roman" w:hAnsi="Times New Roman" w:cs="Times New Roman"/>
          <w:b/>
          <w:bCs/>
          <w:kern w:val="24"/>
          <w:sz w:val="24"/>
          <w:szCs w:val="24"/>
          <w:lang w:eastAsia="ru-RU"/>
        </w:rPr>
      </w:pPr>
      <w:r w:rsidRPr="0074799E">
        <w:rPr>
          <w:rFonts w:ascii="Times New Roman" w:hAnsi="Times New Roman" w:cs="Times New Roman"/>
          <w:b/>
          <w:bCs/>
          <w:kern w:val="24"/>
          <w:sz w:val="24"/>
          <w:szCs w:val="24"/>
          <w:lang w:eastAsia="ru-RU"/>
        </w:rPr>
        <w:t xml:space="preserve">Составитель программы: </w:t>
      </w:r>
    </w:p>
    <w:p w:rsidR="00030578" w:rsidRPr="006273B3" w:rsidRDefault="00030578" w:rsidP="00AE7549">
      <w:pPr>
        <w:spacing w:after="0"/>
        <w:jc w:val="right"/>
        <w:rPr>
          <w:rFonts w:ascii="Times New Roman" w:hAnsi="Times New Roman" w:cs="Times New Roman"/>
          <w:kern w:val="24"/>
          <w:sz w:val="24"/>
          <w:szCs w:val="24"/>
          <w:lang w:eastAsia="ru-RU"/>
        </w:rPr>
      </w:pPr>
      <w:proofErr w:type="spellStart"/>
      <w:r>
        <w:rPr>
          <w:rFonts w:ascii="Times New Roman" w:hAnsi="Times New Roman" w:cs="Times New Roman"/>
          <w:kern w:val="24"/>
          <w:sz w:val="24"/>
          <w:szCs w:val="24"/>
          <w:lang w:val="uk-UA" w:eastAsia="ru-RU"/>
        </w:rPr>
        <w:t>Матясова</w:t>
      </w:r>
      <w:proofErr w:type="spellEnd"/>
      <w:r>
        <w:rPr>
          <w:rFonts w:ascii="Times New Roman" w:hAnsi="Times New Roman" w:cs="Times New Roman"/>
          <w:kern w:val="24"/>
          <w:sz w:val="24"/>
          <w:szCs w:val="24"/>
          <w:lang w:val="uk-UA" w:eastAsia="ru-RU"/>
        </w:rPr>
        <w:t xml:space="preserve"> Ю.В.</w:t>
      </w:r>
      <w:r w:rsidRPr="006273B3">
        <w:rPr>
          <w:rFonts w:ascii="Times New Roman" w:hAnsi="Times New Roman" w:cs="Times New Roman"/>
          <w:kern w:val="24"/>
          <w:sz w:val="24"/>
          <w:szCs w:val="24"/>
          <w:lang w:eastAsia="ru-RU"/>
        </w:rPr>
        <w:t>,</w:t>
      </w:r>
    </w:p>
    <w:p w:rsidR="00030578" w:rsidRDefault="00030578" w:rsidP="00AE375B">
      <w:pPr>
        <w:spacing w:after="0"/>
        <w:jc w:val="right"/>
        <w:rPr>
          <w:rFonts w:ascii="Times New Roman" w:hAnsi="Times New Roman" w:cs="Times New Roman"/>
          <w:kern w:val="24"/>
          <w:sz w:val="24"/>
          <w:szCs w:val="24"/>
          <w:lang w:eastAsia="ru-RU"/>
        </w:rPr>
      </w:pPr>
      <w:r w:rsidRPr="0074799E">
        <w:rPr>
          <w:rFonts w:ascii="Times New Roman" w:hAnsi="Times New Roman" w:cs="Times New Roman"/>
          <w:kern w:val="24"/>
          <w:sz w:val="24"/>
          <w:szCs w:val="24"/>
          <w:lang w:eastAsia="ru-RU"/>
        </w:rPr>
        <w:t>учитель  английского  языка</w:t>
      </w:r>
    </w:p>
    <w:p w:rsidR="00030578" w:rsidRPr="00765A40" w:rsidRDefault="00030578" w:rsidP="00AE375B">
      <w:pPr>
        <w:spacing w:after="0"/>
        <w:jc w:val="right"/>
        <w:rPr>
          <w:rFonts w:ascii="Times New Roman" w:hAnsi="Times New Roman" w:cs="Times New Roman"/>
          <w:sz w:val="24"/>
          <w:szCs w:val="24"/>
          <w:lang w:val="uk-UA" w:eastAsia="ru-RU"/>
        </w:rPr>
      </w:pPr>
      <w:r>
        <w:rPr>
          <w:rFonts w:ascii="Times New Roman" w:hAnsi="Times New Roman" w:cs="Times New Roman"/>
          <w:kern w:val="24"/>
          <w:sz w:val="24"/>
          <w:szCs w:val="24"/>
          <w:lang w:eastAsia="ru-RU"/>
        </w:rPr>
        <w:t xml:space="preserve"> </w:t>
      </w:r>
    </w:p>
    <w:p w:rsidR="00030578" w:rsidRPr="0074799E" w:rsidRDefault="00030578" w:rsidP="00AE375B">
      <w:pPr>
        <w:spacing w:after="0"/>
        <w:rPr>
          <w:rFonts w:ascii="Times New Roman" w:hAnsi="Times New Roman" w:cs="Times New Roman"/>
          <w:kern w:val="24"/>
          <w:sz w:val="24"/>
          <w:szCs w:val="24"/>
          <w:lang w:eastAsia="ru-RU"/>
        </w:rPr>
      </w:pPr>
    </w:p>
    <w:p w:rsidR="00030578" w:rsidRPr="00961186" w:rsidRDefault="00030578" w:rsidP="00961186">
      <w:pPr>
        <w:spacing w:after="0"/>
        <w:jc w:val="right"/>
        <w:rPr>
          <w:rFonts w:ascii="Times New Roman" w:hAnsi="Times New Roman" w:cs="Times New Roman"/>
          <w:kern w:val="24"/>
          <w:sz w:val="24"/>
          <w:szCs w:val="24"/>
          <w:lang w:eastAsia="ru-RU"/>
        </w:rPr>
      </w:pPr>
      <w:r w:rsidRPr="0074799E">
        <w:rPr>
          <w:rFonts w:ascii="Times New Roman" w:hAnsi="Times New Roman" w:cs="Times New Roman"/>
          <w:kern w:val="24"/>
          <w:sz w:val="24"/>
          <w:szCs w:val="24"/>
          <w:lang w:eastAsia="ru-RU"/>
        </w:rPr>
        <w:t>_________________</w:t>
      </w:r>
    </w:p>
    <w:p w:rsidR="00030578" w:rsidRDefault="00030578" w:rsidP="00AE375B">
      <w:pPr>
        <w:jc w:val="center"/>
        <w:rPr>
          <w:rFonts w:ascii="Times New Roman" w:hAnsi="Times New Roman" w:cs="Times New Roman"/>
          <w:b/>
          <w:bCs/>
          <w:kern w:val="24"/>
          <w:sz w:val="24"/>
          <w:szCs w:val="24"/>
        </w:rPr>
      </w:pPr>
      <w:r w:rsidRPr="0074799E">
        <w:rPr>
          <w:rFonts w:ascii="Times New Roman" w:hAnsi="Times New Roman" w:cs="Times New Roman"/>
          <w:b/>
          <w:bCs/>
          <w:kern w:val="24"/>
          <w:sz w:val="24"/>
          <w:szCs w:val="24"/>
        </w:rPr>
        <w:t xml:space="preserve">г. Евпатория , </w:t>
      </w:r>
      <w:r>
        <w:rPr>
          <w:rFonts w:ascii="Times New Roman" w:hAnsi="Times New Roman" w:cs="Times New Roman"/>
          <w:b/>
          <w:bCs/>
          <w:kern w:val="24"/>
          <w:sz w:val="24"/>
          <w:szCs w:val="24"/>
        </w:rPr>
        <w:t>2018</w:t>
      </w:r>
    </w:p>
    <w:p w:rsidR="00030578" w:rsidRPr="0074799E" w:rsidRDefault="00030578" w:rsidP="00AE375B">
      <w:pPr>
        <w:jc w:val="center"/>
        <w:rPr>
          <w:rFonts w:ascii="Times New Roman" w:hAnsi="Times New Roman" w:cs="Times New Roman"/>
          <w:b/>
          <w:bCs/>
          <w:kern w:val="24"/>
          <w:sz w:val="24"/>
          <w:szCs w:val="24"/>
        </w:rPr>
      </w:pPr>
    </w:p>
    <w:p w:rsidR="00030578" w:rsidRDefault="00030578" w:rsidP="00026508">
      <w:pPr>
        <w:widowControl w:val="0"/>
        <w:autoSpaceDE w:val="0"/>
        <w:autoSpaceDN w:val="0"/>
        <w:adjustRightInd w:val="0"/>
        <w:spacing w:after="0" w:line="240" w:lineRule="auto"/>
        <w:rPr>
          <w:rFonts w:ascii="Times New Roman" w:hAnsi="Times New Roman" w:cs="Times New Roman"/>
          <w:sz w:val="24"/>
          <w:szCs w:val="24"/>
        </w:rPr>
      </w:pPr>
    </w:p>
    <w:p w:rsidR="00030578" w:rsidRDefault="00030578" w:rsidP="00026508">
      <w:pPr>
        <w:widowControl w:val="0"/>
        <w:autoSpaceDE w:val="0"/>
        <w:autoSpaceDN w:val="0"/>
        <w:adjustRightInd w:val="0"/>
        <w:spacing w:after="0" w:line="240" w:lineRule="auto"/>
        <w:rPr>
          <w:rFonts w:ascii="Times New Roman" w:hAnsi="Times New Roman" w:cs="Times New Roman"/>
          <w:sz w:val="24"/>
          <w:szCs w:val="24"/>
        </w:rPr>
      </w:pPr>
    </w:p>
    <w:p w:rsidR="00030578" w:rsidRDefault="00030578" w:rsidP="0002650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Образовательный стандарт </w:t>
      </w:r>
      <w:proofErr w:type="gramStart"/>
      <w:r>
        <w:rPr>
          <w:rFonts w:ascii="Times New Roman" w:hAnsi="Times New Roman" w:cs="Times New Roman"/>
          <w:sz w:val="24"/>
          <w:szCs w:val="24"/>
        </w:rPr>
        <w:t>:Ф</w:t>
      </w:r>
      <w:proofErr w:type="gramEnd"/>
      <w:r>
        <w:rPr>
          <w:rFonts w:ascii="Times New Roman" w:hAnsi="Times New Roman" w:cs="Times New Roman"/>
          <w:sz w:val="24"/>
          <w:szCs w:val="24"/>
        </w:rPr>
        <w:t>едеральный государственный образовательный стандарт НОО, утвержденный приказом Минобразования РФ от 06.10.2009г №373 (с изменениями от 31.12.2015 №1576)</w:t>
      </w:r>
    </w:p>
    <w:p w:rsidR="00030578" w:rsidRDefault="00030578" w:rsidP="00E80441">
      <w:pPr>
        <w:widowControl w:val="0"/>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Рабочая программа составлена на основе авторской  программы:</w:t>
      </w:r>
      <w:r w:rsidRPr="009E3DB5">
        <w:rPr>
          <w:rFonts w:ascii="Times New Roman" w:hAnsi="Times New Roman" w:cs="Times New Roman"/>
          <w:color w:val="000000"/>
          <w:sz w:val="24"/>
          <w:szCs w:val="24"/>
          <w:lang w:eastAsia="ru-RU"/>
        </w:rPr>
        <w:t xml:space="preserve"> Быкова Н., Поспелова М. Английский язык. Рабочие программы.  2-4 классы. – М.: Просвещение, 2014.</w:t>
      </w:r>
      <w:r>
        <w:rPr>
          <w:rFonts w:ascii="Times New Roman" w:hAnsi="Times New Roman" w:cs="Times New Roman"/>
          <w:color w:val="000000"/>
          <w:sz w:val="24"/>
          <w:szCs w:val="24"/>
          <w:lang w:eastAsia="ru-RU"/>
        </w:rPr>
        <w:t xml:space="preserve">(рабочая программа хранится в приложениях в папке методического объединения).                          </w:t>
      </w:r>
    </w:p>
    <w:p w:rsidR="00030578" w:rsidRDefault="00030578" w:rsidP="00E80441">
      <w:pPr>
        <w:widowControl w:val="0"/>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9E3DB5">
        <w:rPr>
          <w:rFonts w:ascii="Times New Roman" w:hAnsi="Times New Roman" w:cs="Times New Roman"/>
          <w:color w:val="000000"/>
          <w:sz w:val="24"/>
          <w:szCs w:val="24"/>
          <w:lang w:eastAsia="ru-RU"/>
        </w:rPr>
        <w:t xml:space="preserve">Быкова Н., Дули Д., Поспелова М., Эванс В. УМК «Английский в фокусе» для 3 класса. – М.: </w:t>
      </w:r>
      <w:proofErr w:type="spellStart"/>
      <w:r w:rsidRPr="009E3DB5">
        <w:rPr>
          <w:rFonts w:ascii="Times New Roman" w:hAnsi="Times New Roman" w:cs="Times New Roman"/>
          <w:color w:val="000000"/>
          <w:sz w:val="24"/>
          <w:szCs w:val="24"/>
          <w:lang w:eastAsia="ru-RU"/>
        </w:rPr>
        <w:t>ExpressPublishing</w:t>
      </w:r>
      <w:proofErr w:type="spellEnd"/>
      <w:r w:rsidRPr="009E3DB5">
        <w:rPr>
          <w:rFonts w:ascii="Times New Roman" w:hAnsi="Times New Roman" w:cs="Times New Roman"/>
          <w:color w:val="000000"/>
          <w:sz w:val="24"/>
          <w:szCs w:val="24"/>
          <w:lang w:eastAsia="ru-RU"/>
        </w:rPr>
        <w:t>: Просвещение, 2014.</w:t>
      </w:r>
    </w:p>
    <w:p w:rsidR="00030578" w:rsidRPr="00FD27A2" w:rsidRDefault="00030578" w:rsidP="00026508">
      <w:pPr>
        <w:widowControl w:val="0"/>
        <w:autoSpaceDE w:val="0"/>
        <w:autoSpaceDN w:val="0"/>
        <w:adjustRightInd w:val="0"/>
        <w:spacing w:after="0" w:line="240" w:lineRule="auto"/>
        <w:rPr>
          <w:rFonts w:ascii="Times New Roman" w:hAnsi="Times New Roman" w:cs="Times New Roman"/>
          <w:sz w:val="24"/>
          <w:szCs w:val="24"/>
        </w:rPr>
      </w:pPr>
    </w:p>
    <w:p w:rsidR="00030578" w:rsidRPr="000F34B6" w:rsidRDefault="00030578" w:rsidP="00026508">
      <w:pPr>
        <w:pStyle w:val="a9"/>
        <w:tabs>
          <w:tab w:val="left" w:pos="284"/>
        </w:tabs>
        <w:ind w:left="0"/>
      </w:pPr>
    </w:p>
    <w:p w:rsidR="00030578" w:rsidRPr="00A33CC4" w:rsidRDefault="00030578" w:rsidP="00E80441">
      <w:pPr>
        <w:tabs>
          <w:tab w:val="left" w:pos="5760"/>
        </w:tabs>
        <w:ind w:firstLine="709"/>
        <w:jc w:val="center"/>
        <w:rPr>
          <w:rFonts w:ascii="Times New Roman" w:hAnsi="Times New Roman" w:cs="Times New Roman"/>
          <w:b/>
          <w:bCs/>
          <w:sz w:val="24"/>
          <w:szCs w:val="24"/>
        </w:rPr>
      </w:pPr>
      <w:r w:rsidRPr="00AD4213">
        <w:rPr>
          <w:rFonts w:ascii="Times New Roman" w:hAnsi="Times New Roman" w:cs="Times New Roman"/>
          <w:b/>
          <w:bCs/>
          <w:sz w:val="24"/>
          <w:szCs w:val="24"/>
        </w:rPr>
        <w:t>Планируемые</w:t>
      </w:r>
      <w:r w:rsidRPr="00EF28DD">
        <w:rPr>
          <w:rFonts w:ascii="Times New Roman" w:hAnsi="Times New Roman" w:cs="Times New Roman"/>
          <w:b/>
          <w:bCs/>
          <w:sz w:val="24"/>
          <w:szCs w:val="24"/>
        </w:rPr>
        <w:t xml:space="preserve"> результаты</w:t>
      </w:r>
      <w:r>
        <w:rPr>
          <w:rFonts w:ascii="Times New Roman" w:hAnsi="Times New Roman" w:cs="Times New Roman"/>
          <w:b/>
          <w:bCs/>
          <w:sz w:val="24"/>
          <w:szCs w:val="24"/>
        </w:rPr>
        <w:t xml:space="preserve"> изучения учебного предмета</w:t>
      </w:r>
      <w:r w:rsidRPr="00EF28DD">
        <w:rPr>
          <w:rFonts w:ascii="Times New Roman" w:hAnsi="Times New Roman" w:cs="Times New Roman"/>
          <w:sz w:val="24"/>
          <w:szCs w:val="24"/>
        </w:rPr>
        <w:t>.</w:t>
      </w:r>
    </w:p>
    <w:p w:rsidR="00030578" w:rsidRPr="00DA3A96" w:rsidRDefault="00030578" w:rsidP="00E80441">
      <w:pPr>
        <w:tabs>
          <w:tab w:val="left" w:pos="5760"/>
        </w:tabs>
        <w:spacing w:line="240" w:lineRule="auto"/>
        <w:ind w:firstLine="709"/>
        <w:jc w:val="both"/>
        <w:rPr>
          <w:rFonts w:ascii="Times New Roman" w:hAnsi="Times New Roman" w:cs="Times New Roman"/>
          <w:sz w:val="24"/>
          <w:szCs w:val="24"/>
          <w:lang w:eastAsia="ru-RU"/>
        </w:rPr>
      </w:pPr>
      <w:r w:rsidRPr="00DA3A96">
        <w:rPr>
          <w:rFonts w:ascii="Times New Roman" w:hAnsi="Times New Roman" w:cs="Times New Roman"/>
          <w:sz w:val="24"/>
          <w:szCs w:val="24"/>
        </w:rPr>
        <w:t xml:space="preserve">К концу 3 класса </w:t>
      </w:r>
      <w:r w:rsidRPr="00DA3A96">
        <w:rPr>
          <w:rFonts w:ascii="Times New Roman" w:hAnsi="Times New Roman" w:cs="Times New Roman"/>
          <w:sz w:val="24"/>
          <w:szCs w:val="24"/>
          <w:lang w:eastAsia="ru-RU"/>
        </w:rPr>
        <w:t xml:space="preserve">у </w:t>
      </w:r>
      <w:proofErr w:type="gramStart"/>
      <w:r w:rsidRPr="00DA3A96">
        <w:rPr>
          <w:rFonts w:ascii="Times New Roman" w:hAnsi="Times New Roman" w:cs="Times New Roman"/>
          <w:sz w:val="24"/>
          <w:szCs w:val="24"/>
          <w:lang w:eastAsia="ru-RU"/>
        </w:rPr>
        <w:t>обучающихся</w:t>
      </w:r>
      <w:proofErr w:type="gramEnd"/>
      <w:r w:rsidRPr="00DA3A96">
        <w:rPr>
          <w:rFonts w:ascii="Times New Roman" w:hAnsi="Times New Roman" w:cs="Times New Roman"/>
          <w:sz w:val="24"/>
          <w:szCs w:val="24"/>
          <w:lang w:eastAsia="ru-RU"/>
        </w:rPr>
        <w:t>:</w:t>
      </w:r>
    </w:p>
    <w:p w:rsidR="00030578" w:rsidRPr="00DA3A96" w:rsidRDefault="00030578" w:rsidP="00E80441">
      <w:pPr>
        <w:tabs>
          <w:tab w:val="left" w:pos="5760"/>
        </w:tabs>
        <w:spacing w:line="240" w:lineRule="auto"/>
        <w:ind w:firstLine="709"/>
        <w:jc w:val="both"/>
        <w:rPr>
          <w:rFonts w:ascii="Times New Roman" w:hAnsi="Times New Roman" w:cs="Times New Roman"/>
          <w:sz w:val="24"/>
          <w:szCs w:val="24"/>
        </w:rPr>
      </w:pPr>
      <w:proofErr w:type="gramStart"/>
      <w:r w:rsidRPr="00DA3A96">
        <w:rPr>
          <w:rFonts w:ascii="Times New Roman" w:hAnsi="Times New Roman" w:cs="Times New Roman"/>
          <w:sz w:val="24"/>
          <w:szCs w:val="24"/>
        </w:rPr>
        <w:t xml:space="preserve">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w:t>
      </w:r>
      <w:proofErr w:type="spellStart"/>
      <w:r w:rsidRPr="00DA3A96">
        <w:rPr>
          <w:rFonts w:ascii="Times New Roman" w:hAnsi="Times New Roman" w:cs="Times New Roman"/>
          <w:sz w:val="24"/>
          <w:szCs w:val="24"/>
        </w:rPr>
        <w:t>аудирование</w:t>
      </w:r>
      <w:proofErr w:type="spellEnd"/>
      <w:r w:rsidRPr="00DA3A96">
        <w:rPr>
          <w:rFonts w:ascii="Times New Roman" w:hAnsi="Times New Roman" w:cs="Times New Roman"/>
          <w:sz w:val="24"/>
          <w:szCs w:val="24"/>
        </w:rPr>
        <w:t>) и письменной (чтение и письмо) формах общения с учётом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030578" w:rsidRPr="00DA3A96" w:rsidRDefault="00030578" w:rsidP="00E80441">
      <w:pPr>
        <w:pStyle w:val="a9"/>
        <w:widowControl w:val="0"/>
        <w:autoSpaceDE w:val="0"/>
        <w:autoSpaceDN w:val="0"/>
        <w:adjustRightInd w:val="0"/>
        <w:ind w:left="0"/>
        <w:jc w:val="both"/>
      </w:pPr>
      <w:r w:rsidRPr="00DA3A96">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030578" w:rsidRPr="00DA3A96" w:rsidRDefault="00030578" w:rsidP="00E80441">
      <w:pPr>
        <w:pStyle w:val="a9"/>
        <w:widowControl w:val="0"/>
        <w:autoSpaceDE w:val="0"/>
        <w:autoSpaceDN w:val="0"/>
        <w:adjustRightInd w:val="0"/>
        <w:ind w:left="0"/>
        <w:jc w:val="both"/>
        <w:rPr>
          <w:color w:val="C00000"/>
        </w:rPr>
      </w:pPr>
      <w:r w:rsidRPr="00DA3A96">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r w:rsidR="00487712" w:rsidRPr="00487712">
        <w:rPr>
          <w:noProof/>
        </w:rPr>
        <w:pict>
          <v:shape id="Полилиния 73" o:spid="_x0000_s1026" style="position:absolute;left:0;text-align:left;margin-left:101.6pt;margin-top:754.9pt;width:438.5pt;height:25.15pt;z-index:-251658752;visibility:visible;mso-wrap-style:square;mso-wrap-distance-left:9pt;mso-wrap-distance-top:0;mso-wrap-distance-right:9pt;mso-wrap-distance-bottom:0;mso-position-horizontal:absolute;mso-position-horizontal-relative:page;mso-position-vertical:absolute;mso-position-vertical-relative:page;v-text-anchor:top" coordsize="8770,503" path="m,503r8771,l8771,,,,,503xe" strokecolor="white" strokeweight="1pt">
            <v:path arrowok="t" o:connecttype="custom" o:connectlocs="0,319405;5569585,319405;5569585,0;0,0;0,319405" o:connectangles="0,0,0,0,0"/>
            <w10:wrap anchorx="page" anchory="page"/>
          </v:shape>
        </w:pic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DA3A96">
        <w:rPr>
          <w:rFonts w:ascii="Times New Roman" w:hAnsi="Times New Roman" w:cs="Times New Roman"/>
          <w:sz w:val="24"/>
          <w:szCs w:val="24"/>
          <w:lang w:eastAsia="ru-RU"/>
        </w:rPr>
        <w:t>Коммуникативные умения</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DA3A96">
        <w:rPr>
          <w:rFonts w:ascii="Times New Roman" w:hAnsi="Times New Roman" w:cs="Times New Roman"/>
          <w:sz w:val="24"/>
          <w:szCs w:val="24"/>
          <w:lang w:eastAsia="ru-RU"/>
        </w:rPr>
        <w:t>Говорение</w:t>
      </w:r>
    </w:p>
    <w:p w:rsidR="00030578" w:rsidRPr="00DA3A96" w:rsidRDefault="00030578" w:rsidP="00E80441">
      <w:pPr>
        <w:widowControl w:val="0"/>
        <w:autoSpaceDE w:val="0"/>
        <w:autoSpaceDN w:val="0"/>
        <w:adjustRightInd w:val="0"/>
        <w:spacing w:after="0" w:line="240" w:lineRule="auto"/>
        <w:ind w:firstLine="709"/>
        <w:rPr>
          <w:rFonts w:ascii="Times New Roman" w:hAnsi="Times New Roman" w:cs="Times New Roman"/>
          <w:sz w:val="24"/>
          <w:szCs w:val="24"/>
          <w:lang w:eastAsia="ru-RU"/>
        </w:rPr>
      </w:pPr>
      <w:r w:rsidRPr="00DA3A96">
        <w:rPr>
          <w:rFonts w:ascii="Times New Roman" w:hAnsi="Times New Roman" w:cs="Times New Roman"/>
          <w:sz w:val="24"/>
          <w:szCs w:val="24"/>
          <w:lang w:eastAsia="ru-RU"/>
        </w:rPr>
        <w:t>Ученик  научится:</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DA3A96">
        <w:rPr>
          <w:rFonts w:ascii="Times New Roman" w:hAnsi="Times New Roman" w:cs="Times New Roman"/>
          <w:sz w:val="24"/>
          <w:szCs w:val="24"/>
          <w:lang w:eastAsia="ru-RU"/>
        </w:rPr>
        <w:t>• 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DA3A96">
        <w:rPr>
          <w:rFonts w:ascii="Times New Roman" w:hAnsi="Times New Roman" w:cs="Times New Roman"/>
          <w:sz w:val="24"/>
          <w:szCs w:val="24"/>
          <w:lang w:eastAsia="ru-RU"/>
        </w:rPr>
        <w:t>• составлять небольшое описание предмета, картинки, персонажа;</w:t>
      </w:r>
    </w:p>
    <w:p w:rsidR="00030578" w:rsidRPr="00DA3A96" w:rsidRDefault="00030578" w:rsidP="00E8044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A3A96">
        <w:rPr>
          <w:rFonts w:ascii="Times New Roman" w:hAnsi="Times New Roman" w:cs="Times New Roman"/>
          <w:sz w:val="24"/>
          <w:szCs w:val="24"/>
          <w:lang w:eastAsia="ru-RU"/>
        </w:rPr>
        <w:lastRenderedPageBreak/>
        <w:tab/>
        <w:t xml:space="preserve"> • рассказывать о себе, своей семье, друге.</w:t>
      </w:r>
    </w:p>
    <w:p w:rsidR="00030578" w:rsidRPr="00DA3A96" w:rsidRDefault="00030578" w:rsidP="00E80441">
      <w:pPr>
        <w:widowControl w:val="0"/>
        <w:autoSpaceDE w:val="0"/>
        <w:autoSpaceDN w:val="0"/>
        <w:adjustRightInd w:val="0"/>
        <w:spacing w:after="0" w:line="240" w:lineRule="auto"/>
        <w:ind w:firstLine="709"/>
        <w:rPr>
          <w:rFonts w:ascii="Times New Roman" w:hAnsi="Times New Roman" w:cs="Times New Roman"/>
          <w:sz w:val="24"/>
          <w:szCs w:val="24"/>
          <w:lang w:eastAsia="ru-RU"/>
        </w:rPr>
      </w:pPr>
      <w:r w:rsidRPr="00DA3A96">
        <w:rPr>
          <w:rFonts w:ascii="Times New Roman" w:hAnsi="Times New Roman" w:cs="Times New Roman"/>
          <w:sz w:val="24"/>
          <w:szCs w:val="24"/>
          <w:lang w:eastAsia="ru-RU"/>
        </w:rPr>
        <w:t>Ученик получит возможность научиться:</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DA3A96">
        <w:rPr>
          <w:rFonts w:ascii="Times New Roman" w:hAnsi="Times New Roman" w:cs="Times New Roman"/>
          <w:sz w:val="24"/>
          <w:szCs w:val="24"/>
          <w:lang w:eastAsia="ru-RU"/>
        </w:rPr>
        <w:t xml:space="preserve">• воспроизводить наизусть небольшие произведения </w:t>
      </w:r>
      <w:r w:rsidRPr="00DA3A96">
        <w:rPr>
          <w:rFonts w:ascii="Times New Roman" w:hAnsi="Times New Roman" w:cs="Times New Roman"/>
          <w:sz w:val="24"/>
          <w:szCs w:val="24"/>
          <w:lang w:eastAsia="ru-RU"/>
        </w:rPr>
        <w:tab/>
        <w:t>детского фольклора;</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DA3A96">
        <w:rPr>
          <w:rFonts w:ascii="Times New Roman" w:hAnsi="Times New Roman" w:cs="Times New Roman"/>
          <w:sz w:val="24"/>
          <w:szCs w:val="24"/>
          <w:lang w:eastAsia="ru-RU"/>
        </w:rPr>
        <w:t>• составлять краткую характеристику персонажа;</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DA3A96">
        <w:rPr>
          <w:rFonts w:ascii="Times New Roman" w:hAnsi="Times New Roman" w:cs="Times New Roman"/>
          <w:sz w:val="24"/>
          <w:szCs w:val="24"/>
          <w:lang w:eastAsia="ru-RU"/>
        </w:rPr>
        <w:t>• кратко излагать содержание прочитанного текста.</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proofErr w:type="spellStart"/>
      <w:r w:rsidRPr="00DA3A96">
        <w:rPr>
          <w:rFonts w:ascii="Times New Roman" w:hAnsi="Times New Roman" w:cs="Times New Roman"/>
          <w:sz w:val="24"/>
          <w:szCs w:val="24"/>
          <w:lang w:eastAsia="ru-RU"/>
        </w:rPr>
        <w:t>Аудирование</w:t>
      </w:r>
      <w:proofErr w:type="spellEnd"/>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DA3A96">
        <w:rPr>
          <w:rFonts w:ascii="Times New Roman" w:hAnsi="Times New Roman" w:cs="Times New Roman"/>
          <w:sz w:val="24"/>
          <w:szCs w:val="24"/>
          <w:lang w:eastAsia="ru-RU"/>
        </w:rPr>
        <w:t>Ученик научится:</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DA3A96">
        <w:rPr>
          <w:rFonts w:ascii="Times New Roman" w:hAnsi="Times New Roman" w:cs="Times New Roman"/>
          <w:sz w:val="24"/>
          <w:szCs w:val="24"/>
          <w:lang w:eastAsia="ru-RU"/>
        </w:rPr>
        <w:t>• понимать на слух речь учителя и одноклассников при непосредственном общении и вербально/</w:t>
      </w:r>
      <w:proofErr w:type="spellStart"/>
      <w:r w:rsidRPr="00DA3A96">
        <w:rPr>
          <w:rFonts w:ascii="Times New Roman" w:hAnsi="Times New Roman" w:cs="Times New Roman"/>
          <w:sz w:val="24"/>
          <w:szCs w:val="24"/>
          <w:lang w:eastAsia="ru-RU"/>
        </w:rPr>
        <w:t>невербально</w:t>
      </w:r>
      <w:proofErr w:type="spellEnd"/>
      <w:r w:rsidRPr="00DA3A96">
        <w:rPr>
          <w:rFonts w:ascii="Times New Roman" w:hAnsi="Times New Roman" w:cs="Times New Roman"/>
          <w:sz w:val="24"/>
          <w:szCs w:val="24"/>
          <w:lang w:eastAsia="ru-RU"/>
        </w:rPr>
        <w:t xml:space="preserve"> реагировать на </w:t>
      </w:r>
      <w:proofErr w:type="gramStart"/>
      <w:r w:rsidRPr="00DA3A96">
        <w:rPr>
          <w:rFonts w:ascii="Times New Roman" w:hAnsi="Times New Roman" w:cs="Times New Roman"/>
          <w:sz w:val="24"/>
          <w:szCs w:val="24"/>
          <w:lang w:eastAsia="ru-RU"/>
        </w:rPr>
        <w:t>услышанное</w:t>
      </w:r>
      <w:proofErr w:type="gramEnd"/>
      <w:r w:rsidRPr="00DA3A96">
        <w:rPr>
          <w:rFonts w:ascii="Times New Roman" w:hAnsi="Times New Roman" w:cs="Times New Roman"/>
          <w:sz w:val="24"/>
          <w:szCs w:val="24"/>
          <w:lang w:eastAsia="ru-RU"/>
        </w:rPr>
        <w:t>;</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DA3A96">
        <w:rPr>
          <w:rFonts w:ascii="Times New Roman" w:hAnsi="Times New Roman" w:cs="Times New Roman"/>
          <w:sz w:val="24"/>
          <w:szCs w:val="24"/>
          <w:lang w:eastAsia="ru-RU"/>
        </w:rPr>
        <w:t>• 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DA3A96">
        <w:rPr>
          <w:rFonts w:ascii="Times New Roman" w:hAnsi="Times New Roman" w:cs="Times New Roman"/>
          <w:sz w:val="24"/>
          <w:szCs w:val="24"/>
          <w:lang w:eastAsia="ru-RU"/>
        </w:rPr>
        <w:t>Ученик получит возможность научиться:</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DA3A96">
        <w:rPr>
          <w:rFonts w:ascii="Times New Roman" w:hAnsi="Times New Roman" w:cs="Times New Roman"/>
          <w:sz w:val="24"/>
          <w:szCs w:val="24"/>
          <w:lang w:eastAsia="ru-RU"/>
        </w:rPr>
        <w:t xml:space="preserve">• воспринимать на слух </w:t>
      </w:r>
      <w:proofErr w:type="spellStart"/>
      <w:r w:rsidRPr="00DA3A96">
        <w:rPr>
          <w:rFonts w:ascii="Times New Roman" w:hAnsi="Times New Roman" w:cs="Times New Roman"/>
          <w:sz w:val="24"/>
          <w:szCs w:val="24"/>
          <w:lang w:eastAsia="ru-RU"/>
        </w:rPr>
        <w:t>аудиотекст</w:t>
      </w:r>
      <w:proofErr w:type="spellEnd"/>
      <w:r w:rsidRPr="00DA3A96">
        <w:rPr>
          <w:rFonts w:ascii="Times New Roman" w:hAnsi="Times New Roman" w:cs="Times New Roman"/>
          <w:sz w:val="24"/>
          <w:szCs w:val="24"/>
          <w:lang w:eastAsia="ru-RU"/>
        </w:rPr>
        <w:t xml:space="preserve"> и полностью понимать содержащуюся в нём информацию;</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DA3A96">
        <w:rPr>
          <w:rFonts w:ascii="Times New Roman" w:hAnsi="Times New Roman" w:cs="Times New Roman"/>
          <w:sz w:val="24"/>
          <w:szCs w:val="24"/>
          <w:lang w:eastAsia="ru-RU"/>
        </w:rPr>
        <w:t>• использовать контекстуальную или языковую догадку при восприятии на слух текстов, содержащих некоторые незнакомые слова.</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DA3A96">
        <w:rPr>
          <w:rFonts w:ascii="Times New Roman" w:hAnsi="Times New Roman" w:cs="Times New Roman"/>
          <w:sz w:val="24"/>
          <w:szCs w:val="24"/>
          <w:lang w:eastAsia="ru-RU"/>
        </w:rPr>
        <w:t>Чтение</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DA3A96">
        <w:rPr>
          <w:rFonts w:ascii="Times New Roman" w:hAnsi="Times New Roman" w:cs="Times New Roman"/>
          <w:sz w:val="24"/>
          <w:szCs w:val="24"/>
          <w:lang w:eastAsia="ru-RU"/>
        </w:rPr>
        <w:t>Ученик научится:</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DA3A96">
        <w:rPr>
          <w:rFonts w:ascii="Times New Roman" w:hAnsi="Times New Roman" w:cs="Times New Roman"/>
          <w:sz w:val="24"/>
          <w:szCs w:val="24"/>
          <w:lang w:eastAsia="ru-RU"/>
        </w:rPr>
        <w:t>• соотносить графический образ английского слова с его звуковым образом;</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DA3A96">
        <w:rPr>
          <w:rFonts w:ascii="Times New Roman" w:hAnsi="Times New Roman" w:cs="Times New Roman"/>
          <w:sz w:val="24"/>
          <w:szCs w:val="24"/>
          <w:lang w:eastAsia="ru-RU"/>
        </w:rPr>
        <w:t>• читать вслух небольшой текст, построенный на изученном языковом материале, соблюдая правила произношения и соответствующую интонацию;</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DA3A96">
        <w:rPr>
          <w:rFonts w:ascii="Times New Roman" w:hAnsi="Times New Roman" w:cs="Times New Roman"/>
          <w:sz w:val="24"/>
          <w:szCs w:val="24"/>
          <w:lang w:eastAsia="ru-RU"/>
        </w:rPr>
        <w:t>• читать про себя и понимать содержание небольшого текста, построенного в основном на изученном языковом материале;</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DA3A96">
        <w:rPr>
          <w:rFonts w:ascii="Times New Roman" w:hAnsi="Times New Roman" w:cs="Times New Roman"/>
          <w:sz w:val="24"/>
          <w:szCs w:val="24"/>
          <w:lang w:eastAsia="ru-RU"/>
        </w:rPr>
        <w:t>• читать про себя и находить необходимую информацию.</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DA3A96">
        <w:rPr>
          <w:rFonts w:ascii="Times New Roman" w:hAnsi="Times New Roman" w:cs="Times New Roman"/>
          <w:sz w:val="24"/>
          <w:szCs w:val="24"/>
          <w:lang w:eastAsia="ru-RU"/>
        </w:rPr>
        <w:t>Ученик получит возможность научиться:</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DA3A96">
        <w:rPr>
          <w:rFonts w:ascii="Times New Roman" w:hAnsi="Times New Roman" w:cs="Times New Roman"/>
          <w:sz w:val="24"/>
          <w:szCs w:val="24"/>
          <w:lang w:eastAsia="ru-RU"/>
        </w:rPr>
        <w:t>• догадываться о значении незнакомых слов по контексту;</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DA3A96">
        <w:rPr>
          <w:rFonts w:ascii="Times New Roman" w:hAnsi="Times New Roman" w:cs="Times New Roman"/>
          <w:sz w:val="24"/>
          <w:szCs w:val="24"/>
          <w:lang w:eastAsia="ru-RU"/>
        </w:rPr>
        <w:t>• не обращать внимания на незнакомые слова, не мешающие понимать основное содержание текста.</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DA3A96">
        <w:rPr>
          <w:rFonts w:ascii="Times New Roman" w:hAnsi="Times New Roman" w:cs="Times New Roman"/>
          <w:sz w:val="24"/>
          <w:szCs w:val="24"/>
          <w:lang w:eastAsia="ru-RU"/>
        </w:rPr>
        <w:t>Письмо</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DA3A96">
        <w:rPr>
          <w:rFonts w:ascii="Times New Roman" w:hAnsi="Times New Roman" w:cs="Times New Roman"/>
          <w:sz w:val="24"/>
          <w:szCs w:val="24"/>
          <w:lang w:eastAsia="ru-RU"/>
        </w:rPr>
        <w:t>Ученик научится:</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DA3A96">
        <w:rPr>
          <w:rFonts w:ascii="Times New Roman" w:hAnsi="Times New Roman" w:cs="Times New Roman"/>
          <w:sz w:val="24"/>
          <w:szCs w:val="24"/>
          <w:lang w:eastAsia="ru-RU"/>
        </w:rPr>
        <w:t>• выписывать из текста слова, словосочетания и предложения;</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DA3A96">
        <w:rPr>
          <w:rFonts w:ascii="Times New Roman" w:hAnsi="Times New Roman" w:cs="Times New Roman"/>
          <w:sz w:val="24"/>
          <w:szCs w:val="24"/>
          <w:lang w:eastAsia="ru-RU"/>
        </w:rPr>
        <w:t>• писать поздравительную открытку к Новому году, Рождеству, дню рождения (с опорой на образец);</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DA3A96">
        <w:rPr>
          <w:rFonts w:ascii="Times New Roman" w:hAnsi="Times New Roman" w:cs="Times New Roman"/>
          <w:sz w:val="24"/>
          <w:szCs w:val="24"/>
          <w:lang w:eastAsia="ru-RU"/>
        </w:rPr>
        <w:t>• писать по образцу краткое письмо зарубежному другу (с опорой на образец).</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DA3A96">
        <w:rPr>
          <w:rFonts w:ascii="Times New Roman" w:hAnsi="Times New Roman" w:cs="Times New Roman"/>
          <w:sz w:val="24"/>
          <w:szCs w:val="24"/>
          <w:lang w:eastAsia="ru-RU"/>
        </w:rPr>
        <w:t>Ученик получит возможность научиться:</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DA3A96">
        <w:rPr>
          <w:rFonts w:ascii="Times New Roman" w:hAnsi="Times New Roman" w:cs="Times New Roman"/>
          <w:sz w:val="24"/>
          <w:szCs w:val="24"/>
          <w:lang w:eastAsia="ru-RU"/>
        </w:rPr>
        <w:lastRenderedPageBreak/>
        <w:t>• в письменной форме кратко отвечать на вопросы к тексту;</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DA3A96">
        <w:rPr>
          <w:rFonts w:ascii="Times New Roman" w:hAnsi="Times New Roman" w:cs="Times New Roman"/>
          <w:sz w:val="24"/>
          <w:szCs w:val="24"/>
          <w:lang w:eastAsia="ru-RU"/>
        </w:rPr>
        <w:t>• составлять рассказ в письменной форме по плану/ключевым словам;</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DA3A96">
        <w:rPr>
          <w:rFonts w:ascii="Times New Roman" w:hAnsi="Times New Roman" w:cs="Times New Roman"/>
          <w:sz w:val="24"/>
          <w:szCs w:val="24"/>
          <w:lang w:eastAsia="ru-RU"/>
        </w:rPr>
        <w:t>• заполнять простую анкету;</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DA3A96">
        <w:rPr>
          <w:rFonts w:ascii="Times New Roman" w:hAnsi="Times New Roman" w:cs="Times New Roman"/>
          <w:sz w:val="24"/>
          <w:szCs w:val="24"/>
          <w:lang w:eastAsia="ru-RU"/>
        </w:rPr>
        <w:t xml:space="preserve"> Языковые средства и навыки оперирования ими</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DA3A96">
        <w:rPr>
          <w:rFonts w:ascii="Times New Roman" w:hAnsi="Times New Roman" w:cs="Times New Roman"/>
          <w:sz w:val="24"/>
          <w:szCs w:val="24"/>
          <w:lang w:eastAsia="ru-RU"/>
        </w:rPr>
        <w:t>Графика, каллиграфия, орфография</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DA3A96">
        <w:rPr>
          <w:rFonts w:ascii="Times New Roman" w:hAnsi="Times New Roman" w:cs="Times New Roman"/>
          <w:sz w:val="24"/>
          <w:szCs w:val="24"/>
          <w:lang w:eastAsia="ru-RU"/>
        </w:rPr>
        <w:t>Ученик научится:</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DA3A96">
        <w:rPr>
          <w:rFonts w:ascii="Times New Roman" w:hAnsi="Times New Roman" w:cs="Times New Roman"/>
          <w:sz w:val="24"/>
          <w:szCs w:val="24"/>
          <w:lang w:eastAsia="ru-RU"/>
        </w:rPr>
        <w:t>• воспроизводить графически и каллиграфически корректно все буквы английского алфавита (полу печатное написание букв, буквосочетаний, слов);</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DA3A96">
        <w:rPr>
          <w:rFonts w:ascii="Times New Roman" w:hAnsi="Times New Roman" w:cs="Times New Roman"/>
          <w:sz w:val="24"/>
          <w:szCs w:val="24"/>
          <w:lang w:eastAsia="ru-RU"/>
        </w:rPr>
        <w:t>• пользоваться английским алфавитом, знать последовательность букв в нём;</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DA3A96">
        <w:rPr>
          <w:rFonts w:ascii="Times New Roman" w:hAnsi="Times New Roman" w:cs="Times New Roman"/>
          <w:sz w:val="24"/>
          <w:szCs w:val="24"/>
          <w:lang w:eastAsia="ru-RU"/>
        </w:rPr>
        <w:t>• списывать текст;</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DA3A96">
        <w:rPr>
          <w:rFonts w:ascii="Times New Roman" w:hAnsi="Times New Roman" w:cs="Times New Roman"/>
          <w:sz w:val="24"/>
          <w:szCs w:val="24"/>
          <w:lang w:eastAsia="ru-RU"/>
        </w:rPr>
        <w:t>• восстанавливать слово в соответствии с решаемой учебной задачей;</w:t>
      </w:r>
    </w:p>
    <w:p w:rsidR="00030578" w:rsidRPr="00DA3A96" w:rsidRDefault="00030578" w:rsidP="00E80441">
      <w:pPr>
        <w:pStyle w:val="a9"/>
        <w:widowControl w:val="0"/>
        <w:numPr>
          <w:ilvl w:val="0"/>
          <w:numId w:val="22"/>
        </w:numPr>
        <w:autoSpaceDE w:val="0"/>
        <w:autoSpaceDN w:val="0"/>
        <w:adjustRightInd w:val="0"/>
        <w:ind w:left="0" w:firstLine="709"/>
        <w:jc w:val="both"/>
        <w:rPr>
          <w:color w:val="000000"/>
        </w:rPr>
      </w:pPr>
      <w:r w:rsidRPr="00DA3A96">
        <w:rPr>
          <w:color w:val="000000"/>
        </w:rPr>
        <w:t>отличать буквы от знаков транскрипции.</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DA3A96">
        <w:rPr>
          <w:rFonts w:ascii="Times New Roman" w:hAnsi="Times New Roman" w:cs="Times New Roman"/>
          <w:sz w:val="24"/>
          <w:szCs w:val="24"/>
          <w:lang w:eastAsia="ru-RU"/>
        </w:rPr>
        <w:t>Ученик</w:t>
      </w:r>
      <w:r w:rsidRPr="00DA3A96">
        <w:rPr>
          <w:rFonts w:ascii="Times New Roman" w:hAnsi="Times New Roman" w:cs="Times New Roman"/>
          <w:color w:val="000000"/>
          <w:sz w:val="24"/>
          <w:szCs w:val="24"/>
          <w:lang w:eastAsia="ru-RU"/>
        </w:rPr>
        <w:t xml:space="preserve"> получит возможность научиться:</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DA3A96">
        <w:rPr>
          <w:rFonts w:ascii="Times New Roman" w:hAnsi="Times New Roman" w:cs="Times New Roman"/>
          <w:color w:val="000000"/>
          <w:sz w:val="24"/>
          <w:szCs w:val="24"/>
          <w:lang w:eastAsia="ru-RU"/>
        </w:rPr>
        <w:t>• сравнивать и анализировать буквосочетания английского языка и их транскрипцию;</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DA3A96">
        <w:rPr>
          <w:rFonts w:ascii="Times New Roman" w:hAnsi="Times New Roman" w:cs="Times New Roman"/>
          <w:color w:val="000000"/>
          <w:sz w:val="24"/>
          <w:szCs w:val="24"/>
          <w:lang w:eastAsia="ru-RU"/>
        </w:rPr>
        <w:t>• группировать слова в соответствии с изученными правилами чтения;</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DA3A96">
        <w:rPr>
          <w:rFonts w:ascii="Times New Roman" w:hAnsi="Times New Roman" w:cs="Times New Roman"/>
          <w:color w:val="000000"/>
          <w:sz w:val="24"/>
          <w:szCs w:val="24"/>
          <w:lang w:eastAsia="ru-RU"/>
        </w:rPr>
        <w:t>• уточнять написание слова по словарю;</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DA3A96">
        <w:rPr>
          <w:rFonts w:ascii="Times New Roman" w:hAnsi="Times New Roman" w:cs="Times New Roman"/>
          <w:color w:val="000000"/>
          <w:sz w:val="24"/>
          <w:szCs w:val="24"/>
          <w:lang w:eastAsia="ru-RU"/>
        </w:rPr>
        <w:t>• использовать экранный перевод отдельных слов (с русского языка на иностранный язык и обратно).</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DA3A96">
        <w:rPr>
          <w:rFonts w:ascii="Times New Roman" w:hAnsi="Times New Roman" w:cs="Times New Roman"/>
          <w:color w:val="000000"/>
          <w:sz w:val="24"/>
          <w:szCs w:val="24"/>
          <w:lang w:eastAsia="ru-RU"/>
        </w:rPr>
        <w:t>Фонетическая сторона речи</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DA3A96">
        <w:rPr>
          <w:rFonts w:ascii="Times New Roman" w:hAnsi="Times New Roman" w:cs="Times New Roman"/>
          <w:sz w:val="24"/>
          <w:szCs w:val="24"/>
          <w:lang w:eastAsia="ru-RU"/>
        </w:rPr>
        <w:t>Ученик</w:t>
      </w:r>
      <w:r w:rsidRPr="00DA3A96">
        <w:rPr>
          <w:rFonts w:ascii="Times New Roman" w:hAnsi="Times New Roman" w:cs="Times New Roman"/>
          <w:color w:val="000000"/>
          <w:sz w:val="24"/>
          <w:szCs w:val="24"/>
          <w:lang w:eastAsia="ru-RU"/>
        </w:rPr>
        <w:t xml:space="preserve"> научится:</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DA3A96">
        <w:rPr>
          <w:rFonts w:ascii="Times New Roman" w:hAnsi="Times New Roman" w:cs="Times New Roman"/>
          <w:color w:val="000000"/>
          <w:sz w:val="24"/>
          <w:szCs w:val="24"/>
          <w:lang w:eastAsia="ru-RU"/>
        </w:rPr>
        <w:t>• различать на слух и адекватно произносить все звуки английского языка, соблюдая нормы произношения звуков;</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DA3A96">
        <w:rPr>
          <w:rFonts w:ascii="Times New Roman" w:hAnsi="Times New Roman" w:cs="Times New Roman"/>
          <w:color w:val="000000"/>
          <w:sz w:val="24"/>
          <w:szCs w:val="24"/>
          <w:lang w:eastAsia="ru-RU"/>
        </w:rPr>
        <w:t>• соблюдать правильное ударение в изолированном слове, фразе;</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DA3A96">
        <w:rPr>
          <w:rFonts w:ascii="Times New Roman" w:hAnsi="Times New Roman" w:cs="Times New Roman"/>
          <w:color w:val="000000"/>
          <w:sz w:val="24"/>
          <w:szCs w:val="24"/>
          <w:lang w:eastAsia="ru-RU"/>
        </w:rPr>
        <w:t>• различать коммуникативные типы предложений по интонации;</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DA3A96">
        <w:rPr>
          <w:rFonts w:ascii="Times New Roman" w:hAnsi="Times New Roman" w:cs="Times New Roman"/>
          <w:color w:val="000000"/>
          <w:sz w:val="24"/>
          <w:szCs w:val="24"/>
          <w:lang w:eastAsia="ru-RU"/>
        </w:rPr>
        <w:t>• корректно произносить предложения с точки зрения их ритмико-интонационных особенностей.</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DA3A96">
        <w:rPr>
          <w:rFonts w:ascii="Times New Roman" w:hAnsi="Times New Roman" w:cs="Times New Roman"/>
          <w:sz w:val="24"/>
          <w:szCs w:val="24"/>
          <w:lang w:eastAsia="ru-RU"/>
        </w:rPr>
        <w:t>Ученик</w:t>
      </w:r>
      <w:r w:rsidRPr="00DA3A96">
        <w:rPr>
          <w:rFonts w:ascii="Times New Roman" w:hAnsi="Times New Roman" w:cs="Times New Roman"/>
          <w:color w:val="000000"/>
          <w:sz w:val="24"/>
          <w:szCs w:val="24"/>
          <w:lang w:eastAsia="ru-RU"/>
        </w:rPr>
        <w:t xml:space="preserve"> получит возможность научиться:</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DA3A96">
        <w:rPr>
          <w:rFonts w:ascii="Times New Roman" w:hAnsi="Times New Roman" w:cs="Times New Roman"/>
          <w:color w:val="000000"/>
          <w:sz w:val="24"/>
          <w:szCs w:val="24"/>
          <w:lang w:eastAsia="ru-RU"/>
        </w:rPr>
        <w:t>• распознавать связующее  в речи и уметь его использовать;</w:t>
      </w:r>
    </w:p>
    <w:p w:rsidR="00030578" w:rsidRPr="00DA3A96" w:rsidRDefault="00030578" w:rsidP="00E80441">
      <w:pPr>
        <w:widowControl w:val="0"/>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DA3A96">
        <w:rPr>
          <w:rFonts w:ascii="Times New Roman" w:hAnsi="Times New Roman" w:cs="Times New Roman"/>
          <w:color w:val="000000"/>
          <w:sz w:val="24"/>
          <w:szCs w:val="24"/>
          <w:lang w:eastAsia="ru-RU"/>
        </w:rPr>
        <w:t>• соблюдать интонацию перечисления;</w:t>
      </w:r>
    </w:p>
    <w:p w:rsidR="00030578" w:rsidRPr="00DA3A96" w:rsidRDefault="00030578" w:rsidP="00E80441">
      <w:pPr>
        <w:widowControl w:val="0"/>
        <w:tabs>
          <w:tab w:val="left" w:pos="10065"/>
        </w:tabs>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DA3A96">
        <w:rPr>
          <w:rFonts w:ascii="Times New Roman" w:hAnsi="Times New Roman" w:cs="Times New Roman"/>
          <w:color w:val="000000"/>
          <w:sz w:val="24"/>
          <w:szCs w:val="24"/>
          <w:lang w:eastAsia="ru-RU"/>
        </w:rPr>
        <w:t>• соблюдать правило отсутствия ударения на служебных словах (артиклях, союзах, предлогах);</w:t>
      </w:r>
    </w:p>
    <w:p w:rsidR="00030578" w:rsidRPr="00DA3A96" w:rsidRDefault="00030578" w:rsidP="00E80441">
      <w:pPr>
        <w:widowControl w:val="0"/>
        <w:tabs>
          <w:tab w:val="left" w:pos="10065"/>
        </w:tabs>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DA3A96">
        <w:rPr>
          <w:rFonts w:ascii="Times New Roman" w:hAnsi="Times New Roman" w:cs="Times New Roman"/>
          <w:color w:val="000000"/>
          <w:sz w:val="24"/>
          <w:szCs w:val="24"/>
          <w:lang w:eastAsia="ru-RU"/>
        </w:rPr>
        <w:t>• читать изучаемые слова по транскрипции.</w:t>
      </w:r>
    </w:p>
    <w:p w:rsidR="00030578" w:rsidRPr="00DA3A96" w:rsidRDefault="00030578" w:rsidP="00E80441">
      <w:pPr>
        <w:widowControl w:val="0"/>
        <w:tabs>
          <w:tab w:val="left" w:pos="10065"/>
        </w:tabs>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DA3A96">
        <w:rPr>
          <w:rFonts w:ascii="Times New Roman" w:hAnsi="Times New Roman" w:cs="Times New Roman"/>
          <w:color w:val="000000"/>
          <w:sz w:val="24"/>
          <w:szCs w:val="24"/>
          <w:lang w:eastAsia="ru-RU"/>
        </w:rPr>
        <w:t>Лексическая сторона речи</w:t>
      </w:r>
    </w:p>
    <w:p w:rsidR="00030578" w:rsidRPr="00DA3A96" w:rsidRDefault="00030578" w:rsidP="00E80441">
      <w:pPr>
        <w:widowControl w:val="0"/>
        <w:tabs>
          <w:tab w:val="left" w:pos="10065"/>
        </w:tabs>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DA3A96">
        <w:rPr>
          <w:rFonts w:ascii="Times New Roman" w:hAnsi="Times New Roman" w:cs="Times New Roman"/>
          <w:sz w:val="24"/>
          <w:szCs w:val="24"/>
          <w:lang w:eastAsia="ru-RU"/>
        </w:rPr>
        <w:t>Ученик</w:t>
      </w:r>
      <w:r w:rsidRPr="00DA3A96">
        <w:rPr>
          <w:rFonts w:ascii="Times New Roman" w:hAnsi="Times New Roman" w:cs="Times New Roman"/>
          <w:color w:val="000000"/>
          <w:sz w:val="24"/>
          <w:szCs w:val="24"/>
          <w:lang w:eastAsia="ru-RU"/>
        </w:rPr>
        <w:t xml:space="preserve"> научится:</w:t>
      </w:r>
    </w:p>
    <w:p w:rsidR="00030578" w:rsidRPr="00DA3A96" w:rsidRDefault="00030578" w:rsidP="00E80441">
      <w:pPr>
        <w:widowControl w:val="0"/>
        <w:tabs>
          <w:tab w:val="left" w:pos="10065"/>
        </w:tabs>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DA3A96">
        <w:rPr>
          <w:rFonts w:ascii="Times New Roman" w:hAnsi="Times New Roman" w:cs="Times New Roman"/>
          <w:color w:val="000000"/>
          <w:sz w:val="24"/>
          <w:szCs w:val="24"/>
          <w:lang w:eastAsia="ru-RU"/>
        </w:rPr>
        <w:lastRenderedPageBreak/>
        <w:t>• 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030578" w:rsidRPr="00DA3A96" w:rsidRDefault="00030578" w:rsidP="00E80441">
      <w:pPr>
        <w:widowControl w:val="0"/>
        <w:tabs>
          <w:tab w:val="left" w:pos="10065"/>
        </w:tabs>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DA3A96">
        <w:rPr>
          <w:rFonts w:ascii="Times New Roman" w:hAnsi="Times New Roman" w:cs="Times New Roman"/>
          <w:color w:val="000000"/>
          <w:sz w:val="24"/>
          <w:szCs w:val="24"/>
          <w:lang w:eastAsia="ru-RU"/>
        </w:rPr>
        <w:t>• употреблять в процессе общения активную лексику в соответствии с коммуникативной задачей;</w:t>
      </w:r>
    </w:p>
    <w:p w:rsidR="00030578" w:rsidRPr="00DA3A96" w:rsidRDefault="00030578" w:rsidP="00E80441">
      <w:pPr>
        <w:widowControl w:val="0"/>
        <w:tabs>
          <w:tab w:val="left" w:pos="10065"/>
        </w:tabs>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DA3A96">
        <w:rPr>
          <w:rFonts w:ascii="Times New Roman" w:hAnsi="Times New Roman" w:cs="Times New Roman"/>
          <w:color w:val="000000"/>
          <w:sz w:val="24"/>
          <w:szCs w:val="24"/>
          <w:lang w:eastAsia="ru-RU"/>
        </w:rPr>
        <w:t>• восстанавливать текст в соответствии с решаемой учебной задачей.</w:t>
      </w:r>
    </w:p>
    <w:p w:rsidR="00030578" w:rsidRPr="00DA3A96" w:rsidRDefault="00030578" w:rsidP="00E80441">
      <w:pPr>
        <w:widowControl w:val="0"/>
        <w:tabs>
          <w:tab w:val="left" w:pos="10065"/>
        </w:tabs>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DA3A96">
        <w:rPr>
          <w:rFonts w:ascii="Times New Roman" w:hAnsi="Times New Roman" w:cs="Times New Roman"/>
          <w:sz w:val="24"/>
          <w:szCs w:val="24"/>
          <w:lang w:eastAsia="ru-RU"/>
        </w:rPr>
        <w:t>Ученик</w:t>
      </w:r>
      <w:r w:rsidRPr="00DA3A96">
        <w:rPr>
          <w:rFonts w:ascii="Times New Roman" w:hAnsi="Times New Roman" w:cs="Times New Roman"/>
          <w:color w:val="000000"/>
          <w:sz w:val="24"/>
          <w:szCs w:val="24"/>
          <w:lang w:eastAsia="ru-RU"/>
        </w:rPr>
        <w:t xml:space="preserve"> получит возможность научиться:</w:t>
      </w:r>
    </w:p>
    <w:p w:rsidR="00030578" w:rsidRPr="00DA3A96" w:rsidRDefault="00030578" w:rsidP="00E80441">
      <w:pPr>
        <w:widowControl w:val="0"/>
        <w:tabs>
          <w:tab w:val="left" w:pos="10065"/>
        </w:tabs>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DA3A96">
        <w:rPr>
          <w:rFonts w:ascii="Times New Roman" w:hAnsi="Times New Roman" w:cs="Times New Roman"/>
          <w:color w:val="000000"/>
          <w:sz w:val="24"/>
          <w:szCs w:val="24"/>
          <w:lang w:eastAsia="ru-RU"/>
        </w:rPr>
        <w:t>• узнавать простые словообразовательные элементы;</w:t>
      </w:r>
    </w:p>
    <w:p w:rsidR="00030578" w:rsidRPr="00DA3A96" w:rsidRDefault="00030578" w:rsidP="00E80441">
      <w:pPr>
        <w:widowControl w:val="0"/>
        <w:tabs>
          <w:tab w:val="left" w:pos="10065"/>
        </w:tabs>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DA3A96">
        <w:rPr>
          <w:rFonts w:ascii="Times New Roman" w:hAnsi="Times New Roman" w:cs="Times New Roman"/>
          <w:color w:val="000000"/>
          <w:sz w:val="24"/>
          <w:szCs w:val="24"/>
          <w:lang w:eastAsia="ru-RU"/>
        </w:rPr>
        <w:t xml:space="preserve">• опираться на языковую догадку в процессе чтения и </w:t>
      </w:r>
      <w:proofErr w:type="spellStart"/>
      <w:r w:rsidRPr="00DA3A96">
        <w:rPr>
          <w:rFonts w:ascii="Times New Roman" w:hAnsi="Times New Roman" w:cs="Times New Roman"/>
          <w:color w:val="000000"/>
          <w:sz w:val="24"/>
          <w:szCs w:val="24"/>
          <w:lang w:eastAsia="ru-RU"/>
        </w:rPr>
        <w:t>аудирования</w:t>
      </w:r>
      <w:proofErr w:type="spellEnd"/>
      <w:r w:rsidRPr="00DA3A96">
        <w:rPr>
          <w:rFonts w:ascii="Times New Roman" w:hAnsi="Times New Roman" w:cs="Times New Roman"/>
          <w:color w:val="000000"/>
          <w:sz w:val="24"/>
          <w:szCs w:val="24"/>
          <w:lang w:eastAsia="ru-RU"/>
        </w:rPr>
        <w:t xml:space="preserve"> (интернациональные и сложные слова).</w:t>
      </w:r>
    </w:p>
    <w:p w:rsidR="00030578" w:rsidRPr="00DA3A96" w:rsidRDefault="00030578" w:rsidP="00E80441">
      <w:pPr>
        <w:widowControl w:val="0"/>
        <w:tabs>
          <w:tab w:val="left" w:pos="10065"/>
        </w:tabs>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DA3A96">
        <w:rPr>
          <w:rFonts w:ascii="Times New Roman" w:hAnsi="Times New Roman" w:cs="Times New Roman"/>
          <w:color w:val="000000"/>
          <w:sz w:val="24"/>
          <w:szCs w:val="24"/>
          <w:lang w:eastAsia="ru-RU"/>
        </w:rPr>
        <w:t>Грамматическая сторона речи</w:t>
      </w:r>
    </w:p>
    <w:p w:rsidR="00030578" w:rsidRPr="00DA3A96" w:rsidRDefault="00030578" w:rsidP="00E80441">
      <w:pPr>
        <w:widowControl w:val="0"/>
        <w:tabs>
          <w:tab w:val="left" w:pos="10065"/>
        </w:tabs>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DA3A96">
        <w:rPr>
          <w:rFonts w:ascii="Times New Roman" w:hAnsi="Times New Roman" w:cs="Times New Roman"/>
          <w:sz w:val="24"/>
          <w:szCs w:val="24"/>
          <w:lang w:eastAsia="ru-RU"/>
        </w:rPr>
        <w:t>Ученик</w:t>
      </w:r>
      <w:r w:rsidRPr="00DA3A96">
        <w:rPr>
          <w:rFonts w:ascii="Times New Roman" w:hAnsi="Times New Roman" w:cs="Times New Roman"/>
          <w:color w:val="000000"/>
          <w:sz w:val="24"/>
          <w:szCs w:val="24"/>
          <w:lang w:eastAsia="ru-RU"/>
        </w:rPr>
        <w:t xml:space="preserve"> научится:</w:t>
      </w:r>
    </w:p>
    <w:p w:rsidR="00030578" w:rsidRPr="00DA3A96" w:rsidRDefault="00030578" w:rsidP="00E80441">
      <w:pPr>
        <w:widowControl w:val="0"/>
        <w:tabs>
          <w:tab w:val="left" w:pos="10065"/>
        </w:tabs>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DA3A96">
        <w:rPr>
          <w:rFonts w:ascii="Times New Roman" w:hAnsi="Times New Roman" w:cs="Times New Roman"/>
          <w:color w:val="000000"/>
          <w:sz w:val="24"/>
          <w:szCs w:val="24"/>
          <w:lang w:eastAsia="ru-RU"/>
        </w:rPr>
        <w:t>• распознавать и употреблять в речи основные коммуникативные типы предложений;</w:t>
      </w:r>
    </w:p>
    <w:p w:rsidR="00030578" w:rsidRPr="00DA3A96" w:rsidRDefault="00030578" w:rsidP="00E80441">
      <w:pPr>
        <w:widowControl w:val="0"/>
        <w:tabs>
          <w:tab w:val="left" w:pos="10065"/>
        </w:tabs>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proofErr w:type="gramStart"/>
      <w:r w:rsidRPr="00DA3A96">
        <w:rPr>
          <w:rFonts w:ascii="Times New Roman" w:hAnsi="Times New Roman" w:cs="Times New Roman"/>
          <w:color w:val="000000"/>
          <w:sz w:val="24"/>
          <w:szCs w:val="24"/>
          <w:lang w:eastAsia="ru-RU"/>
        </w:rPr>
        <w:t xml:space="preserve">•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 связку </w:t>
      </w:r>
      <w:proofErr w:type="spellStart"/>
      <w:r w:rsidRPr="00DA3A96">
        <w:rPr>
          <w:rFonts w:ascii="Times New Roman" w:hAnsi="Times New Roman" w:cs="Times New Roman"/>
          <w:color w:val="000000"/>
          <w:sz w:val="24"/>
          <w:szCs w:val="24"/>
          <w:lang w:eastAsia="ru-RU"/>
        </w:rPr>
        <w:t>to</w:t>
      </w:r>
      <w:proofErr w:type="spellEnd"/>
      <w:r w:rsidRPr="00DA3A96">
        <w:rPr>
          <w:rFonts w:ascii="Times New Roman" w:hAnsi="Times New Roman" w:cs="Times New Roman"/>
          <w:color w:val="000000"/>
          <w:sz w:val="24"/>
          <w:szCs w:val="24"/>
          <w:lang w:eastAsia="ru-RU"/>
        </w:rPr>
        <w:t xml:space="preserve"> </w:t>
      </w:r>
      <w:proofErr w:type="spellStart"/>
      <w:r w:rsidRPr="00DA3A96">
        <w:rPr>
          <w:rFonts w:ascii="Times New Roman" w:hAnsi="Times New Roman" w:cs="Times New Roman"/>
          <w:color w:val="000000"/>
          <w:sz w:val="24"/>
          <w:szCs w:val="24"/>
          <w:lang w:eastAsia="ru-RU"/>
        </w:rPr>
        <w:t>be</w:t>
      </w:r>
      <w:proofErr w:type="spellEnd"/>
      <w:r w:rsidRPr="00DA3A96">
        <w:rPr>
          <w:rFonts w:ascii="Times New Roman" w:hAnsi="Times New Roman" w:cs="Times New Roman"/>
          <w:color w:val="000000"/>
          <w:sz w:val="24"/>
          <w:szCs w:val="24"/>
          <w:lang w:eastAsia="ru-RU"/>
        </w:rPr>
        <w:t xml:space="preserve">; глаголы в </w:t>
      </w:r>
      <w:proofErr w:type="spellStart"/>
      <w:r w:rsidRPr="00DA3A96">
        <w:rPr>
          <w:rFonts w:ascii="Times New Roman" w:hAnsi="Times New Roman" w:cs="Times New Roman"/>
          <w:color w:val="000000"/>
          <w:sz w:val="24"/>
          <w:szCs w:val="24"/>
          <w:lang w:eastAsia="ru-RU"/>
        </w:rPr>
        <w:t>Present</w:t>
      </w:r>
      <w:proofErr w:type="spellEnd"/>
      <w:r w:rsidRPr="00DA3A96">
        <w:rPr>
          <w:rFonts w:ascii="Times New Roman" w:hAnsi="Times New Roman" w:cs="Times New Roman"/>
          <w:color w:val="000000"/>
          <w:sz w:val="24"/>
          <w:szCs w:val="24"/>
          <w:lang w:eastAsia="ru-RU"/>
        </w:rPr>
        <w:t xml:space="preserve"> </w:t>
      </w:r>
      <w:r w:rsidRPr="00DA3A96">
        <w:rPr>
          <w:rFonts w:ascii="Times New Roman" w:hAnsi="Times New Roman" w:cs="Times New Roman"/>
          <w:color w:val="000000"/>
          <w:sz w:val="24"/>
          <w:szCs w:val="24"/>
          <w:lang w:val="en-US" w:eastAsia="ru-RU"/>
        </w:rPr>
        <w:t>Simple</w:t>
      </w:r>
      <w:r w:rsidRPr="00DA3A96">
        <w:rPr>
          <w:rFonts w:ascii="Times New Roman" w:hAnsi="Times New Roman" w:cs="Times New Roman"/>
          <w:color w:val="000000"/>
          <w:sz w:val="24"/>
          <w:szCs w:val="24"/>
          <w:lang w:eastAsia="ru-RU"/>
        </w:rPr>
        <w:t xml:space="preserve"> и </w:t>
      </w:r>
      <w:r w:rsidRPr="00DA3A96">
        <w:rPr>
          <w:rFonts w:ascii="Times New Roman" w:hAnsi="Times New Roman" w:cs="Times New Roman"/>
          <w:color w:val="000000"/>
          <w:sz w:val="24"/>
          <w:szCs w:val="24"/>
          <w:lang w:val="en-US" w:eastAsia="ru-RU"/>
        </w:rPr>
        <w:t>Continuous</w:t>
      </w:r>
      <w:r w:rsidRPr="00DA3A96">
        <w:rPr>
          <w:rFonts w:ascii="Times New Roman" w:hAnsi="Times New Roman" w:cs="Times New Roman"/>
          <w:color w:val="000000"/>
          <w:sz w:val="24"/>
          <w:szCs w:val="24"/>
          <w:lang w:eastAsia="ru-RU"/>
        </w:rPr>
        <w:t xml:space="preserve">, модальные глаголы </w:t>
      </w:r>
      <w:r w:rsidRPr="00DA3A96">
        <w:rPr>
          <w:rFonts w:ascii="Times New Roman" w:hAnsi="Times New Roman" w:cs="Times New Roman"/>
          <w:color w:val="000000"/>
          <w:sz w:val="24"/>
          <w:szCs w:val="24"/>
          <w:lang w:val="en-US" w:eastAsia="ru-RU"/>
        </w:rPr>
        <w:t>can</w:t>
      </w:r>
      <w:r w:rsidRPr="00DA3A96">
        <w:rPr>
          <w:rFonts w:ascii="Times New Roman" w:hAnsi="Times New Roman" w:cs="Times New Roman"/>
          <w:color w:val="000000"/>
          <w:sz w:val="24"/>
          <w:szCs w:val="24"/>
          <w:lang w:eastAsia="ru-RU"/>
        </w:rPr>
        <w:t xml:space="preserve">, </w:t>
      </w:r>
      <w:r w:rsidRPr="00DA3A96">
        <w:rPr>
          <w:rFonts w:ascii="Times New Roman" w:hAnsi="Times New Roman" w:cs="Times New Roman"/>
          <w:color w:val="000000"/>
          <w:sz w:val="24"/>
          <w:szCs w:val="24"/>
          <w:lang w:val="en-US" w:eastAsia="ru-RU"/>
        </w:rPr>
        <w:t>may</w:t>
      </w:r>
      <w:r w:rsidRPr="00DA3A96">
        <w:rPr>
          <w:rFonts w:ascii="Times New Roman" w:hAnsi="Times New Roman" w:cs="Times New Roman"/>
          <w:color w:val="000000"/>
          <w:sz w:val="24"/>
          <w:szCs w:val="24"/>
          <w:lang w:eastAsia="ru-RU"/>
        </w:rPr>
        <w:t xml:space="preserve">, </w:t>
      </w:r>
      <w:r w:rsidRPr="00DA3A96">
        <w:rPr>
          <w:rFonts w:ascii="Times New Roman" w:hAnsi="Times New Roman" w:cs="Times New Roman"/>
          <w:color w:val="000000"/>
          <w:sz w:val="24"/>
          <w:szCs w:val="24"/>
          <w:lang w:val="en-US" w:eastAsia="ru-RU"/>
        </w:rPr>
        <w:t>must</w:t>
      </w:r>
      <w:r w:rsidRPr="00DA3A96">
        <w:rPr>
          <w:rFonts w:ascii="Times New Roman" w:hAnsi="Times New Roman" w:cs="Times New Roman"/>
          <w:color w:val="000000"/>
          <w:sz w:val="24"/>
          <w:szCs w:val="24"/>
          <w:lang w:eastAsia="ru-RU"/>
        </w:rPr>
        <w: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w:t>
      </w:r>
      <w:proofErr w:type="gramEnd"/>
      <w:r w:rsidRPr="00DA3A96">
        <w:rPr>
          <w:rFonts w:ascii="Times New Roman" w:hAnsi="Times New Roman" w:cs="Times New Roman"/>
          <w:color w:val="000000"/>
          <w:sz w:val="24"/>
          <w:szCs w:val="24"/>
          <w:lang w:eastAsia="ru-RU"/>
        </w:rPr>
        <w:t xml:space="preserve"> наиболее употребительные предлоги для выражения временных и пространственных отношений.</w:t>
      </w:r>
    </w:p>
    <w:p w:rsidR="00030578" w:rsidRPr="00DA3A96" w:rsidRDefault="00030578" w:rsidP="00E80441">
      <w:pPr>
        <w:widowControl w:val="0"/>
        <w:tabs>
          <w:tab w:val="left" w:pos="10065"/>
        </w:tabs>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DA3A96">
        <w:rPr>
          <w:rFonts w:ascii="Times New Roman" w:hAnsi="Times New Roman" w:cs="Times New Roman"/>
          <w:sz w:val="24"/>
          <w:szCs w:val="24"/>
          <w:lang w:eastAsia="ru-RU"/>
        </w:rPr>
        <w:t>Ученик</w:t>
      </w:r>
      <w:r w:rsidRPr="00DA3A96">
        <w:rPr>
          <w:rFonts w:ascii="Times New Roman" w:hAnsi="Times New Roman" w:cs="Times New Roman"/>
          <w:color w:val="000000"/>
          <w:sz w:val="24"/>
          <w:szCs w:val="24"/>
          <w:lang w:eastAsia="ru-RU"/>
        </w:rPr>
        <w:t xml:space="preserve"> получит возможность научиться:</w:t>
      </w:r>
    </w:p>
    <w:p w:rsidR="00030578" w:rsidRPr="00DA3A96" w:rsidRDefault="00030578" w:rsidP="00E80441">
      <w:pPr>
        <w:widowControl w:val="0"/>
        <w:tabs>
          <w:tab w:val="left" w:pos="10065"/>
        </w:tabs>
        <w:autoSpaceDE w:val="0"/>
        <w:autoSpaceDN w:val="0"/>
        <w:adjustRightInd w:val="0"/>
        <w:spacing w:after="0" w:line="240" w:lineRule="auto"/>
        <w:ind w:firstLine="709"/>
        <w:jc w:val="both"/>
        <w:rPr>
          <w:rFonts w:ascii="Times New Roman" w:hAnsi="Times New Roman" w:cs="Times New Roman"/>
          <w:color w:val="000000"/>
          <w:sz w:val="24"/>
          <w:szCs w:val="24"/>
          <w:lang w:val="en-US" w:eastAsia="ru-RU"/>
        </w:rPr>
      </w:pPr>
      <w:r w:rsidRPr="00DA3A96">
        <w:rPr>
          <w:rFonts w:ascii="Times New Roman" w:hAnsi="Times New Roman" w:cs="Times New Roman"/>
          <w:color w:val="000000"/>
          <w:sz w:val="24"/>
          <w:szCs w:val="24"/>
          <w:lang w:eastAsia="ru-RU"/>
        </w:rPr>
        <w:t xml:space="preserve">• использовать в речи безличные предложения </w:t>
      </w:r>
      <w:proofErr w:type="gramStart"/>
      <w:r w:rsidRPr="00DA3A96">
        <w:rPr>
          <w:rFonts w:ascii="Times New Roman" w:hAnsi="Times New Roman" w:cs="Times New Roman"/>
          <w:color w:val="000000"/>
          <w:sz w:val="24"/>
          <w:szCs w:val="24"/>
          <w:lang w:eastAsia="ru-RU"/>
        </w:rPr>
        <w:t xml:space="preserve">( </w:t>
      </w:r>
      <w:proofErr w:type="spellStart"/>
      <w:proofErr w:type="gramEnd"/>
      <w:r w:rsidRPr="00DA3A96">
        <w:rPr>
          <w:rFonts w:ascii="Times New Roman" w:hAnsi="Times New Roman" w:cs="Times New Roman"/>
          <w:color w:val="000000"/>
          <w:sz w:val="24"/>
          <w:szCs w:val="24"/>
          <w:lang w:eastAsia="ru-RU"/>
        </w:rPr>
        <w:t>It’s</w:t>
      </w:r>
      <w:proofErr w:type="spellEnd"/>
      <w:r w:rsidRPr="00DA3A96">
        <w:rPr>
          <w:rFonts w:ascii="Times New Roman" w:hAnsi="Times New Roman" w:cs="Times New Roman"/>
          <w:color w:val="000000"/>
          <w:sz w:val="24"/>
          <w:szCs w:val="24"/>
          <w:lang w:eastAsia="ru-RU"/>
        </w:rPr>
        <w:t xml:space="preserve"> </w:t>
      </w:r>
      <w:proofErr w:type="spellStart"/>
      <w:r w:rsidRPr="00DA3A96">
        <w:rPr>
          <w:rFonts w:ascii="Times New Roman" w:hAnsi="Times New Roman" w:cs="Times New Roman"/>
          <w:color w:val="000000"/>
          <w:sz w:val="24"/>
          <w:szCs w:val="24"/>
          <w:lang w:eastAsia="ru-RU"/>
        </w:rPr>
        <w:t>cold</w:t>
      </w:r>
      <w:proofErr w:type="spellEnd"/>
      <w:r w:rsidRPr="00DA3A96">
        <w:rPr>
          <w:rFonts w:ascii="Times New Roman" w:hAnsi="Times New Roman" w:cs="Times New Roman"/>
          <w:color w:val="000000"/>
          <w:sz w:val="24"/>
          <w:szCs w:val="24"/>
          <w:lang w:eastAsia="ru-RU"/>
        </w:rPr>
        <w:t xml:space="preserve">. </w:t>
      </w:r>
      <w:r w:rsidRPr="00DA3A96">
        <w:rPr>
          <w:rFonts w:ascii="Times New Roman" w:hAnsi="Times New Roman" w:cs="Times New Roman"/>
          <w:color w:val="000000"/>
          <w:sz w:val="24"/>
          <w:szCs w:val="24"/>
          <w:lang w:val="en-US" w:eastAsia="ru-RU"/>
        </w:rPr>
        <w:t xml:space="preserve">It’s 5 o’clock. It’s interesting), </w:t>
      </w:r>
      <w:r w:rsidRPr="00DA3A96">
        <w:rPr>
          <w:rFonts w:ascii="Times New Roman" w:hAnsi="Times New Roman" w:cs="Times New Roman"/>
          <w:color w:val="000000"/>
          <w:sz w:val="24"/>
          <w:szCs w:val="24"/>
          <w:lang w:eastAsia="ru-RU"/>
        </w:rPr>
        <w:t>предложения</w:t>
      </w:r>
      <w:r w:rsidRPr="00DA3A96">
        <w:rPr>
          <w:rFonts w:ascii="Times New Roman" w:hAnsi="Times New Roman" w:cs="Times New Roman"/>
          <w:color w:val="000000"/>
          <w:sz w:val="24"/>
          <w:szCs w:val="24"/>
          <w:lang w:val="en-US" w:eastAsia="ru-RU"/>
        </w:rPr>
        <w:t xml:space="preserve"> </w:t>
      </w:r>
      <w:r w:rsidRPr="00DA3A96">
        <w:rPr>
          <w:rFonts w:ascii="Times New Roman" w:hAnsi="Times New Roman" w:cs="Times New Roman"/>
          <w:color w:val="000000"/>
          <w:sz w:val="24"/>
          <w:szCs w:val="24"/>
          <w:lang w:eastAsia="ru-RU"/>
        </w:rPr>
        <w:t>с</w:t>
      </w:r>
      <w:r w:rsidRPr="00DA3A96">
        <w:rPr>
          <w:rFonts w:ascii="Times New Roman" w:hAnsi="Times New Roman" w:cs="Times New Roman"/>
          <w:color w:val="000000"/>
          <w:sz w:val="24"/>
          <w:szCs w:val="24"/>
          <w:lang w:val="en-US" w:eastAsia="ru-RU"/>
        </w:rPr>
        <w:t xml:space="preserve"> </w:t>
      </w:r>
      <w:r w:rsidRPr="00DA3A96">
        <w:rPr>
          <w:rFonts w:ascii="Times New Roman" w:hAnsi="Times New Roman" w:cs="Times New Roman"/>
          <w:color w:val="000000"/>
          <w:sz w:val="24"/>
          <w:szCs w:val="24"/>
          <w:lang w:eastAsia="ru-RU"/>
        </w:rPr>
        <w:t>конструкцией</w:t>
      </w:r>
      <w:r w:rsidRPr="00DA3A96">
        <w:rPr>
          <w:rFonts w:ascii="Times New Roman" w:hAnsi="Times New Roman" w:cs="Times New Roman"/>
          <w:color w:val="000000"/>
          <w:sz w:val="24"/>
          <w:szCs w:val="24"/>
          <w:lang w:val="en-US" w:eastAsia="ru-RU"/>
        </w:rPr>
        <w:t xml:space="preserve"> there is/there are;</w:t>
      </w:r>
    </w:p>
    <w:p w:rsidR="00030578" w:rsidRPr="00DA3A96" w:rsidRDefault="00030578" w:rsidP="00E80441">
      <w:pPr>
        <w:widowControl w:val="0"/>
        <w:tabs>
          <w:tab w:val="left" w:pos="10065"/>
        </w:tabs>
        <w:autoSpaceDE w:val="0"/>
        <w:autoSpaceDN w:val="0"/>
        <w:adjustRightInd w:val="0"/>
        <w:spacing w:after="0" w:line="240" w:lineRule="auto"/>
        <w:ind w:firstLine="709"/>
        <w:jc w:val="both"/>
        <w:rPr>
          <w:rFonts w:ascii="Times New Roman" w:hAnsi="Times New Roman" w:cs="Times New Roman"/>
          <w:color w:val="000000"/>
          <w:sz w:val="24"/>
          <w:szCs w:val="24"/>
          <w:lang w:val="en-US" w:eastAsia="ru-RU"/>
        </w:rPr>
      </w:pPr>
      <w:proofErr w:type="gramStart"/>
      <w:r w:rsidRPr="00DA3A96">
        <w:rPr>
          <w:rFonts w:ascii="Times New Roman" w:hAnsi="Times New Roman" w:cs="Times New Roman"/>
          <w:color w:val="000000"/>
          <w:sz w:val="24"/>
          <w:szCs w:val="24"/>
          <w:lang w:eastAsia="ru-RU"/>
        </w:rPr>
        <w:t xml:space="preserve">• оперировать в речи неопределёнными местоимениями </w:t>
      </w:r>
      <w:r w:rsidRPr="00DA3A96">
        <w:rPr>
          <w:rFonts w:ascii="Times New Roman" w:hAnsi="Times New Roman" w:cs="Times New Roman"/>
          <w:color w:val="000000"/>
          <w:sz w:val="24"/>
          <w:szCs w:val="24"/>
          <w:lang w:val="en-US" w:eastAsia="ru-RU"/>
        </w:rPr>
        <w:t>some</w:t>
      </w:r>
      <w:r w:rsidRPr="00DA3A96">
        <w:rPr>
          <w:rFonts w:ascii="Times New Roman" w:hAnsi="Times New Roman" w:cs="Times New Roman"/>
          <w:color w:val="000000"/>
          <w:sz w:val="24"/>
          <w:szCs w:val="24"/>
          <w:lang w:eastAsia="ru-RU"/>
        </w:rPr>
        <w:t xml:space="preserve">, </w:t>
      </w:r>
      <w:r w:rsidRPr="00DA3A96">
        <w:rPr>
          <w:rFonts w:ascii="Times New Roman" w:hAnsi="Times New Roman" w:cs="Times New Roman"/>
          <w:color w:val="000000"/>
          <w:sz w:val="24"/>
          <w:szCs w:val="24"/>
          <w:lang w:val="en-US" w:eastAsia="ru-RU"/>
        </w:rPr>
        <w:t>any</w:t>
      </w:r>
      <w:r w:rsidRPr="00DA3A96">
        <w:rPr>
          <w:rFonts w:ascii="Times New Roman" w:hAnsi="Times New Roman" w:cs="Times New Roman"/>
          <w:color w:val="000000"/>
          <w:sz w:val="24"/>
          <w:szCs w:val="24"/>
          <w:lang w:eastAsia="ru-RU"/>
        </w:rPr>
        <w:t xml:space="preserve"> (некоторые случаи употребления:</w:t>
      </w:r>
      <w:proofErr w:type="gramEnd"/>
      <w:r w:rsidRPr="00DA3A96">
        <w:rPr>
          <w:rFonts w:ascii="Times New Roman" w:hAnsi="Times New Roman" w:cs="Times New Roman"/>
          <w:color w:val="000000"/>
          <w:sz w:val="24"/>
          <w:szCs w:val="24"/>
          <w:lang w:eastAsia="ru-RU"/>
        </w:rPr>
        <w:t xml:space="preserve"> </w:t>
      </w:r>
      <w:r w:rsidRPr="00DA3A96">
        <w:rPr>
          <w:rFonts w:ascii="Times New Roman" w:hAnsi="Times New Roman" w:cs="Times New Roman"/>
          <w:color w:val="000000"/>
          <w:sz w:val="24"/>
          <w:szCs w:val="24"/>
          <w:lang w:val="en-US" w:eastAsia="ru-RU"/>
        </w:rPr>
        <w:t>Can</w:t>
      </w:r>
      <w:r w:rsidRPr="00DA3A96">
        <w:rPr>
          <w:rFonts w:ascii="Times New Roman" w:hAnsi="Times New Roman" w:cs="Times New Roman"/>
          <w:color w:val="000000"/>
          <w:sz w:val="24"/>
          <w:szCs w:val="24"/>
          <w:lang w:eastAsia="ru-RU"/>
        </w:rPr>
        <w:t xml:space="preserve"> </w:t>
      </w:r>
      <w:r w:rsidRPr="00DA3A96">
        <w:rPr>
          <w:rFonts w:ascii="Times New Roman" w:hAnsi="Times New Roman" w:cs="Times New Roman"/>
          <w:color w:val="000000"/>
          <w:sz w:val="24"/>
          <w:szCs w:val="24"/>
          <w:lang w:val="en-US" w:eastAsia="ru-RU"/>
        </w:rPr>
        <w:t>I</w:t>
      </w:r>
      <w:r w:rsidRPr="00DA3A96">
        <w:rPr>
          <w:rFonts w:ascii="Times New Roman" w:hAnsi="Times New Roman" w:cs="Times New Roman"/>
          <w:color w:val="000000"/>
          <w:sz w:val="24"/>
          <w:szCs w:val="24"/>
          <w:lang w:eastAsia="ru-RU"/>
        </w:rPr>
        <w:t xml:space="preserve"> </w:t>
      </w:r>
      <w:r w:rsidRPr="00DA3A96">
        <w:rPr>
          <w:rFonts w:ascii="Times New Roman" w:hAnsi="Times New Roman" w:cs="Times New Roman"/>
          <w:color w:val="000000"/>
          <w:sz w:val="24"/>
          <w:szCs w:val="24"/>
          <w:lang w:val="en-US" w:eastAsia="ru-RU"/>
        </w:rPr>
        <w:t>have</w:t>
      </w:r>
      <w:r w:rsidRPr="00DA3A96">
        <w:rPr>
          <w:rFonts w:ascii="Times New Roman" w:hAnsi="Times New Roman" w:cs="Times New Roman"/>
          <w:color w:val="000000"/>
          <w:sz w:val="24"/>
          <w:szCs w:val="24"/>
          <w:lang w:eastAsia="ru-RU"/>
        </w:rPr>
        <w:t xml:space="preserve"> </w:t>
      </w:r>
      <w:r w:rsidRPr="00DA3A96">
        <w:rPr>
          <w:rFonts w:ascii="Times New Roman" w:hAnsi="Times New Roman" w:cs="Times New Roman"/>
          <w:color w:val="000000"/>
          <w:sz w:val="24"/>
          <w:szCs w:val="24"/>
          <w:lang w:val="en-US" w:eastAsia="ru-RU"/>
        </w:rPr>
        <w:t>some</w:t>
      </w:r>
      <w:r w:rsidRPr="00DA3A96">
        <w:rPr>
          <w:rFonts w:ascii="Times New Roman" w:hAnsi="Times New Roman" w:cs="Times New Roman"/>
          <w:color w:val="000000"/>
          <w:sz w:val="24"/>
          <w:szCs w:val="24"/>
          <w:lang w:eastAsia="ru-RU"/>
        </w:rPr>
        <w:t xml:space="preserve"> </w:t>
      </w:r>
      <w:r w:rsidRPr="00DA3A96">
        <w:rPr>
          <w:rFonts w:ascii="Times New Roman" w:hAnsi="Times New Roman" w:cs="Times New Roman"/>
          <w:color w:val="000000"/>
          <w:sz w:val="24"/>
          <w:szCs w:val="24"/>
          <w:lang w:val="en-US" w:eastAsia="ru-RU"/>
        </w:rPr>
        <w:t>tea</w:t>
      </w:r>
      <w:r w:rsidRPr="00DA3A96">
        <w:rPr>
          <w:rFonts w:ascii="Times New Roman" w:hAnsi="Times New Roman" w:cs="Times New Roman"/>
          <w:color w:val="000000"/>
          <w:sz w:val="24"/>
          <w:szCs w:val="24"/>
          <w:lang w:eastAsia="ru-RU"/>
        </w:rPr>
        <w:t xml:space="preserve">? </w:t>
      </w:r>
      <w:r w:rsidRPr="00DA3A96">
        <w:rPr>
          <w:rFonts w:ascii="Times New Roman" w:hAnsi="Times New Roman" w:cs="Times New Roman"/>
          <w:color w:val="000000"/>
          <w:sz w:val="24"/>
          <w:szCs w:val="24"/>
          <w:lang w:val="en-US" w:eastAsia="ru-RU"/>
        </w:rPr>
        <w:t>Is there any milk in the fridge? — No, there isn’t any);</w:t>
      </w:r>
    </w:p>
    <w:p w:rsidR="00030578" w:rsidRPr="00DA3A96" w:rsidRDefault="00030578" w:rsidP="00E80441">
      <w:pPr>
        <w:widowControl w:val="0"/>
        <w:tabs>
          <w:tab w:val="left" w:pos="10065"/>
        </w:tabs>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DA3A96">
        <w:rPr>
          <w:rFonts w:ascii="Times New Roman" w:hAnsi="Times New Roman" w:cs="Times New Roman"/>
          <w:color w:val="000000"/>
          <w:sz w:val="24"/>
          <w:szCs w:val="24"/>
          <w:lang w:eastAsia="ru-RU"/>
        </w:rPr>
        <w:t>• оперировать в речи    наречиями степени (</w:t>
      </w:r>
      <w:r w:rsidRPr="00DA3A96">
        <w:rPr>
          <w:rFonts w:ascii="Times New Roman" w:hAnsi="Times New Roman" w:cs="Times New Roman"/>
          <w:color w:val="000000"/>
          <w:sz w:val="24"/>
          <w:szCs w:val="24"/>
          <w:lang w:val="en-US" w:eastAsia="ru-RU"/>
        </w:rPr>
        <w:t>much</w:t>
      </w:r>
      <w:r w:rsidRPr="00DA3A96">
        <w:rPr>
          <w:rFonts w:ascii="Times New Roman" w:hAnsi="Times New Roman" w:cs="Times New Roman"/>
          <w:color w:val="000000"/>
          <w:sz w:val="24"/>
          <w:szCs w:val="24"/>
          <w:lang w:eastAsia="ru-RU"/>
        </w:rPr>
        <w:t xml:space="preserve">, </w:t>
      </w:r>
      <w:r w:rsidRPr="00DA3A96">
        <w:rPr>
          <w:rFonts w:ascii="Times New Roman" w:hAnsi="Times New Roman" w:cs="Times New Roman"/>
          <w:color w:val="000000"/>
          <w:sz w:val="24"/>
          <w:szCs w:val="24"/>
          <w:lang w:val="en-US" w:eastAsia="ru-RU"/>
        </w:rPr>
        <w:t>little</w:t>
      </w:r>
      <w:r w:rsidRPr="00DA3A96">
        <w:rPr>
          <w:rFonts w:ascii="Times New Roman" w:hAnsi="Times New Roman" w:cs="Times New Roman"/>
          <w:color w:val="000000"/>
          <w:sz w:val="24"/>
          <w:szCs w:val="24"/>
          <w:lang w:eastAsia="ru-RU"/>
        </w:rPr>
        <w:t xml:space="preserve">, </w:t>
      </w:r>
      <w:r w:rsidRPr="00DA3A96">
        <w:rPr>
          <w:rFonts w:ascii="Times New Roman" w:hAnsi="Times New Roman" w:cs="Times New Roman"/>
          <w:color w:val="000000"/>
          <w:sz w:val="24"/>
          <w:szCs w:val="24"/>
          <w:lang w:val="en-US" w:eastAsia="ru-RU"/>
        </w:rPr>
        <w:t>very</w:t>
      </w:r>
      <w:r w:rsidRPr="00DA3A96">
        <w:rPr>
          <w:rFonts w:ascii="Times New Roman" w:hAnsi="Times New Roman" w:cs="Times New Roman"/>
          <w:color w:val="000000"/>
          <w:sz w:val="24"/>
          <w:szCs w:val="24"/>
          <w:lang w:eastAsia="ru-RU"/>
        </w:rPr>
        <w:t>);</w:t>
      </w:r>
    </w:p>
    <w:p w:rsidR="00030578" w:rsidRDefault="00030578" w:rsidP="00E80441">
      <w:pPr>
        <w:widowControl w:val="0"/>
        <w:tabs>
          <w:tab w:val="left" w:pos="10065"/>
        </w:tabs>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DA3A96">
        <w:rPr>
          <w:rFonts w:ascii="Times New Roman" w:hAnsi="Times New Roman" w:cs="Times New Roman"/>
          <w:color w:val="000000"/>
          <w:sz w:val="24"/>
          <w:szCs w:val="24"/>
          <w:lang w:eastAsia="ru-RU"/>
        </w:rPr>
        <w:t xml:space="preserve">• распознавать в тексте и дифференцировать слова по определённым признакам (существительные, прилагательные, модальные/смысловые глаголы). </w:t>
      </w:r>
    </w:p>
    <w:p w:rsidR="00030578" w:rsidRPr="00DA3A96" w:rsidRDefault="00030578" w:rsidP="00E80441">
      <w:pPr>
        <w:widowControl w:val="0"/>
        <w:tabs>
          <w:tab w:val="left" w:pos="10065"/>
        </w:tabs>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p>
    <w:p w:rsidR="00030578" w:rsidRPr="00026508" w:rsidRDefault="00030578" w:rsidP="00E80441">
      <w:pPr>
        <w:shd w:val="clear" w:color="auto" w:fill="FFFFFF"/>
        <w:spacing w:after="100" w:afterAutospacing="1" w:line="240" w:lineRule="auto"/>
        <w:ind w:left="851" w:right="323" w:firstLine="218"/>
        <w:jc w:val="both"/>
        <w:rPr>
          <w:rFonts w:ascii="Times New Roman" w:hAnsi="Times New Roman" w:cs="Times New Roman"/>
          <w:sz w:val="24"/>
          <w:szCs w:val="24"/>
        </w:rPr>
      </w:pPr>
      <w:r w:rsidRPr="005A1240">
        <w:rPr>
          <w:rFonts w:ascii="Times New Roman" w:hAnsi="Times New Roman" w:cs="Times New Roman"/>
          <w:sz w:val="24"/>
          <w:szCs w:val="24"/>
        </w:rPr>
        <w:t>В результате освоения обра</w:t>
      </w:r>
      <w:r>
        <w:rPr>
          <w:rFonts w:ascii="Times New Roman" w:hAnsi="Times New Roman" w:cs="Times New Roman"/>
          <w:sz w:val="24"/>
          <w:szCs w:val="24"/>
        </w:rPr>
        <w:t xml:space="preserve">зовательной программы </w:t>
      </w:r>
      <w:r w:rsidRPr="005A1240">
        <w:rPr>
          <w:rFonts w:ascii="Times New Roman" w:hAnsi="Times New Roman" w:cs="Times New Roman"/>
          <w:sz w:val="24"/>
          <w:szCs w:val="24"/>
        </w:rPr>
        <w:t xml:space="preserve"> учащиеся достигают </w:t>
      </w:r>
      <w:r w:rsidRPr="00026508">
        <w:rPr>
          <w:rFonts w:ascii="Times New Roman" w:hAnsi="Times New Roman" w:cs="Times New Roman"/>
          <w:sz w:val="24"/>
          <w:szCs w:val="24"/>
        </w:rPr>
        <w:t xml:space="preserve">личностные, </w:t>
      </w:r>
      <w:proofErr w:type="spellStart"/>
      <w:r w:rsidRPr="00026508">
        <w:rPr>
          <w:rFonts w:ascii="Times New Roman" w:hAnsi="Times New Roman" w:cs="Times New Roman"/>
          <w:sz w:val="24"/>
          <w:szCs w:val="24"/>
        </w:rPr>
        <w:t>метапредметные</w:t>
      </w:r>
      <w:proofErr w:type="spellEnd"/>
      <w:r w:rsidRPr="00026508">
        <w:rPr>
          <w:rFonts w:ascii="Times New Roman" w:hAnsi="Times New Roman" w:cs="Times New Roman"/>
          <w:sz w:val="24"/>
          <w:szCs w:val="24"/>
        </w:rPr>
        <w:t xml:space="preserve"> и предметные результаты.</w:t>
      </w:r>
      <w:r>
        <w:rPr>
          <w:rFonts w:ascii="Times New Roman" w:hAnsi="Times New Roman" w:cs="Times New Roman"/>
          <w:sz w:val="24"/>
          <w:szCs w:val="24"/>
        </w:rPr>
        <w:t xml:space="preserve">                                                                                                                                                                                                           </w:t>
      </w:r>
      <w:r w:rsidRPr="00026508">
        <w:rPr>
          <w:rFonts w:ascii="Times New Roman" w:hAnsi="Times New Roman" w:cs="Times New Roman"/>
          <w:sz w:val="24"/>
          <w:szCs w:val="24"/>
        </w:rPr>
        <w:t>Личностными результатами являются:</w:t>
      </w:r>
    </w:p>
    <w:p w:rsidR="00030578" w:rsidRPr="005A1240" w:rsidRDefault="00030578" w:rsidP="00E80441">
      <w:pPr>
        <w:numPr>
          <w:ilvl w:val="0"/>
          <w:numId w:val="6"/>
        </w:numPr>
        <w:shd w:val="clear" w:color="auto" w:fill="FFFFFF"/>
        <w:spacing w:after="100" w:afterAutospacing="1"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общее представление о мире как многоязычном и поликультурном сообществе;</w:t>
      </w:r>
    </w:p>
    <w:p w:rsidR="00030578" w:rsidRPr="005A1240" w:rsidRDefault="00030578" w:rsidP="00E80441">
      <w:pPr>
        <w:numPr>
          <w:ilvl w:val="0"/>
          <w:numId w:val="6"/>
        </w:numPr>
        <w:shd w:val="clear" w:color="auto" w:fill="FFFFFF"/>
        <w:spacing w:after="100" w:afterAutospacing="1"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осознание себя гражданином своей страны;</w:t>
      </w:r>
    </w:p>
    <w:p w:rsidR="00030578" w:rsidRPr="005A1240" w:rsidRDefault="00030578" w:rsidP="00E80441">
      <w:pPr>
        <w:numPr>
          <w:ilvl w:val="0"/>
          <w:numId w:val="6"/>
        </w:numPr>
        <w:shd w:val="clear" w:color="auto" w:fill="FFFFFF"/>
        <w:spacing w:after="100" w:afterAutospacing="1"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осознание языка, в том числе иностранного, как основного средства общения между людьми;</w:t>
      </w:r>
    </w:p>
    <w:p w:rsidR="00030578" w:rsidRPr="005A1240" w:rsidRDefault="00030578" w:rsidP="00E80441">
      <w:pPr>
        <w:numPr>
          <w:ilvl w:val="0"/>
          <w:numId w:val="1"/>
        </w:numPr>
        <w:shd w:val="clear" w:color="auto" w:fill="FFFFFF"/>
        <w:spacing w:after="100" w:afterAutospacing="1" w:line="240" w:lineRule="auto"/>
        <w:ind w:left="360" w:right="323" w:firstLine="709"/>
        <w:jc w:val="both"/>
        <w:rPr>
          <w:rFonts w:ascii="Times New Roman" w:hAnsi="Times New Roman" w:cs="Times New Roman"/>
          <w:sz w:val="24"/>
          <w:szCs w:val="24"/>
        </w:rPr>
      </w:pPr>
      <w:r w:rsidRPr="005A1240">
        <w:rPr>
          <w:rFonts w:ascii="Times New Roman" w:hAnsi="Times New Roman" w:cs="Times New Roman"/>
          <w:sz w:val="24"/>
          <w:szCs w:val="24"/>
        </w:rPr>
        <w:lastRenderedPageBreak/>
        <w:t>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rsidR="00030578" w:rsidRPr="005A1240" w:rsidRDefault="00030578" w:rsidP="00E80441">
      <w:pPr>
        <w:shd w:val="clear" w:color="auto" w:fill="FFFFFF"/>
        <w:spacing w:after="100" w:afterAutospacing="1" w:line="240" w:lineRule="auto"/>
        <w:ind w:left="360" w:right="323" w:firstLine="709"/>
        <w:jc w:val="both"/>
        <w:rPr>
          <w:rFonts w:ascii="Times New Roman" w:hAnsi="Times New Roman" w:cs="Times New Roman"/>
          <w:sz w:val="24"/>
          <w:szCs w:val="24"/>
        </w:rPr>
      </w:pPr>
      <w:proofErr w:type="spellStart"/>
      <w:r w:rsidRPr="00026508">
        <w:rPr>
          <w:rFonts w:ascii="Times New Roman" w:hAnsi="Times New Roman" w:cs="Times New Roman"/>
          <w:sz w:val="24"/>
          <w:szCs w:val="24"/>
        </w:rPr>
        <w:t>Метапредметными</w:t>
      </w:r>
      <w:proofErr w:type="spellEnd"/>
      <w:r w:rsidRPr="00026508">
        <w:rPr>
          <w:rFonts w:ascii="Times New Roman" w:hAnsi="Times New Roman" w:cs="Times New Roman"/>
          <w:sz w:val="24"/>
          <w:szCs w:val="24"/>
        </w:rPr>
        <w:t xml:space="preserve"> </w:t>
      </w:r>
      <w:r w:rsidRPr="005A1240">
        <w:rPr>
          <w:rFonts w:ascii="Times New Roman" w:hAnsi="Times New Roman" w:cs="Times New Roman"/>
          <w:sz w:val="24"/>
          <w:szCs w:val="24"/>
        </w:rPr>
        <w:t>результатами изучения анг</w:t>
      </w:r>
      <w:r>
        <w:rPr>
          <w:rFonts w:ascii="Times New Roman" w:hAnsi="Times New Roman" w:cs="Times New Roman"/>
          <w:sz w:val="24"/>
          <w:szCs w:val="24"/>
        </w:rPr>
        <w:t xml:space="preserve">лийского языка </w:t>
      </w:r>
      <w:r w:rsidRPr="005A1240">
        <w:rPr>
          <w:rFonts w:ascii="Times New Roman" w:hAnsi="Times New Roman" w:cs="Times New Roman"/>
          <w:sz w:val="24"/>
          <w:szCs w:val="24"/>
        </w:rPr>
        <w:t xml:space="preserve"> являются:</w:t>
      </w:r>
    </w:p>
    <w:p w:rsidR="00030578" w:rsidRPr="005A1240" w:rsidRDefault="00030578" w:rsidP="00E80441">
      <w:pPr>
        <w:numPr>
          <w:ilvl w:val="0"/>
          <w:numId w:val="1"/>
        </w:numPr>
        <w:shd w:val="clear" w:color="auto" w:fill="FFFFFF"/>
        <w:spacing w:after="100" w:afterAutospacing="1"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развитие умения  взаимодействовать с окружающими при выполнении разных ролей в пределах речевых потребностей и возможностей младшего школьника;</w:t>
      </w:r>
    </w:p>
    <w:p w:rsidR="00030578" w:rsidRPr="005A1240" w:rsidRDefault="00030578" w:rsidP="00E80441">
      <w:pPr>
        <w:numPr>
          <w:ilvl w:val="0"/>
          <w:numId w:val="1"/>
        </w:numPr>
        <w:shd w:val="clear" w:color="auto" w:fill="FFFFFF"/>
        <w:spacing w:after="100" w:afterAutospacing="1"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030578" w:rsidRPr="005A1240" w:rsidRDefault="00030578" w:rsidP="00E80441">
      <w:pPr>
        <w:numPr>
          <w:ilvl w:val="0"/>
          <w:numId w:val="1"/>
        </w:numPr>
        <w:shd w:val="clear" w:color="auto" w:fill="FFFFFF"/>
        <w:spacing w:after="100" w:afterAutospacing="1"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расширение общего лингвистического кругозора младшего школьника;</w:t>
      </w:r>
    </w:p>
    <w:p w:rsidR="00030578" w:rsidRPr="005A1240" w:rsidRDefault="00030578" w:rsidP="00E80441">
      <w:pPr>
        <w:numPr>
          <w:ilvl w:val="0"/>
          <w:numId w:val="1"/>
        </w:numPr>
        <w:shd w:val="clear" w:color="auto" w:fill="FFFFFF"/>
        <w:spacing w:after="100" w:afterAutospacing="1"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развитие познавательной, эмоциональной и волевой сфер младшего школьника;</w:t>
      </w:r>
    </w:p>
    <w:p w:rsidR="00030578" w:rsidRPr="005A1240" w:rsidRDefault="00030578" w:rsidP="00E80441">
      <w:pPr>
        <w:numPr>
          <w:ilvl w:val="0"/>
          <w:numId w:val="1"/>
        </w:numPr>
        <w:shd w:val="clear" w:color="auto" w:fill="FFFFFF"/>
        <w:spacing w:after="100" w:afterAutospacing="1"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формирование мотивации к изучению иностранного языка;</w:t>
      </w:r>
    </w:p>
    <w:p w:rsidR="00030578" w:rsidRPr="005A1240" w:rsidRDefault="00030578" w:rsidP="00E80441">
      <w:pPr>
        <w:numPr>
          <w:ilvl w:val="0"/>
          <w:numId w:val="1"/>
        </w:numPr>
        <w:shd w:val="clear" w:color="auto" w:fill="FFFFFF"/>
        <w:spacing w:after="100" w:afterAutospacing="1"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владение умением координированной работы с разными компонентами учебно-методического комплекта (учебником, аудиодиском и т. д.).</w:t>
      </w:r>
    </w:p>
    <w:p w:rsidR="00030578" w:rsidRPr="005A1240" w:rsidRDefault="00030578" w:rsidP="00E80441">
      <w:pPr>
        <w:shd w:val="clear" w:color="auto" w:fill="FFFFFF"/>
        <w:spacing w:after="100" w:afterAutospacing="1" w:line="240" w:lineRule="auto"/>
        <w:ind w:left="360" w:right="323" w:firstLine="709"/>
        <w:jc w:val="both"/>
        <w:rPr>
          <w:rFonts w:ascii="Times New Roman" w:hAnsi="Times New Roman" w:cs="Times New Roman"/>
          <w:sz w:val="24"/>
          <w:szCs w:val="24"/>
        </w:rPr>
      </w:pPr>
      <w:r w:rsidRPr="00026508">
        <w:rPr>
          <w:rFonts w:ascii="Times New Roman" w:hAnsi="Times New Roman" w:cs="Times New Roman"/>
          <w:sz w:val="24"/>
          <w:szCs w:val="24"/>
        </w:rPr>
        <w:t>Предметными результатами</w:t>
      </w:r>
      <w:r w:rsidRPr="005A1240">
        <w:rPr>
          <w:rFonts w:ascii="Times New Roman" w:hAnsi="Times New Roman" w:cs="Times New Roman"/>
          <w:b/>
          <w:bCs/>
          <w:sz w:val="24"/>
          <w:szCs w:val="24"/>
        </w:rPr>
        <w:t xml:space="preserve"> </w:t>
      </w:r>
      <w:r w:rsidRPr="005A1240">
        <w:rPr>
          <w:rFonts w:ascii="Times New Roman" w:hAnsi="Times New Roman" w:cs="Times New Roman"/>
          <w:sz w:val="24"/>
          <w:szCs w:val="24"/>
        </w:rPr>
        <w:t>изучения анг</w:t>
      </w:r>
      <w:r>
        <w:rPr>
          <w:rFonts w:ascii="Times New Roman" w:hAnsi="Times New Roman" w:cs="Times New Roman"/>
          <w:sz w:val="24"/>
          <w:szCs w:val="24"/>
        </w:rPr>
        <w:t>лийского языка</w:t>
      </w:r>
      <w:r w:rsidRPr="005A1240">
        <w:rPr>
          <w:rFonts w:ascii="Times New Roman" w:hAnsi="Times New Roman" w:cs="Times New Roman"/>
          <w:sz w:val="24"/>
          <w:szCs w:val="24"/>
        </w:rPr>
        <w:t xml:space="preserve"> являются: овладение начальными представлениями о нормах английского языка (фонетических, лексических, грамматических); умение (в объёме содержания курса) находить и сравнивать такие языковые единицы, как звук, буква, слово.</w:t>
      </w:r>
    </w:p>
    <w:p w:rsidR="00030578" w:rsidRPr="005A1240" w:rsidRDefault="00030578" w:rsidP="00E80441">
      <w:pPr>
        <w:shd w:val="clear" w:color="auto" w:fill="FFFFFF"/>
        <w:spacing w:after="100" w:afterAutospacing="1" w:line="240" w:lineRule="auto"/>
        <w:ind w:left="360" w:right="323" w:firstLine="709"/>
        <w:jc w:val="both"/>
        <w:rPr>
          <w:rFonts w:ascii="Times New Roman" w:hAnsi="Times New Roman" w:cs="Times New Roman"/>
          <w:sz w:val="24"/>
          <w:szCs w:val="24"/>
        </w:rPr>
      </w:pPr>
      <w:proofErr w:type="gramStart"/>
      <w:r w:rsidRPr="005A1240">
        <w:rPr>
          <w:rFonts w:ascii="Times New Roman" w:hAnsi="Times New Roman" w:cs="Times New Roman"/>
          <w:b/>
          <w:bCs/>
          <w:i/>
          <w:iCs/>
          <w:sz w:val="24"/>
          <w:szCs w:val="24"/>
        </w:rPr>
        <w:t>А.</w:t>
      </w:r>
      <w:r w:rsidRPr="005A1240">
        <w:rPr>
          <w:rFonts w:ascii="Times New Roman" w:hAnsi="Times New Roman" w:cs="Times New Roman"/>
          <w:i/>
          <w:iCs/>
          <w:sz w:val="24"/>
          <w:szCs w:val="24"/>
        </w:rPr>
        <w:t xml:space="preserve"> </w:t>
      </w:r>
      <w:r w:rsidRPr="005A1240">
        <w:rPr>
          <w:rFonts w:ascii="Times New Roman" w:hAnsi="Times New Roman" w:cs="Times New Roman"/>
          <w:sz w:val="24"/>
          <w:szCs w:val="24"/>
        </w:rPr>
        <w:t>В коммуникативной сфере, т. е. во владении английским языком как средством общения):</w:t>
      </w:r>
      <w:proofErr w:type="gramEnd"/>
    </w:p>
    <w:p w:rsidR="00030578" w:rsidRPr="005A1240" w:rsidRDefault="00030578" w:rsidP="00E80441">
      <w:pPr>
        <w:shd w:val="clear" w:color="auto" w:fill="FFFFFF"/>
        <w:spacing w:after="100" w:afterAutospacing="1" w:line="240" w:lineRule="auto"/>
        <w:ind w:left="360" w:right="323" w:firstLine="709"/>
        <w:jc w:val="both"/>
        <w:rPr>
          <w:rFonts w:ascii="Times New Roman" w:hAnsi="Times New Roman" w:cs="Times New Roman"/>
          <w:sz w:val="24"/>
          <w:szCs w:val="24"/>
        </w:rPr>
      </w:pPr>
      <w:r w:rsidRPr="005A1240">
        <w:rPr>
          <w:rFonts w:ascii="Times New Roman" w:hAnsi="Times New Roman" w:cs="Times New Roman"/>
          <w:sz w:val="24"/>
          <w:szCs w:val="24"/>
          <w:u w:val="single"/>
        </w:rPr>
        <w:t>Речевая компетенция в следующих видах речевой деятельности</w:t>
      </w:r>
    </w:p>
    <w:p w:rsidR="00030578" w:rsidRPr="005A1240" w:rsidRDefault="00030578" w:rsidP="00E80441">
      <w:pPr>
        <w:shd w:val="clear" w:color="auto" w:fill="FFFFFF"/>
        <w:spacing w:after="100" w:afterAutospacing="1" w:line="240" w:lineRule="auto"/>
        <w:ind w:left="360" w:right="323" w:firstLine="709"/>
        <w:jc w:val="both"/>
        <w:rPr>
          <w:rFonts w:ascii="Times New Roman" w:hAnsi="Times New Roman" w:cs="Times New Roman"/>
          <w:sz w:val="24"/>
          <w:szCs w:val="24"/>
        </w:rPr>
      </w:pPr>
      <w:r w:rsidRPr="005A1240">
        <w:rPr>
          <w:rFonts w:ascii="Times New Roman" w:hAnsi="Times New Roman" w:cs="Times New Roman"/>
          <w:i/>
          <w:iCs/>
          <w:sz w:val="24"/>
          <w:szCs w:val="24"/>
        </w:rPr>
        <w:t>В говорении:</w:t>
      </w:r>
    </w:p>
    <w:p w:rsidR="00030578" w:rsidRPr="005A1240" w:rsidRDefault="00030578" w:rsidP="00E80441">
      <w:pPr>
        <w:numPr>
          <w:ilvl w:val="0"/>
          <w:numId w:val="7"/>
        </w:numPr>
        <w:shd w:val="clear" w:color="auto" w:fill="FFFFFF"/>
        <w:spacing w:after="100" w:afterAutospacing="1"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вести элементарный этикетный диалог в ограниченном круге типичных ситуаций общения, диалог-расспрос (вопрос-ответ) и диалог-побуждение к действию;</w:t>
      </w:r>
    </w:p>
    <w:p w:rsidR="00030578" w:rsidRPr="005A1240" w:rsidRDefault="00030578" w:rsidP="00E80441">
      <w:pPr>
        <w:numPr>
          <w:ilvl w:val="0"/>
          <w:numId w:val="7"/>
        </w:numPr>
        <w:shd w:val="clear" w:color="auto" w:fill="FFFFFF"/>
        <w:spacing w:after="100" w:afterAutospacing="1"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уметь на элементарном уровне рассказывать о себе/семье/друге, описывать предмет/картинку, кратко характеризовать персонаж.</w:t>
      </w:r>
    </w:p>
    <w:p w:rsidR="00030578" w:rsidRPr="005A1240" w:rsidRDefault="00030578" w:rsidP="00E80441">
      <w:pPr>
        <w:numPr>
          <w:ilvl w:val="0"/>
          <w:numId w:val="7"/>
        </w:numPr>
        <w:shd w:val="clear" w:color="auto" w:fill="FFFFFF"/>
        <w:spacing w:after="100" w:afterAutospacing="1" w:line="240" w:lineRule="auto"/>
        <w:ind w:right="323"/>
        <w:jc w:val="both"/>
        <w:rPr>
          <w:rFonts w:ascii="Times New Roman" w:hAnsi="Times New Roman" w:cs="Times New Roman"/>
          <w:sz w:val="24"/>
          <w:szCs w:val="24"/>
        </w:rPr>
      </w:pPr>
      <w:r w:rsidRPr="005A1240">
        <w:rPr>
          <w:rFonts w:ascii="Times New Roman" w:hAnsi="Times New Roman" w:cs="Times New Roman"/>
          <w:i/>
          <w:iCs/>
          <w:sz w:val="24"/>
          <w:szCs w:val="24"/>
        </w:rPr>
        <w:lastRenderedPageBreak/>
        <w:t xml:space="preserve">В </w:t>
      </w:r>
      <w:proofErr w:type="spellStart"/>
      <w:r w:rsidRPr="005A1240">
        <w:rPr>
          <w:rFonts w:ascii="Times New Roman" w:hAnsi="Times New Roman" w:cs="Times New Roman"/>
          <w:i/>
          <w:iCs/>
          <w:sz w:val="24"/>
          <w:szCs w:val="24"/>
        </w:rPr>
        <w:t>аудировании</w:t>
      </w:r>
      <w:proofErr w:type="spellEnd"/>
      <w:r w:rsidRPr="005A1240">
        <w:rPr>
          <w:rFonts w:ascii="Times New Roman" w:hAnsi="Times New Roman" w:cs="Times New Roman"/>
          <w:i/>
          <w:iCs/>
          <w:sz w:val="24"/>
          <w:szCs w:val="24"/>
        </w:rPr>
        <w:t>:</w:t>
      </w:r>
    </w:p>
    <w:p w:rsidR="00030578" w:rsidRPr="005A1240" w:rsidRDefault="00030578" w:rsidP="00E80441">
      <w:pPr>
        <w:numPr>
          <w:ilvl w:val="0"/>
          <w:numId w:val="7"/>
        </w:numPr>
        <w:shd w:val="clear" w:color="auto" w:fill="FFFFFF"/>
        <w:spacing w:after="100" w:afterAutospacing="1"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понимать на слух речь учителя и одноклассников, основное содержание небольших доступных текстов в аудиозаписи, построенных на изученном языковом материале.</w:t>
      </w:r>
    </w:p>
    <w:p w:rsidR="00030578" w:rsidRPr="005A1240" w:rsidRDefault="00030578" w:rsidP="00E80441">
      <w:pPr>
        <w:numPr>
          <w:ilvl w:val="0"/>
          <w:numId w:val="7"/>
        </w:numPr>
        <w:shd w:val="clear" w:color="auto" w:fill="FFFFFF"/>
        <w:spacing w:after="100" w:afterAutospacing="1" w:line="240" w:lineRule="auto"/>
        <w:ind w:right="323"/>
        <w:jc w:val="both"/>
        <w:rPr>
          <w:rFonts w:ascii="Times New Roman" w:hAnsi="Times New Roman" w:cs="Times New Roman"/>
          <w:sz w:val="24"/>
          <w:szCs w:val="24"/>
        </w:rPr>
      </w:pPr>
      <w:r w:rsidRPr="005A1240">
        <w:rPr>
          <w:rFonts w:ascii="Times New Roman" w:hAnsi="Times New Roman" w:cs="Times New Roman"/>
          <w:i/>
          <w:iCs/>
          <w:sz w:val="24"/>
          <w:szCs w:val="24"/>
        </w:rPr>
        <w:t>В чтении:</w:t>
      </w:r>
    </w:p>
    <w:p w:rsidR="00030578" w:rsidRPr="005A1240" w:rsidRDefault="00030578" w:rsidP="00E80441">
      <w:pPr>
        <w:numPr>
          <w:ilvl w:val="0"/>
          <w:numId w:val="7"/>
        </w:numPr>
        <w:shd w:val="clear" w:color="auto" w:fill="FFFFFF"/>
        <w:spacing w:after="100" w:afterAutospacing="1"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читать вслух небольшие тексты, построенные на изученном языковом материале, соблюдая правила чтения и нужную интонацию;</w:t>
      </w:r>
    </w:p>
    <w:p w:rsidR="00030578" w:rsidRPr="005A1240" w:rsidRDefault="00030578" w:rsidP="00E80441">
      <w:pPr>
        <w:numPr>
          <w:ilvl w:val="0"/>
          <w:numId w:val="7"/>
        </w:numPr>
        <w:shd w:val="clear" w:color="auto" w:fill="FFFFFF"/>
        <w:spacing w:after="100" w:afterAutospacing="1"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читать про себя тексты, включающие как изученный языковой материал, так и отдельные новые слова, и понимать их основное содержание, находить в тексте нужную информацию.</w:t>
      </w:r>
    </w:p>
    <w:p w:rsidR="00030578" w:rsidRPr="005A1240" w:rsidRDefault="00030578" w:rsidP="00E80441">
      <w:pPr>
        <w:shd w:val="clear" w:color="auto" w:fill="FFFFFF"/>
        <w:spacing w:after="100" w:afterAutospacing="1" w:line="240" w:lineRule="auto"/>
        <w:ind w:left="360" w:right="323" w:firstLine="709"/>
        <w:jc w:val="both"/>
        <w:rPr>
          <w:rFonts w:ascii="Times New Roman" w:hAnsi="Times New Roman" w:cs="Times New Roman"/>
          <w:sz w:val="24"/>
          <w:szCs w:val="24"/>
        </w:rPr>
      </w:pPr>
      <w:r w:rsidRPr="005A1240">
        <w:rPr>
          <w:rFonts w:ascii="Times New Roman" w:hAnsi="Times New Roman" w:cs="Times New Roman"/>
          <w:i/>
          <w:iCs/>
          <w:sz w:val="24"/>
          <w:szCs w:val="24"/>
        </w:rPr>
        <w:t>В письменной речи:</w:t>
      </w:r>
    </w:p>
    <w:p w:rsidR="00030578" w:rsidRPr="005A1240" w:rsidRDefault="00030578" w:rsidP="00E80441">
      <w:pPr>
        <w:numPr>
          <w:ilvl w:val="0"/>
          <w:numId w:val="2"/>
        </w:numPr>
        <w:shd w:val="clear" w:color="auto" w:fill="FFFFFF"/>
        <w:spacing w:after="0" w:line="240" w:lineRule="auto"/>
        <w:ind w:left="360" w:right="323" w:firstLine="709"/>
        <w:jc w:val="both"/>
        <w:rPr>
          <w:rFonts w:ascii="Times New Roman" w:hAnsi="Times New Roman" w:cs="Times New Roman"/>
          <w:sz w:val="24"/>
          <w:szCs w:val="24"/>
        </w:rPr>
      </w:pPr>
      <w:r w:rsidRPr="005A1240">
        <w:rPr>
          <w:rFonts w:ascii="Times New Roman" w:hAnsi="Times New Roman" w:cs="Times New Roman"/>
          <w:sz w:val="24"/>
          <w:szCs w:val="24"/>
        </w:rPr>
        <w:t>владеть техникой письма;</w:t>
      </w:r>
    </w:p>
    <w:p w:rsidR="00030578" w:rsidRPr="005A1240" w:rsidRDefault="00030578" w:rsidP="00E80441">
      <w:pPr>
        <w:numPr>
          <w:ilvl w:val="0"/>
          <w:numId w:val="2"/>
        </w:numPr>
        <w:shd w:val="clear" w:color="auto" w:fill="FFFFFF"/>
        <w:spacing w:after="0" w:line="240" w:lineRule="auto"/>
        <w:ind w:left="360" w:right="323" w:firstLine="709"/>
        <w:jc w:val="both"/>
        <w:rPr>
          <w:rFonts w:ascii="Times New Roman" w:hAnsi="Times New Roman" w:cs="Times New Roman"/>
          <w:sz w:val="24"/>
          <w:szCs w:val="24"/>
        </w:rPr>
      </w:pPr>
      <w:r w:rsidRPr="005A1240">
        <w:rPr>
          <w:rFonts w:ascii="Times New Roman" w:hAnsi="Times New Roman" w:cs="Times New Roman"/>
          <w:sz w:val="24"/>
          <w:szCs w:val="24"/>
        </w:rPr>
        <w:t>писать с опорой на образец поздравление с праздником и короткое личное письмо.</w:t>
      </w:r>
    </w:p>
    <w:p w:rsidR="00030578" w:rsidRPr="005A1240" w:rsidRDefault="00030578" w:rsidP="00E80441">
      <w:pPr>
        <w:shd w:val="clear" w:color="auto" w:fill="FFFFFF"/>
        <w:spacing w:after="0" w:line="240" w:lineRule="auto"/>
        <w:ind w:left="360" w:right="323" w:firstLine="709"/>
        <w:jc w:val="both"/>
        <w:rPr>
          <w:rFonts w:ascii="Times New Roman" w:hAnsi="Times New Roman" w:cs="Times New Roman"/>
          <w:sz w:val="24"/>
          <w:szCs w:val="24"/>
        </w:rPr>
      </w:pPr>
      <w:r w:rsidRPr="005A1240">
        <w:rPr>
          <w:rFonts w:ascii="Times New Roman" w:hAnsi="Times New Roman" w:cs="Times New Roman"/>
          <w:sz w:val="24"/>
          <w:szCs w:val="24"/>
          <w:u w:val="single"/>
        </w:rPr>
        <w:t>Языковая компетенция (владение языковыми средствами)</w:t>
      </w:r>
    </w:p>
    <w:p w:rsidR="00030578" w:rsidRPr="005A1240" w:rsidRDefault="00030578" w:rsidP="00E80441">
      <w:pPr>
        <w:numPr>
          <w:ilvl w:val="0"/>
          <w:numId w:val="8"/>
        </w:numPr>
        <w:shd w:val="clear" w:color="auto" w:fill="FFFFFF"/>
        <w:spacing w:after="0"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адекватное произношение и различение на слух всех звуков английского языка, соблюдение правильного ударения в словах и фразах;</w:t>
      </w:r>
    </w:p>
    <w:p w:rsidR="00030578" w:rsidRPr="005A1240" w:rsidRDefault="00030578" w:rsidP="00E80441">
      <w:pPr>
        <w:numPr>
          <w:ilvl w:val="0"/>
          <w:numId w:val="8"/>
        </w:numPr>
        <w:shd w:val="clear" w:color="auto" w:fill="FFFFFF"/>
        <w:spacing w:after="0"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соблюдение особенностей интонации основных типов предложений;</w:t>
      </w:r>
    </w:p>
    <w:p w:rsidR="00030578" w:rsidRPr="005A1240" w:rsidRDefault="00030578" w:rsidP="00E80441">
      <w:pPr>
        <w:numPr>
          <w:ilvl w:val="0"/>
          <w:numId w:val="8"/>
        </w:numPr>
        <w:shd w:val="clear" w:color="auto" w:fill="FFFFFF"/>
        <w:spacing w:after="0"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применение основных правил чтения и орфографии, изученных в курсе начальной школы;</w:t>
      </w:r>
    </w:p>
    <w:p w:rsidR="00030578" w:rsidRPr="005A1240" w:rsidRDefault="00030578" w:rsidP="00E80441">
      <w:pPr>
        <w:numPr>
          <w:ilvl w:val="0"/>
          <w:numId w:val="8"/>
        </w:numPr>
        <w:shd w:val="clear" w:color="auto" w:fill="FFFFFF"/>
        <w:spacing w:after="0"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распознавание и употребление в речи изученных в курсе начальной школы лексических единиц (слов, словосочетаний, оценочной лексики, речевых клише) и грамматических явлений;</w:t>
      </w:r>
    </w:p>
    <w:p w:rsidR="00030578" w:rsidRPr="005A1240" w:rsidRDefault="00030578" w:rsidP="00E80441">
      <w:pPr>
        <w:numPr>
          <w:ilvl w:val="0"/>
          <w:numId w:val="8"/>
        </w:numPr>
        <w:shd w:val="clear" w:color="auto" w:fill="FFFFFF"/>
        <w:spacing w:after="0"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умение делать обобщения на основе структурно-функциональных схем простого предложения.</w:t>
      </w:r>
    </w:p>
    <w:p w:rsidR="00030578" w:rsidRPr="005A1240" w:rsidRDefault="00030578" w:rsidP="00E80441">
      <w:pPr>
        <w:shd w:val="clear" w:color="auto" w:fill="FFFFFF"/>
        <w:spacing w:after="0" w:line="240" w:lineRule="auto"/>
        <w:ind w:left="360" w:right="323" w:firstLine="709"/>
        <w:jc w:val="both"/>
        <w:rPr>
          <w:rFonts w:ascii="Times New Roman" w:hAnsi="Times New Roman" w:cs="Times New Roman"/>
          <w:sz w:val="24"/>
          <w:szCs w:val="24"/>
        </w:rPr>
      </w:pPr>
      <w:proofErr w:type="spellStart"/>
      <w:r w:rsidRPr="005A1240">
        <w:rPr>
          <w:rFonts w:ascii="Times New Roman" w:hAnsi="Times New Roman" w:cs="Times New Roman"/>
          <w:sz w:val="24"/>
          <w:szCs w:val="24"/>
          <w:u w:val="single"/>
        </w:rPr>
        <w:t>Социокультурная</w:t>
      </w:r>
      <w:proofErr w:type="spellEnd"/>
      <w:r w:rsidRPr="005A1240">
        <w:rPr>
          <w:rFonts w:ascii="Times New Roman" w:hAnsi="Times New Roman" w:cs="Times New Roman"/>
          <w:sz w:val="24"/>
          <w:szCs w:val="24"/>
          <w:u w:val="single"/>
        </w:rPr>
        <w:t xml:space="preserve"> осведомлённость</w:t>
      </w:r>
    </w:p>
    <w:p w:rsidR="00030578" w:rsidRPr="005A1240" w:rsidRDefault="00030578" w:rsidP="00E80441">
      <w:pPr>
        <w:numPr>
          <w:ilvl w:val="0"/>
          <w:numId w:val="9"/>
        </w:numPr>
        <w:shd w:val="clear" w:color="auto" w:fill="FFFFFF"/>
        <w:spacing w:after="0"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 xml:space="preserve">знание названий стран изучаемого языка, некоторых литературных персонажей известных детских произведений, сюжетов некоторых популярных сказок, написанных на английском языке, небольших произведений детского фольклора (стихов, песен); знание элементарных норм речевого и неречевого поведения, принятых в </w:t>
      </w:r>
      <w:proofErr w:type="spellStart"/>
      <w:r w:rsidRPr="005A1240">
        <w:rPr>
          <w:rFonts w:ascii="Times New Roman" w:hAnsi="Times New Roman" w:cs="Times New Roman"/>
          <w:sz w:val="24"/>
          <w:szCs w:val="24"/>
        </w:rPr>
        <w:t>англоговорящих</w:t>
      </w:r>
      <w:proofErr w:type="spellEnd"/>
      <w:r w:rsidRPr="005A1240">
        <w:rPr>
          <w:rFonts w:ascii="Times New Roman" w:hAnsi="Times New Roman" w:cs="Times New Roman"/>
          <w:sz w:val="24"/>
          <w:szCs w:val="24"/>
        </w:rPr>
        <w:t xml:space="preserve"> странах.</w:t>
      </w:r>
    </w:p>
    <w:p w:rsidR="00030578" w:rsidRPr="005A1240" w:rsidRDefault="00030578" w:rsidP="00E80441">
      <w:pPr>
        <w:shd w:val="clear" w:color="auto" w:fill="FFFFFF"/>
        <w:spacing w:after="0" w:line="240" w:lineRule="auto"/>
        <w:ind w:left="360" w:right="323" w:firstLine="709"/>
        <w:jc w:val="both"/>
        <w:rPr>
          <w:rFonts w:ascii="Times New Roman" w:hAnsi="Times New Roman" w:cs="Times New Roman"/>
          <w:sz w:val="24"/>
          <w:szCs w:val="24"/>
        </w:rPr>
      </w:pPr>
      <w:r w:rsidRPr="005A1240">
        <w:rPr>
          <w:rFonts w:ascii="Times New Roman" w:hAnsi="Times New Roman" w:cs="Times New Roman"/>
          <w:b/>
          <w:bCs/>
          <w:i/>
          <w:iCs/>
          <w:sz w:val="24"/>
          <w:szCs w:val="24"/>
        </w:rPr>
        <w:t>Б.</w:t>
      </w:r>
      <w:r w:rsidRPr="005A1240">
        <w:rPr>
          <w:rFonts w:ascii="Times New Roman" w:hAnsi="Times New Roman" w:cs="Times New Roman"/>
          <w:i/>
          <w:iCs/>
          <w:sz w:val="24"/>
          <w:szCs w:val="24"/>
        </w:rPr>
        <w:t xml:space="preserve"> </w:t>
      </w:r>
      <w:r w:rsidRPr="005A1240">
        <w:rPr>
          <w:rFonts w:ascii="Times New Roman" w:hAnsi="Times New Roman" w:cs="Times New Roman"/>
          <w:sz w:val="24"/>
          <w:szCs w:val="24"/>
        </w:rPr>
        <w:t>В познавательной сфере:</w:t>
      </w:r>
    </w:p>
    <w:p w:rsidR="00030578" w:rsidRPr="005A1240" w:rsidRDefault="00030578" w:rsidP="00E80441">
      <w:pPr>
        <w:numPr>
          <w:ilvl w:val="0"/>
          <w:numId w:val="9"/>
        </w:numPr>
        <w:shd w:val="clear" w:color="auto" w:fill="FFFFFF"/>
        <w:spacing w:after="0"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умение сравнивать языковые явления родного и английского языков на уровне отдельных звуков, букв, слов, словосочетаний, простых предложений;</w:t>
      </w:r>
    </w:p>
    <w:p w:rsidR="00030578" w:rsidRPr="005A1240" w:rsidRDefault="00030578" w:rsidP="00E80441">
      <w:pPr>
        <w:numPr>
          <w:ilvl w:val="0"/>
          <w:numId w:val="9"/>
        </w:numPr>
        <w:shd w:val="clear" w:color="auto" w:fill="FFFFFF"/>
        <w:spacing w:after="0"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умение опознавать грамматические явления, отсутствующие в родном языке, например артикли;</w:t>
      </w:r>
    </w:p>
    <w:p w:rsidR="00030578" w:rsidRPr="005A1240" w:rsidRDefault="00030578" w:rsidP="00E80441">
      <w:pPr>
        <w:numPr>
          <w:ilvl w:val="0"/>
          <w:numId w:val="9"/>
        </w:numPr>
        <w:shd w:val="clear" w:color="auto" w:fill="FFFFFF"/>
        <w:spacing w:after="0"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lastRenderedPageBreak/>
        <w:t>умение систематизировать слова, например по тематическому принципу;</w:t>
      </w:r>
    </w:p>
    <w:p w:rsidR="00030578" w:rsidRPr="005A1240" w:rsidRDefault="00030578" w:rsidP="00E80441">
      <w:pPr>
        <w:numPr>
          <w:ilvl w:val="0"/>
          <w:numId w:val="9"/>
        </w:numPr>
        <w:shd w:val="clear" w:color="auto" w:fill="FFFFFF"/>
        <w:spacing w:after="0"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умение пользоваться языковой догадкой, например при опознавании интернационализмов;</w:t>
      </w:r>
    </w:p>
    <w:p w:rsidR="00030578" w:rsidRPr="005A1240" w:rsidRDefault="00030578" w:rsidP="00E80441">
      <w:pPr>
        <w:numPr>
          <w:ilvl w:val="0"/>
          <w:numId w:val="9"/>
        </w:numPr>
        <w:shd w:val="clear" w:color="auto" w:fill="FFFFFF"/>
        <w:spacing w:after="0" w:line="240" w:lineRule="auto"/>
        <w:ind w:right="323"/>
        <w:jc w:val="both"/>
        <w:rPr>
          <w:rFonts w:ascii="Times New Roman" w:hAnsi="Times New Roman" w:cs="Times New Roman"/>
          <w:sz w:val="24"/>
          <w:szCs w:val="24"/>
        </w:rPr>
      </w:pPr>
      <w:r>
        <w:rPr>
          <w:rFonts w:ascii="Times New Roman" w:hAnsi="Times New Roman" w:cs="Times New Roman"/>
          <w:sz w:val="24"/>
          <w:szCs w:val="24"/>
        </w:rPr>
        <w:t>Развитие</w:t>
      </w:r>
      <w:r w:rsidRPr="005A1240">
        <w:rPr>
          <w:rFonts w:ascii="Times New Roman" w:hAnsi="Times New Roman" w:cs="Times New Roman"/>
          <w:sz w:val="24"/>
          <w:szCs w:val="24"/>
        </w:rPr>
        <w:t xml:space="preserve"> приёмов работы с текстом с опорой на умения, приобретённые на уроках родного языка (прогнозировать содержание текста по заголовку, иллюстрациям и др.);</w:t>
      </w:r>
    </w:p>
    <w:p w:rsidR="00030578" w:rsidRPr="005A1240" w:rsidRDefault="00030578" w:rsidP="00E80441">
      <w:pPr>
        <w:numPr>
          <w:ilvl w:val="0"/>
          <w:numId w:val="9"/>
        </w:numPr>
        <w:shd w:val="clear" w:color="auto" w:fill="FFFFFF"/>
        <w:spacing w:after="0"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умение действовать по образцу при выполнении упражнений и составлении собственных высказываний в пределах тематики начальной школы;</w:t>
      </w:r>
    </w:p>
    <w:p w:rsidR="00030578" w:rsidRPr="005A1240" w:rsidRDefault="00030578" w:rsidP="00E80441">
      <w:pPr>
        <w:numPr>
          <w:ilvl w:val="0"/>
          <w:numId w:val="9"/>
        </w:numPr>
        <w:shd w:val="clear" w:color="auto" w:fill="FFFFFF"/>
        <w:spacing w:after="0"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умение пользоваться справочным материалом, представленным в виде таблиц, схем, правил;</w:t>
      </w:r>
    </w:p>
    <w:p w:rsidR="00030578" w:rsidRPr="005A1240" w:rsidRDefault="00030578" w:rsidP="00E80441">
      <w:pPr>
        <w:numPr>
          <w:ilvl w:val="0"/>
          <w:numId w:val="9"/>
        </w:numPr>
        <w:shd w:val="clear" w:color="auto" w:fill="FFFFFF"/>
        <w:spacing w:after="0"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умение пользоваться двуязычным словарём учебника (в том числе транскрипцией), компьютерным словарём;</w:t>
      </w:r>
    </w:p>
    <w:p w:rsidR="00030578" w:rsidRPr="005A1240" w:rsidRDefault="00030578" w:rsidP="00E80441">
      <w:pPr>
        <w:numPr>
          <w:ilvl w:val="0"/>
          <w:numId w:val="9"/>
        </w:numPr>
        <w:shd w:val="clear" w:color="auto" w:fill="FFFFFF"/>
        <w:spacing w:after="0"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умение осуществлять самонаблюдение и самооценку в доступных младшему школьнику пределах.</w:t>
      </w:r>
    </w:p>
    <w:p w:rsidR="00030578" w:rsidRPr="005A1240" w:rsidRDefault="00030578" w:rsidP="00E80441">
      <w:pPr>
        <w:shd w:val="clear" w:color="auto" w:fill="FFFFFF"/>
        <w:spacing w:after="0" w:line="240" w:lineRule="auto"/>
        <w:ind w:left="360" w:right="323" w:firstLine="709"/>
        <w:jc w:val="both"/>
        <w:rPr>
          <w:rFonts w:ascii="Times New Roman" w:hAnsi="Times New Roman" w:cs="Times New Roman"/>
          <w:sz w:val="24"/>
          <w:szCs w:val="24"/>
        </w:rPr>
      </w:pPr>
      <w:r w:rsidRPr="005A1240">
        <w:rPr>
          <w:rFonts w:ascii="Times New Roman" w:hAnsi="Times New Roman" w:cs="Times New Roman"/>
          <w:b/>
          <w:bCs/>
          <w:i/>
          <w:iCs/>
          <w:sz w:val="24"/>
          <w:szCs w:val="24"/>
        </w:rPr>
        <w:t>В.</w:t>
      </w:r>
      <w:r w:rsidRPr="005A1240">
        <w:rPr>
          <w:rFonts w:ascii="Times New Roman" w:hAnsi="Times New Roman" w:cs="Times New Roman"/>
          <w:i/>
          <w:iCs/>
          <w:sz w:val="24"/>
          <w:szCs w:val="24"/>
        </w:rPr>
        <w:t xml:space="preserve"> </w:t>
      </w:r>
      <w:r w:rsidRPr="005A1240">
        <w:rPr>
          <w:rFonts w:ascii="Times New Roman" w:hAnsi="Times New Roman" w:cs="Times New Roman"/>
          <w:sz w:val="24"/>
          <w:szCs w:val="24"/>
        </w:rPr>
        <w:t>В ценностно-ориентационной сфере:</w:t>
      </w:r>
    </w:p>
    <w:p w:rsidR="00030578" w:rsidRPr="005A1240" w:rsidRDefault="00030578" w:rsidP="00E80441">
      <w:pPr>
        <w:numPr>
          <w:ilvl w:val="0"/>
          <w:numId w:val="10"/>
        </w:numPr>
        <w:shd w:val="clear" w:color="auto" w:fill="FFFFFF"/>
        <w:spacing w:after="0"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представление об английском языке как средстве выражения мыслей, чувств, эмоций;</w:t>
      </w:r>
    </w:p>
    <w:p w:rsidR="00030578" w:rsidRPr="005A1240" w:rsidRDefault="00030578" w:rsidP="00E80441">
      <w:pPr>
        <w:numPr>
          <w:ilvl w:val="0"/>
          <w:numId w:val="10"/>
        </w:numPr>
        <w:shd w:val="clear" w:color="auto" w:fill="FFFFFF"/>
        <w:spacing w:after="0"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приобщение к культурным ценностям другого народа через произведения детского фольклора, через непосредственное участие в туристических поездках.</w:t>
      </w:r>
    </w:p>
    <w:p w:rsidR="00030578" w:rsidRPr="005A1240" w:rsidRDefault="00030578" w:rsidP="00E80441">
      <w:pPr>
        <w:shd w:val="clear" w:color="auto" w:fill="FFFFFF"/>
        <w:spacing w:after="0" w:line="240" w:lineRule="auto"/>
        <w:ind w:left="360" w:right="323" w:firstLine="709"/>
        <w:jc w:val="both"/>
        <w:rPr>
          <w:rFonts w:ascii="Times New Roman" w:hAnsi="Times New Roman" w:cs="Times New Roman"/>
          <w:sz w:val="24"/>
          <w:szCs w:val="24"/>
        </w:rPr>
      </w:pPr>
      <w:r w:rsidRPr="005A1240">
        <w:rPr>
          <w:rFonts w:ascii="Times New Roman" w:hAnsi="Times New Roman" w:cs="Times New Roman"/>
          <w:b/>
          <w:bCs/>
          <w:i/>
          <w:iCs/>
          <w:sz w:val="24"/>
          <w:szCs w:val="24"/>
        </w:rPr>
        <w:t>Г.</w:t>
      </w:r>
      <w:r w:rsidRPr="005A1240">
        <w:rPr>
          <w:rFonts w:ascii="Times New Roman" w:hAnsi="Times New Roman" w:cs="Times New Roman"/>
          <w:sz w:val="24"/>
          <w:szCs w:val="24"/>
        </w:rPr>
        <w:t xml:space="preserve"> В эстетической сфере:</w:t>
      </w:r>
    </w:p>
    <w:p w:rsidR="00030578" w:rsidRPr="005A1240" w:rsidRDefault="00030578" w:rsidP="00E80441">
      <w:pPr>
        <w:numPr>
          <w:ilvl w:val="0"/>
          <w:numId w:val="11"/>
        </w:numPr>
        <w:shd w:val="clear" w:color="auto" w:fill="FFFFFF"/>
        <w:spacing w:after="0"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владение элементарными средствами выражения чувств и эмоций на иностранном языке;</w:t>
      </w:r>
    </w:p>
    <w:p w:rsidR="00030578" w:rsidRPr="005A1240" w:rsidRDefault="00030578" w:rsidP="00E80441">
      <w:pPr>
        <w:numPr>
          <w:ilvl w:val="0"/>
          <w:numId w:val="11"/>
        </w:numPr>
        <w:shd w:val="clear" w:color="auto" w:fill="FFFFFF"/>
        <w:spacing w:after="0"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развитие чувства прекрасного в процессе знакомства с образцами доступной детской литературы.</w:t>
      </w:r>
    </w:p>
    <w:p w:rsidR="00030578" w:rsidRPr="00144FDA" w:rsidRDefault="00030578" w:rsidP="00E80441">
      <w:pPr>
        <w:shd w:val="clear" w:color="auto" w:fill="FFFFFF"/>
        <w:spacing w:after="0" w:line="240" w:lineRule="auto"/>
        <w:ind w:left="360" w:right="323" w:firstLine="709"/>
        <w:jc w:val="both"/>
        <w:rPr>
          <w:rFonts w:ascii="Times New Roman" w:hAnsi="Times New Roman" w:cs="Times New Roman"/>
          <w:sz w:val="24"/>
          <w:szCs w:val="24"/>
        </w:rPr>
      </w:pPr>
      <w:r w:rsidRPr="005A1240">
        <w:rPr>
          <w:rFonts w:ascii="Times New Roman" w:hAnsi="Times New Roman" w:cs="Times New Roman"/>
          <w:b/>
          <w:bCs/>
          <w:i/>
          <w:iCs/>
          <w:sz w:val="24"/>
          <w:szCs w:val="24"/>
        </w:rPr>
        <w:t>Д.</w:t>
      </w:r>
      <w:r w:rsidRPr="005A1240">
        <w:rPr>
          <w:rFonts w:ascii="Times New Roman" w:hAnsi="Times New Roman" w:cs="Times New Roman"/>
          <w:i/>
          <w:iCs/>
          <w:sz w:val="24"/>
          <w:szCs w:val="24"/>
        </w:rPr>
        <w:t xml:space="preserve"> </w:t>
      </w:r>
      <w:r w:rsidRPr="005A1240">
        <w:rPr>
          <w:rFonts w:ascii="Times New Roman" w:hAnsi="Times New Roman" w:cs="Times New Roman"/>
          <w:sz w:val="24"/>
          <w:szCs w:val="24"/>
        </w:rPr>
        <w:t>В трудовой сфере:</w:t>
      </w:r>
    </w:p>
    <w:p w:rsidR="00030578" w:rsidRDefault="00030578" w:rsidP="00E80441">
      <w:pPr>
        <w:shd w:val="clear" w:color="auto" w:fill="FFFFFF"/>
        <w:spacing w:after="0" w:line="240" w:lineRule="auto"/>
        <w:ind w:left="360" w:right="323" w:firstLine="709"/>
        <w:jc w:val="both"/>
        <w:rPr>
          <w:rFonts w:ascii="Times New Roman" w:hAnsi="Times New Roman" w:cs="Times New Roman"/>
          <w:sz w:val="24"/>
          <w:szCs w:val="24"/>
        </w:rPr>
      </w:pPr>
      <w:r w:rsidRPr="00144FDA">
        <w:rPr>
          <w:rFonts w:ascii="Times New Roman" w:hAnsi="Times New Roman" w:cs="Times New Roman"/>
          <w:sz w:val="24"/>
          <w:szCs w:val="24"/>
        </w:rPr>
        <w:t xml:space="preserve"> </w:t>
      </w:r>
      <w:r w:rsidRPr="005A1240">
        <w:rPr>
          <w:rFonts w:ascii="Times New Roman" w:hAnsi="Times New Roman" w:cs="Times New Roman"/>
          <w:sz w:val="24"/>
          <w:szCs w:val="24"/>
        </w:rPr>
        <w:t>умение следовать намеченному плану в своём учебном труде;</w:t>
      </w:r>
    </w:p>
    <w:p w:rsidR="00030578" w:rsidRPr="00AE7549" w:rsidRDefault="00030578" w:rsidP="00E80441">
      <w:pPr>
        <w:numPr>
          <w:ilvl w:val="0"/>
          <w:numId w:val="12"/>
        </w:numPr>
        <w:shd w:val="clear" w:color="auto" w:fill="FFFFFF"/>
        <w:spacing w:after="0" w:line="240" w:lineRule="auto"/>
        <w:ind w:right="323"/>
        <w:jc w:val="both"/>
        <w:rPr>
          <w:rFonts w:ascii="Times New Roman" w:hAnsi="Times New Roman" w:cs="Times New Roman"/>
          <w:sz w:val="24"/>
          <w:szCs w:val="24"/>
        </w:rPr>
      </w:pPr>
      <w:r w:rsidRPr="000D5AFE">
        <w:rPr>
          <w:rFonts w:ascii="Times New Roman" w:hAnsi="Times New Roman" w:cs="Times New Roman"/>
          <w:sz w:val="24"/>
          <w:szCs w:val="24"/>
        </w:rPr>
        <w:t>умение вести словарь (словарную тетрадь).</w:t>
      </w:r>
    </w:p>
    <w:p w:rsidR="00030578" w:rsidRPr="006273B3" w:rsidRDefault="00030578" w:rsidP="00E80441">
      <w:pPr>
        <w:shd w:val="clear" w:color="auto" w:fill="FFFFFF"/>
        <w:spacing w:after="0" w:line="240" w:lineRule="auto"/>
        <w:ind w:right="323"/>
        <w:jc w:val="both"/>
        <w:rPr>
          <w:rFonts w:ascii="Times New Roman" w:hAnsi="Times New Roman" w:cs="Times New Roman"/>
          <w:sz w:val="24"/>
          <w:szCs w:val="24"/>
        </w:rPr>
      </w:pPr>
    </w:p>
    <w:p w:rsidR="00030578" w:rsidRDefault="00030578" w:rsidP="00E80441">
      <w:pPr>
        <w:shd w:val="clear" w:color="auto" w:fill="FFFFFF"/>
        <w:spacing w:after="0" w:line="240" w:lineRule="auto"/>
        <w:ind w:right="323"/>
        <w:jc w:val="both"/>
        <w:rPr>
          <w:rFonts w:ascii="Times New Roman" w:hAnsi="Times New Roman" w:cs="Times New Roman"/>
          <w:sz w:val="24"/>
          <w:szCs w:val="24"/>
        </w:rPr>
      </w:pPr>
    </w:p>
    <w:p w:rsidR="00030578" w:rsidRDefault="00030578" w:rsidP="007642E6">
      <w:pPr>
        <w:widowControl w:val="0"/>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p>
    <w:p w:rsidR="00030578" w:rsidRDefault="00030578" w:rsidP="007642E6">
      <w:pPr>
        <w:widowControl w:val="0"/>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p>
    <w:p w:rsidR="00030578" w:rsidRDefault="00030578" w:rsidP="007642E6">
      <w:pPr>
        <w:widowControl w:val="0"/>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p>
    <w:p w:rsidR="00030578" w:rsidRDefault="00030578" w:rsidP="007642E6">
      <w:pPr>
        <w:widowControl w:val="0"/>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p>
    <w:p w:rsidR="00030578" w:rsidRDefault="00030578" w:rsidP="007642E6">
      <w:pPr>
        <w:widowControl w:val="0"/>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p>
    <w:p w:rsidR="00030578" w:rsidRDefault="00030578" w:rsidP="007642E6">
      <w:pPr>
        <w:widowControl w:val="0"/>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p>
    <w:p w:rsidR="00030578" w:rsidRDefault="00030578" w:rsidP="007642E6">
      <w:pPr>
        <w:widowControl w:val="0"/>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p>
    <w:p w:rsidR="00030578" w:rsidRDefault="00030578" w:rsidP="007642E6">
      <w:pPr>
        <w:widowControl w:val="0"/>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p>
    <w:p w:rsidR="00030578" w:rsidRDefault="00030578" w:rsidP="007642E6">
      <w:pPr>
        <w:widowControl w:val="0"/>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p>
    <w:p w:rsidR="00030578" w:rsidRDefault="00030578" w:rsidP="007642E6">
      <w:pPr>
        <w:widowControl w:val="0"/>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p>
    <w:p w:rsidR="00030578" w:rsidRDefault="00030578" w:rsidP="007642E6">
      <w:pPr>
        <w:widowControl w:val="0"/>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p>
    <w:p w:rsidR="00030578" w:rsidRPr="00D43380" w:rsidRDefault="00030578" w:rsidP="00E80441">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D43380">
        <w:rPr>
          <w:rFonts w:ascii="Times New Roman" w:hAnsi="Times New Roman" w:cs="Times New Roman"/>
          <w:b/>
          <w:bCs/>
          <w:sz w:val="24"/>
          <w:szCs w:val="24"/>
        </w:rPr>
        <w:t>Содержание учебного курса</w:t>
      </w:r>
    </w:p>
    <w:tbl>
      <w:tblPr>
        <w:tblW w:w="1513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28"/>
        <w:gridCol w:w="1825"/>
        <w:gridCol w:w="9781"/>
      </w:tblGrid>
      <w:tr w:rsidR="00030578" w:rsidRPr="00D43380">
        <w:tc>
          <w:tcPr>
            <w:tcW w:w="15134" w:type="dxa"/>
            <w:gridSpan w:val="3"/>
          </w:tcPr>
          <w:p w:rsidR="00030578" w:rsidRPr="00D43380" w:rsidRDefault="00030578" w:rsidP="00E80441">
            <w:pPr>
              <w:tabs>
                <w:tab w:val="left" w:pos="3780"/>
              </w:tabs>
              <w:spacing w:after="0" w:line="240" w:lineRule="auto"/>
              <w:jc w:val="center"/>
              <w:rPr>
                <w:rFonts w:ascii="Times New Roman" w:hAnsi="Times New Roman" w:cs="Times New Roman"/>
                <w:sz w:val="24"/>
                <w:szCs w:val="24"/>
              </w:rPr>
            </w:pPr>
            <w:r w:rsidRPr="00D43380">
              <w:rPr>
                <w:rFonts w:ascii="Times New Roman" w:hAnsi="Times New Roman" w:cs="Times New Roman"/>
                <w:sz w:val="24"/>
                <w:szCs w:val="24"/>
              </w:rPr>
              <w:t>Раздел курса (</w:t>
            </w:r>
            <w:r w:rsidRPr="00D43380">
              <w:rPr>
                <w:rFonts w:ascii="Times New Roman" w:hAnsi="Times New Roman" w:cs="Times New Roman"/>
                <w:sz w:val="24"/>
                <w:szCs w:val="24"/>
                <w:lang w:val="en-US"/>
              </w:rPr>
              <w:t>68</w:t>
            </w:r>
            <w:r w:rsidRPr="00D43380">
              <w:rPr>
                <w:rFonts w:ascii="Times New Roman" w:hAnsi="Times New Roman" w:cs="Times New Roman"/>
                <w:sz w:val="24"/>
                <w:szCs w:val="24"/>
              </w:rPr>
              <w:t xml:space="preserve"> часов</w:t>
            </w:r>
            <w:proofErr w:type="gramStart"/>
            <w:r w:rsidRPr="00D43380">
              <w:rPr>
                <w:rFonts w:ascii="Times New Roman" w:hAnsi="Times New Roman" w:cs="Times New Roman"/>
                <w:sz w:val="24"/>
                <w:szCs w:val="24"/>
                <w:lang w:val="en-US"/>
              </w:rPr>
              <w:t xml:space="preserve"> </w:t>
            </w:r>
            <w:r w:rsidRPr="00D43380">
              <w:rPr>
                <w:rFonts w:ascii="Times New Roman" w:hAnsi="Times New Roman" w:cs="Times New Roman"/>
                <w:sz w:val="24"/>
                <w:szCs w:val="24"/>
              </w:rPr>
              <w:t>)</w:t>
            </w:r>
            <w:proofErr w:type="gramEnd"/>
          </w:p>
        </w:tc>
      </w:tr>
      <w:tr w:rsidR="00030578" w:rsidRPr="00D43380">
        <w:tc>
          <w:tcPr>
            <w:tcW w:w="3528" w:type="dxa"/>
          </w:tcPr>
          <w:p w:rsidR="00030578" w:rsidRPr="00D43380" w:rsidRDefault="00030578" w:rsidP="00E80441">
            <w:pPr>
              <w:tabs>
                <w:tab w:val="left" w:pos="378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 раздела</w:t>
            </w:r>
          </w:p>
        </w:tc>
        <w:tc>
          <w:tcPr>
            <w:tcW w:w="1825" w:type="dxa"/>
          </w:tcPr>
          <w:p w:rsidR="00030578" w:rsidRPr="00D43380" w:rsidRDefault="00030578" w:rsidP="00E80441">
            <w:pPr>
              <w:tabs>
                <w:tab w:val="left" w:pos="3780"/>
              </w:tabs>
              <w:spacing w:after="0" w:line="240" w:lineRule="auto"/>
              <w:rPr>
                <w:rFonts w:ascii="Times New Roman" w:hAnsi="Times New Roman" w:cs="Times New Roman"/>
                <w:sz w:val="24"/>
                <w:szCs w:val="24"/>
              </w:rPr>
            </w:pPr>
            <w:r w:rsidRPr="00D43380">
              <w:rPr>
                <w:rFonts w:ascii="Times New Roman" w:hAnsi="Times New Roman" w:cs="Times New Roman"/>
                <w:sz w:val="24"/>
                <w:szCs w:val="24"/>
              </w:rPr>
              <w:t>Кол-во часов</w:t>
            </w:r>
          </w:p>
        </w:tc>
        <w:tc>
          <w:tcPr>
            <w:tcW w:w="9781" w:type="dxa"/>
          </w:tcPr>
          <w:p w:rsidR="00030578" w:rsidRPr="00D43380" w:rsidRDefault="00030578" w:rsidP="00E80441">
            <w:pPr>
              <w:tabs>
                <w:tab w:val="left" w:pos="3780"/>
              </w:tabs>
              <w:spacing w:after="0" w:line="240" w:lineRule="auto"/>
              <w:rPr>
                <w:rFonts w:ascii="Times New Roman" w:hAnsi="Times New Roman" w:cs="Times New Roman"/>
                <w:sz w:val="24"/>
                <w:szCs w:val="24"/>
              </w:rPr>
            </w:pPr>
            <w:r w:rsidRPr="00D43380">
              <w:rPr>
                <w:rFonts w:ascii="Times New Roman" w:hAnsi="Times New Roman" w:cs="Times New Roman"/>
                <w:sz w:val="24"/>
                <w:szCs w:val="24"/>
              </w:rPr>
              <w:t xml:space="preserve">Краткое содержание темы </w:t>
            </w:r>
          </w:p>
        </w:tc>
      </w:tr>
      <w:tr w:rsidR="00030578" w:rsidRPr="00D43380">
        <w:trPr>
          <w:trHeight w:val="424"/>
        </w:trPr>
        <w:tc>
          <w:tcPr>
            <w:tcW w:w="3528" w:type="dxa"/>
          </w:tcPr>
          <w:p w:rsidR="00030578" w:rsidRPr="00D43380" w:rsidRDefault="00030578" w:rsidP="00E80441">
            <w:pPr>
              <w:tabs>
                <w:tab w:val="left" w:pos="3780"/>
              </w:tabs>
              <w:snapToGrid w:val="0"/>
              <w:spacing w:after="0" w:line="240" w:lineRule="auto"/>
              <w:rPr>
                <w:rFonts w:ascii="Times New Roman" w:hAnsi="Times New Roman" w:cs="Times New Roman"/>
                <w:b/>
                <w:bCs/>
                <w:sz w:val="24"/>
                <w:szCs w:val="24"/>
              </w:rPr>
            </w:pPr>
            <w:r w:rsidRPr="00D43380">
              <w:rPr>
                <w:rFonts w:ascii="Times New Roman" w:hAnsi="Times New Roman" w:cs="Times New Roman"/>
                <w:b/>
                <w:bCs/>
                <w:sz w:val="24"/>
                <w:szCs w:val="24"/>
              </w:rPr>
              <w:t xml:space="preserve"> Вводный модуль. ”</w:t>
            </w:r>
            <w:r w:rsidRPr="00D43380">
              <w:rPr>
                <w:rFonts w:ascii="Times New Roman" w:hAnsi="Times New Roman" w:cs="Times New Roman"/>
                <w:b/>
                <w:bCs/>
                <w:color w:val="000000"/>
                <w:sz w:val="24"/>
                <w:szCs w:val="24"/>
              </w:rPr>
              <w:t xml:space="preserve">С возвращением! </w:t>
            </w:r>
            <w:r w:rsidRPr="00D43380">
              <w:rPr>
                <w:rFonts w:ascii="Times New Roman" w:hAnsi="Times New Roman" w:cs="Times New Roman"/>
                <w:b/>
                <w:bCs/>
                <w:sz w:val="24"/>
                <w:szCs w:val="24"/>
              </w:rPr>
              <w:t>”.</w:t>
            </w:r>
          </w:p>
        </w:tc>
        <w:tc>
          <w:tcPr>
            <w:tcW w:w="1825" w:type="dxa"/>
          </w:tcPr>
          <w:p w:rsidR="00030578" w:rsidRPr="00D43380" w:rsidRDefault="00030578" w:rsidP="00E80441">
            <w:pPr>
              <w:tabs>
                <w:tab w:val="left" w:pos="3780"/>
              </w:tabs>
              <w:snapToGrid w:val="0"/>
              <w:spacing w:after="0" w:line="240" w:lineRule="auto"/>
              <w:jc w:val="center"/>
              <w:rPr>
                <w:rFonts w:ascii="Times New Roman" w:hAnsi="Times New Roman" w:cs="Times New Roman"/>
                <w:sz w:val="24"/>
                <w:szCs w:val="24"/>
              </w:rPr>
            </w:pPr>
            <w:r w:rsidRPr="00D43380">
              <w:rPr>
                <w:rFonts w:ascii="Times New Roman" w:hAnsi="Times New Roman" w:cs="Times New Roman"/>
                <w:sz w:val="24"/>
                <w:szCs w:val="24"/>
              </w:rPr>
              <w:t>2</w:t>
            </w:r>
          </w:p>
        </w:tc>
        <w:tc>
          <w:tcPr>
            <w:tcW w:w="9781" w:type="dxa"/>
          </w:tcPr>
          <w:p w:rsidR="00030578" w:rsidRPr="00983A73" w:rsidRDefault="00030578" w:rsidP="00E80441">
            <w:pPr>
              <w:tabs>
                <w:tab w:val="left" w:pos="3780"/>
              </w:tabs>
              <w:snapToGrid w:val="0"/>
              <w:spacing w:after="0" w:line="240" w:lineRule="auto"/>
              <w:rPr>
                <w:rFonts w:ascii="Times New Roman" w:hAnsi="Times New Roman" w:cs="Times New Roman"/>
                <w:sz w:val="24"/>
                <w:szCs w:val="24"/>
              </w:rPr>
            </w:pPr>
            <w:r w:rsidRPr="00D43380">
              <w:rPr>
                <w:rFonts w:ascii="Times New Roman" w:hAnsi="Times New Roman" w:cs="Times New Roman"/>
                <w:color w:val="000000"/>
                <w:sz w:val="24"/>
                <w:szCs w:val="24"/>
              </w:rPr>
              <w:t>С возвращением</w:t>
            </w:r>
            <w:r w:rsidRPr="00D43380">
              <w:rPr>
                <w:rFonts w:ascii="Times New Roman" w:hAnsi="Times New Roman" w:cs="Times New Roman"/>
                <w:sz w:val="24"/>
                <w:szCs w:val="24"/>
              </w:rPr>
              <w:t xml:space="preserve">. </w:t>
            </w:r>
          </w:p>
        </w:tc>
      </w:tr>
      <w:tr w:rsidR="00030578" w:rsidRPr="00D43380">
        <w:trPr>
          <w:trHeight w:val="756"/>
        </w:trPr>
        <w:tc>
          <w:tcPr>
            <w:tcW w:w="3528" w:type="dxa"/>
          </w:tcPr>
          <w:p w:rsidR="00030578" w:rsidRPr="00D43380" w:rsidRDefault="00030578" w:rsidP="00E80441">
            <w:pPr>
              <w:tabs>
                <w:tab w:val="left" w:pos="3780"/>
              </w:tabs>
              <w:snapToGrid w:val="0"/>
              <w:spacing w:after="0" w:line="240" w:lineRule="auto"/>
              <w:jc w:val="center"/>
              <w:rPr>
                <w:rFonts w:ascii="Times New Roman" w:hAnsi="Times New Roman" w:cs="Times New Roman"/>
                <w:b/>
                <w:bCs/>
                <w:sz w:val="24"/>
                <w:szCs w:val="24"/>
                <w:lang w:val="en-US"/>
              </w:rPr>
            </w:pPr>
            <w:r w:rsidRPr="00D43380">
              <w:rPr>
                <w:rFonts w:ascii="Times New Roman" w:hAnsi="Times New Roman" w:cs="Times New Roman"/>
                <w:b/>
                <w:bCs/>
                <w:sz w:val="24"/>
                <w:szCs w:val="24"/>
              </w:rPr>
              <w:t>Модуль</w:t>
            </w:r>
            <w:r w:rsidRPr="00D43380">
              <w:rPr>
                <w:rFonts w:ascii="Times New Roman" w:hAnsi="Times New Roman" w:cs="Times New Roman"/>
                <w:b/>
                <w:bCs/>
                <w:sz w:val="24"/>
                <w:szCs w:val="24"/>
                <w:lang w:val="en-US"/>
              </w:rPr>
              <w:t xml:space="preserve"> 1. “</w:t>
            </w:r>
            <w:r w:rsidRPr="00D43380">
              <w:rPr>
                <w:rFonts w:ascii="Times New Roman" w:hAnsi="Times New Roman" w:cs="Times New Roman"/>
                <w:b/>
                <w:bCs/>
                <w:color w:val="000000"/>
                <w:sz w:val="24"/>
                <w:szCs w:val="24"/>
              </w:rPr>
              <w:t>Школьные дни.</w:t>
            </w:r>
            <w:r w:rsidRPr="00D43380">
              <w:rPr>
                <w:rFonts w:ascii="Times New Roman" w:hAnsi="Times New Roman" w:cs="Times New Roman"/>
                <w:b/>
                <w:bCs/>
                <w:sz w:val="24"/>
                <w:szCs w:val="24"/>
                <w:lang w:val="en-US"/>
              </w:rPr>
              <w:t>”</w:t>
            </w:r>
          </w:p>
          <w:p w:rsidR="00030578" w:rsidRPr="00D43380" w:rsidRDefault="00030578" w:rsidP="00E80441">
            <w:pPr>
              <w:tabs>
                <w:tab w:val="left" w:pos="3780"/>
              </w:tabs>
              <w:snapToGrid w:val="0"/>
              <w:spacing w:after="0" w:line="240" w:lineRule="auto"/>
              <w:rPr>
                <w:rFonts w:ascii="Times New Roman" w:hAnsi="Times New Roman" w:cs="Times New Roman"/>
                <w:b/>
                <w:bCs/>
                <w:sz w:val="24"/>
                <w:szCs w:val="24"/>
              </w:rPr>
            </w:pPr>
          </w:p>
        </w:tc>
        <w:tc>
          <w:tcPr>
            <w:tcW w:w="1825" w:type="dxa"/>
          </w:tcPr>
          <w:p w:rsidR="00030578" w:rsidRPr="002C644B" w:rsidRDefault="00030578" w:rsidP="00E80441">
            <w:pPr>
              <w:tabs>
                <w:tab w:val="left" w:pos="3780"/>
              </w:tabs>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781" w:type="dxa"/>
          </w:tcPr>
          <w:p w:rsidR="00030578" w:rsidRPr="000670BA" w:rsidRDefault="00030578" w:rsidP="00E80441">
            <w:pPr>
              <w:tabs>
                <w:tab w:val="left" w:pos="3780"/>
              </w:tabs>
              <w:snapToGrid w:val="0"/>
              <w:spacing w:after="0" w:line="240" w:lineRule="auto"/>
              <w:rPr>
                <w:rFonts w:ascii="Times New Roman" w:hAnsi="Times New Roman" w:cs="Times New Roman"/>
                <w:sz w:val="24"/>
                <w:szCs w:val="24"/>
              </w:rPr>
            </w:pPr>
            <w:r w:rsidRPr="000E0ACB">
              <w:rPr>
                <w:rFonts w:ascii="Times New Roman" w:hAnsi="Times New Roman" w:cs="Times New Roman"/>
                <w:color w:val="000000"/>
                <w:sz w:val="24"/>
                <w:szCs w:val="24"/>
              </w:rPr>
              <w:t>Школьные дни</w:t>
            </w:r>
            <w:r w:rsidRPr="000E0ACB">
              <w:rPr>
                <w:rFonts w:ascii="Times New Roman" w:hAnsi="Times New Roman" w:cs="Times New Roman"/>
                <w:sz w:val="24"/>
                <w:szCs w:val="24"/>
              </w:rPr>
              <w:t>. Снова в школу. Школьные предметы. ”</w:t>
            </w:r>
            <w:proofErr w:type="gramStart"/>
            <w:r w:rsidRPr="000E0ACB">
              <w:rPr>
                <w:rFonts w:ascii="Times New Roman" w:hAnsi="Times New Roman" w:cs="Times New Roman"/>
                <w:sz w:val="24"/>
                <w:szCs w:val="24"/>
              </w:rPr>
              <w:t>.Ш</w:t>
            </w:r>
            <w:proofErr w:type="gramEnd"/>
            <w:r w:rsidRPr="000E0ACB">
              <w:rPr>
                <w:rFonts w:ascii="Times New Roman" w:hAnsi="Times New Roman" w:cs="Times New Roman"/>
                <w:sz w:val="24"/>
                <w:szCs w:val="24"/>
              </w:rPr>
              <w:t>к</w:t>
            </w:r>
            <w:r>
              <w:rPr>
                <w:rFonts w:ascii="Times New Roman" w:hAnsi="Times New Roman" w:cs="Times New Roman"/>
                <w:sz w:val="24"/>
                <w:szCs w:val="24"/>
              </w:rPr>
              <w:t>ольные предметы. Игрушечный солдатик</w:t>
            </w:r>
            <w:r w:rsidRPr="000E0ACB">
              <w:rPr>
                <w:rFonts w:ascii="Times New Roman" w:hAnsi="Times New Roman" w:cs="Times New Roman"/>
                <w:sz w:val="24"/>
                <w:szCs w:val="24"/>
              </w:rPr>
              <w:t>. Школы в Великобрит</w:t>
            </w:r>
            <w:r>
              <w:rPr>
                <w:rFonts w:ascii="Times New Roman" w:hAnsi="Times New Roman" w:cs="Times New Roman"/>
                <w:sz w:val="24"/>
                <w:szCs w:val="24"/>
              </w:rPr>
              <w:t>ании. Начальные школы в России</w:t>
            </w:r>
            <w:r w:rsidRPr="000E0ACB">
              <w:rPr>
                <w:rFonts w:ascii="Times New Roman" w:hAnsi="Times New Roman" w:cs="Times New Roman"/>
                <w:sz w:val="24"/>
                <w:szCs w:val="24"/>
              </w:rPr>
              <w:t>.</w:t>
            </w:r>
            <w:r w:rsidRPr="008B2C2B">
              <w:rPr>
                <w:rFonts w:ascii="Times New Roman" w:hAnsi="Times New Roman" w:cs="Times New Roman"/>
                <w:sz w:val="24"/>
                <w:szCs w:val="24"/>
              </w:rPr>
              <w:t xml:space="preserve"> Мой любимый школьный предмет</w:t>
            </w:r>
          </w:p>
        </w:tc>
      </w:tr>
      <w:tr w:rsidR="00030578" w:rsidRPr="00D43380">
        <w:trPr>
          <w:trHeight w:val="613"/>
        </w:trPr>
        <w:tc>
          <w:tcPr>
            <w:tcW w:w="3528" w:type="dxa"/>
          </w:tcPr>
          <w:p w:rsidR="00030578" w:rsidRPr="00D43380" w:rsidRDefault="00030578" w:rsidP="00E80441">
            <w:pPr>
              <w:tabs>
                <w:tab w:val="left" w:pos="3780"/>
              </w:tabs>
              <w:snapToGrid w:val="0"/>
              <w:spacing w:after="0" w:line="240" w:lineRule="auto"/>
              <w:jc w:val="center"/>
              <w:rPr>
                <w:rFonts w:ascii="Times New Roman" w:hAnsi="Times New Roman" w:cs="Times New Roman"/>
                <w:b/>
                <w:bCs/>
                <w:sz w:val="24"/>
                <w:szCs w:val="24"/>
              </w:rPr>
            </w:pPr>
            <w:r w:rsidRPr="00D43380">
              <w:rPr>
                <w:rFonts w:ascii="Times New Roman" w:hAnsi="Times New Roman" w:cs="Times New Roman"/>
                <w:b/>
                <w:bCs/>
                <w:sz w:val="24"/>
                <w:szCs w:val="24"/>
              </w:rPr>
              <w:t>Модуль 2. “</w:t>
            </w:r>
            <w:r w:rsidRPr="00D43380">
              <w:rPr>
                <w:rFonts w:ascii="Times New Roman" w:hAnsi="Times New Roman" w:cs="Times New Roman"/>
                <w:b/>
                <w:bCs/>
                <w:color w:val="000000"/>
                <w:sz w:val="24"/>
                <w:szCs w:val="24"/>
              </w:rPr>
              <w:t xml:space="preserve"> Семья</w:t>
            </w:r>
            <w:proofErr w:type="gramStart"/>
            <w:r w:rsidRPr="00D43380">
              <w:rPr>
                <w:rFonts w:ascii="Times New Roman" w:hAnsi="Times New Roman" w:cs="Times New Roman"/>
                <w:b/>
                <w:bCs/>
                <w:color w:val="000000"/>
                <w:sz w:val="24"/>
                <w:szCs w:val="24"/>
              </w:rPr>
              <w:t>.</w:t>
            </w:r>
            <w:r w:rsidRPr="00D43380">
              <w:rPr>
                <w:rFonts w:ascii="Times New Roman" w:hAnsi="Times New Roman" w:cs="Times New Roman"/>
                <w:b/>
                <w:bCs/>
                <w:sz w:val="24"/>
                <w:szCs w:val="24"/>
              </w:rPr>
              <w:t>”</w:t>
            </w:r>
            <w:proofErr w:type="gramEnd"/>
          </w:p>
          <w:p w:rsidR="00030578" w:rsidRPr="00D43380" w:rsidRDefault="00030578" w:rsidP="00E80441">
            <w:pPr>
              <w:tabs>
                <w:tab w:val="left" w:pos="3780"/>
              </w:tabs>
              <w:snapToGrid w:val="0"/>
              <w:spacing w:after="0" w:line="240" w:lineRule="auto"/>
              <w:jc w:val="center"/>
              <w:rPr>
                <w:rFonts w:ascii="Times New Roman" w:hAnsi="Times New Roman" w:cs="Times New Roman"/>
                <w:b/>
                <w:bCs/>
                <w:sz w:val="24"/>
                <w:szCs w:val="24"/>
              </w:rPr>
            </w:pPr>
          </w:p>
        </w:tc>
        <w:tc>
          <w:tcPr>
            <w:tcW w:w="1825" w:type="dxa"/>
          </w:tcPr>
          <w:p w:rsidR="00030578" w:rsidRPr="00D43380" w:rsidRDefault="00030578" w:rsidP="00E80441">
            <w:pPr>
              <w:tabs>
                <w:tab w:val="left" w:pos="3780"/>
              </w:tabs>
              <w:snapToGrid w:val="0"/>
              <w:spacing w:after="0" w:line="240" w:lineRule="auto"/>
              <w:jc w:val="center"/>
              <w:rPr>
                <w:rFonts w:ascii="Times New Roman" w:hAnsi="Times New Roman" w:cs="Times New Roman"/>
                <w:sz w:val="24"/>
                <w:szCs w:val="24"/>
                <w:lang w:val="en-US"/>
              </w:rPr>
            </w:pPr>
            <w:r w:rsidRPr="00D43380">
              <w:rPr>
                <w:rFonts w:ascii="Times New Roman" w:hAnsi="Times New Roman" w:cs="Times New Roman"/>
                <w:sz w:val="24"/>
                <w:szCs w:val="24"/>
                <w:lang w:val="en-US"/>
              </w:rPr>
              <w:t>8</w:t>
            </w:r>
          </w:p>
        </w:tc>
        <w:tc>
          <w:tcPr>
            <w:tcW w:w="9781" w:type="dxa"/>
          </w:tcPr>
          <w:p w:rsidR="00030578" w:rsidRPr="003A48A3" w:rsidRDefault="00030578" w:rsidP="00E80441">
            <w:pPr>
              <w:tabs>
                <w:tab w:val="left" w:pos="3780"/>
              </w:tabs>
              <w:snapToGrid w:val="0"/>
              <w:spacing w:after="0" w:line="240" w:lineRule="auto"/>
              <w:rPr>
                <w:rFonts w:ascii="Times New Roman" w:hAnsi="Times New Roman" w:cs="Times New Roman"/>
                <w:sz w:val="24"/>
                <w:szCs w:val="24"/>
              </w:rPr>
            </w:pPr>
            <w:r w:rsidRPr="000E0ACB">
              <w:rPr>
                <w:rFonts w:ascii="Times New Roman" w:hAnsi="Times New Roman" w:cs="Times New Roman"/>
                <w:sz w:val="24"/>
                <w:szCs w:val="24"/>
              </w:rPr>
              <w:t>Члены</w:t>
            </w:r>
            <w:r w:rsidRPr="000670BA">
              <w:rPr>
                <w:rFonts w:ascii="Times New Roman" w:hAnsi="Times New Roman" w:cs="Times New Roman"/>
                <w:sz w:val="24"/>
                <w:szCs w:val="24"/>
              </w:rPr>
              <w:t xml:space="preserve"> </w:t>
            </w:r>
            <w:r w:rsidRPr="000E0ACB">
              <w:rPr>
                <w:rFonts w:ascii="Times New Roman" w:hAnsi="Times New Roman" w:cs="Times New Roman"/>
                <w:sz w:val="24"/>
                <w:szCs w:val="24"/>
              </w:rPr>
              <w:t>моей</w:t>
            </w:r>
            <w:r w:rsidRPr="000670BA">
              <w:rPr>
                <w:rFonts w:ascii="Times New Roman" w:hAnsi="Times New Roman" w:cs="Times New Roman"/>
                <w:sz w:val="24"/>
                <w:szCs w:val="24"/>
              </w:rPr>
              <w:t xml:space="preserve"> </w:t>
            </w:r>
            <w:r w:rsidRPr="000E0ACB">
              <w:rPr>
                <w:rFonts w:ascii="Times New Roman" w:hAnsi="Times New Roman" w:cs="Times New Roman"/>
                <w:sz w:val="24"/>
                <w:szCs w:val="24"/>
              </w:rPr>
              <w:t>семьи</w:t>
            </w:r>
            <w:r w:rsidRPr="000670BA">
              <w:rPr>
                <w:rFonts w:ascii="Times New Roman" w:hAnsi="Times New Roman" w:cs="Times New Roman"/>
                <w:sz w:val="24"/>
                <w:szCs w:val="24"/>
              </w:rPr>
              <w:t>.</w:t>
            </w:r>
            <w:r>
              <w:rPr>
                <w:rFonts w:ascii="Times New Roman" w:hAnsi="Times New Roman" w:cs="Times New Roman"/>
                <w:sz w:val="24"/>
                <w:szCs w:val="24"/>
              </w:rPr>
              <w:t>(2ч)</w:t>
            </w:r>
            <w:r w:rsidRPr="000E0ACB">
              <w:rPr>
                <w:rFonts w:ascii="Times New Roman" w:hAnsi="Times New Roman" w:cs="Times New Roman"/>
                <w:sz w:val="24"/>
                <w:szCs w:val="24"/>
              </w:rPr>
              <w:t>.</w:t>
            </w:r>
            <w:r w:rsidRPr="00B328BB">
              <w:rPr>
                <w:rFonts w:ascii="Times New Roman" w:hAnsi="Times New Roman" w:cs="Times New Roman"/>
                <w:sz w:val="24"/>
                <w:szCs w:val="24"/>
              </w:rPr>
              <w:t xml:space="preserve"> </w:t>
            </w:r>
            <w:r w:rsidRPr="000E0ACB">
              <w:rPr>
                <w:rFonts w:ascii="Times New Roman" w:hAnsi="Times New Roman" w:cs="Times New Roman"/>
                <w:sz w:val="24"/>
                <w:szCs w:val="24"/>
              </w:rPr>
              <w:t>Счастливая семья.</w:t>
            </w:r>
            <w:r>
              <w:rPr>
                <w:rFonts w:ascii="Times New Roman" w:hAnsi="Times New Roman" w:cs="Times New Roman"/>
                <w:sz w:val="24"/>
                <w:szCs w:val="24"/>
              </w:rPr>
              <w:t>(2ч)</w:t>
            </w:r>
            <w:proofErr w:type="gramStart"/>
            <w:r w:rsidRPr="000E0ACB">
              <w:rPr>
                <w:rFonts w:ascii="Times New Roman" w:hAnsi="Times New Roman" w:cs="Times New Roman"/>
                <w:sz w:val="24"/>
                <w:szCs w:val="24"/>
              </w:rPr>
              <w:t>.</w:t>
            </w:r>
            <w:r>
              <w:rPr>
                <w:rFonts w:ascii="Times New Roman" w:hAnsi="Times New Roman" w:cs="Times New Roman"/>
                <w:sz w:val="24"/>
                <w:szCs w:val="24"/>
              </w:rPr>
              <w:t>И</w:t>
            </w:r>
            <w:proofErr w:type="gramEnd"/>
            <w:r>
              <w:rPr>
                <w:rFonts w:ascii="Times New Roman" w:hAnsi="Times New Roman" w:cs="Times New Roman"/>
                <w:sz w:val="24"/>
                <w:szCs w:val="24"/>
              </w:rPr>
              <w:t>грушечный солдатик</w:t>
            </w:r>
            <w:r w:rsidRPr="000E0ACB">
              <w:rPr>
                <w:rFonts w:ascii="Times New Roman" w:hAnsi="Times New Roman" w:cs="Times New Roman"/>
                <w:sz w:val="24"/>
                <w:szCs w:val="24"/>
              </w:rPr>
              <w:t xml:space="preserve"> .</w:t>
            </w:r>
            <w:r>
              <w:rPr>
                <w:rFonts w:ascii="Times New Roman" w:hAnsi="Times New Roman" w:cs="Times New Roman"/>
                <w:sz w:val="24"/>
                <w:szCs w:val="24"/>
              </w:rPr>
              <w:t xml:space="preserve">Моя семья. </w:t>
            </w:r>
            <w:r w:rsidRPr="000E0ACB">
              <w:rPr>
                <w:rFonts w:ascii="Times New Roman" w:hAnsi="Times New Roman" w:cs="Times New Roman"/>
                <w:sz w:val="24"/>
                <w:szCs w:val="24"/>
              </w:rPr>
              <w:t>Семьи в России</w:t>
            </w:r>
          </w:p>
        </w:tc>
      </w:tr>
      <w:tr w:rsidR="00030578" w:rsidRPr="00D43380">
        <w:trPr>
          <w:trHeight w:val="659"/>
        </w:trPr>
        <w:tc>
          <w:tcPr>
            <w:tcW w:w="3528" w:type="dxa"/>
          </w:tcPr>
          <w:p w:rsidR="00030578" w:rsidRPr="00D43380" w:rsidRDefault="00030578" w:rsidP="00E80441">
            <w:pPr>
              <w:tabs>
                <w:tab w:val="left" w:pos="3780"/>
              </w:tabs>
              <w:snapToGrid w:val="0"/>
              <w:spacing w:after="0" w:line="240" w:lineRule="auto"/>
              <w:jc w:val="center"/>
              <w:rPr>
                <w:rFonts w:ascii="Times New Roman" w:hAnsi="Times New Roman" w:cs="Times New Roman"/>
                <w:b/>
                <w:bCs/>
                <w:sz w:val="24"/>
                <w:szCs w:val="24"/>
              </w:rPr>
            </w:pPr>
            <w:r w:rsidRPr="00D43380">
              <w:rPr>
                <w:rFonts w:ascii="Times New Roman" w:hAnsi="Times New Roman" w:cs="Times New Roman"/>
                <w:b/>
                <w:bCs/>
                <w:sz w:val="24"/>
                <w:szCs w:val="24"/>
              </w:rPr>
              <w:t>Модуль 3. “</w:t>
            </w:r>
            <w:r w:rsidRPr="00D43380">
              <w:rPr>
                <w:rFonts w:ascii="Times New Roman" w:hAnsi="Times New Roman" w:cs="Times New Roman"/>
                <w:b/>
                <w:bCs/>
                <w:color w:val="000000"/>
                <w:sz w:val="24"/>
                <w:szCs w:val="24"/>
              </w:rPr>
              <w:t>Все, что мне нравится</w:t>
            </w:r>
            <w:proofErr w:type="gramStart"/>
            <w:r w:rsidRPr="00D43380">
              <w:rPr>
                <w:rFonts w:ascii="Times New Roman" w:hAnsi="Times New Roman" w:cs="Times New Roman"/>
                <w:b/>
                <w:bCs/>
                <w:color w:val="000000"/>
                <w:sz w:val="24"/>
                <w:szCs w:val="24"/>
              </w:rPr>
              <w:t>.</w:t>
            </w:r>
            <w:r w:rsidRPr="00D43380">
              <w:rPr>
                <w:rFonts w:ascii="Times New Roman" w:hAnsi="Times New Roman" w:cs="Times New Roman"/>
                <w:b/>
                <w:bCs/>
                <w:sz w:val="24"/>
                <w:szCs w:val="24"/>
              </w:rPr>
              <w:t>”</w:t>
            </w:r>
            <w:proofErr w:type="gramEnd"/>
          </w:p>
          <w:p w:rsidR="00030578" w:rsidRPr="00D43380" w:rsidRDefault="00030578" w:rsidP="00E80441">
            <w:pPr>
              <w:tabs>
                <w:tab w:val="left" w:pos="3780"/>
              </w:tabs>
              <w:snapToGrid w:val="0"/>
              <w:spacing w:after="0" w:line="240" w:lineRule="auto"/>
              <w:jc w:val="center"/>
              <w:rPr>
                <w:rFonts w:ascii="Times New Roman" w:hAnsi="Times New Roman" w:cs="Times New Roman"/>
                <w:b/>
                <w:bCs/>
                <w:sz w:val="24"/>
                <w:szCs w:val="24"/>
              </w:rPr>
            </w:pPr>
          </w:p>
        </w:tc>
        <w:tc>
          <w:tcPr>
            <w:tcW w:w="1825" w:type="dxa"/>
          </w:tcPr>
          <w:p w:rsidR="00030578" w:rsidRPr="002C644B" w:rsidRDefault="00030578" w:rsidP="00E80441">
            <w:pPr>
              <w:tabs>
                <w:tab w:val="left" w:pos="3780"/>
              </w:tabs>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781" w:type="dxa"/>
          </w:tcPr>
          <w:p w:rsidR="00030578" w:rsidRPr="000E0ACB" w:rsidRDefault="00030578" w:rsidP="00E80441">
            <w:pPr>
              <w:tabs>
                <w:tab w:val="left" w:pos="3780"/>
              </w:tabs>
              <w:spacing w:after="0" w:line="240" w:lineRule="auto"/>
              <w:rPr>
                <w:rFonts w:ascii="Times New Roman" w:hAnsi="Times New Roman" w:cs="Times New Roman"/>
                <w:b/>
                <w:bCs/>
                <w:sz w:val="24"/>
                <w:szCs w:val="24"/>
              </w:rPr>
            </w:pPr>
            <w:r w:rsidRPr="000E0ACB">
              <w:rPr>
                <w:rFonts w:ascii="Times New Roman" w:hAnsi="Times New Roman" w:cs="Times New Roman"/>
                <w:color w:val="000000"/>
                <w:sz w:val="24"/>
                <w:szCs w:val="24"/>
              </w:rPr>
              <w:t>Любимая еда</w:t>
            </w:r>
            <w:r>
              <w:rPr>
                <w:rFonts w:ascii="Times New Roman" w:hAnsi="Times New Roman" w:cs="Times New Roman"/>
                <w:color w:val="000000"/>
                <w:sz w:val="24"/>
                <w:szCs w:val="24"/>
              </w:rPr>
              <w:t>(2ч)</w:t>
            </w:r>
            <w:r w:rsidRPr="000E0ACB">
              <w:rPr>
                <w:rFonts w:ascii="Times New Roman" w:hAnsi="Times New Roman" w:cs="Times New Roman"/>
                <w:sz w:val="24"/>
                <w:szCs w:val="24"/>
              </w:rPr>
              <w:t>.</w:t>
            </w:r>
            <w:r>
              <w:rPr>
                <w:rFonts w:ascii="Times New Roman" w:hAnsi="Times New Roman" w:cs="Times New Roman"/>
                <w:sz w:val="24"/>
                <w:szCs w:val="24"/>
              </w:rPr>
              <w:t xml:space="preserve"> </w:t>
            </w:r>
            <w:r w:rsidRPr="000E0ACB">
              <w:rPr>
                <w:rFonts w:ascii="Times New Roman" w:hAnsi="Times New Roman" w:cs="Times New Roman"/>
                <w:sz w:val="24"/>
                <w:szCs w:val="24"/>
              </w:rPr>
              <w:t>В моей коробочке для завтрака</w:t>
            </w:r>
            <w:r>
              <w:rPr>
                <w:rFonts w:ascii="Times New Roman" w:hAnsi="Times New Roman" w:cs="Times New Roman"/>
                <w:sz w:val="24"/>
                <w:szCs w:val="24"/>
              </w:rPr>
              <w:t>(2ч)</w:t>
            </w:r>
            <w:proofErr w:type="gramStart"/>
            <w:r>
              <w:rPr>
                <w:rFonts w:ascii="Times New Roman" w:hAnsi="Times New Roman" w:cs="Times New Roman"/>
                <w:sz w:val="24"/>
                <w:szCs w:val="24"/>
              </w:rPr>
              <w:t xml:space="preserve"> </w:t>
            </w:r>
            <w:r w:rsidRPr="000E0ACB">
              <w:rPr>
                <w:rFonts w:ascii="Times New Roman" w:hAnsi="Times New Roman" w:cs="Times New Roman"/>
                <w:sz w:val="24"/>
                <w:szCs w:val="24"/>
              </w:rPr>
              <w:t>.</w:t>
            </w:r>
            <w:proofErr w:type="gramEnd"/>
            <w:r>
              <w:rPr>
                <w:rFonts w:ascii="Times New Roman" w:hAnsi="Times New Roman" w:cs="Times New Roman"/>
                <w:sz w:val="24"/>
                <w:szCs w:val="24"/>
              </w:rPr>
              <w:t xml:space="preserve"> Игрушечный солдатик</w:t>
            </w:r>
            <w:r w:rsidRPr="000E0ACB">
              <w:rPr>
                <w:rFonts w:ascii="Times New Roman" w:hAnsi="Times New Roman" w:cs="Times New Roman"/>
                <w:sz w:val="24"/>
                <w:szCs w:val="24"/>
              </w:rPr>
              <w:t xml:space="preserve"> </w:t>
            </w:r>
            <w:r>
              <w:rPr>
                <w:rFonts w:ascii="Times New Roman" w:hAnsi="Times New Roman" w:cs="Times New Roman"/>
                <w:sz w:val="24"/>
                <w:szCs w:val="24"/>
              </w:rPr>
              <w:t xml:space="preserve">.Домашнее чтение. </w:t>
            </w:r>
            <w:r w:rsidRPr="000E0ACB">
              <w:rPr>
                <w:rFonts w:ascii="Times New Roman" w:hAnsi="Times New Roman" w:cs="Times New Roman"/>
                <w:sz w:val="24"/>
                <w:szCs w:val="24"/>
              </w:rPr>
              <w:t>Фестиваль мороженого</w:t>
            </w:r>
            <w:r>
              <w:rPr>
                <w:rFonts w:ascii="Times New Roman" w:hAnsi="Times New Roman" w:cs="Times New Roman"/>
                <w:sz w:val="24"/>
                <w:szCs w:val="24"/>
              </w:rPr>
              <w:t xml:space="preserve">. Моя любимая еда. </w:t>
            </w:r>
          </w:p>
        </w:tc>
      </w:tr>
      <w:tr w:rsidR="00030578" w:rsidRPr="00D43380">
        <w:trPr>
          <w:trHeight w:val="846"/>
        </w:trPr>
        <w:tc>
          <w:tcPr>
            <w:tcW w:w="3528" w:type="dxa"/>
          </w:tcPr>
          <w:p w:rsidR="00030578" w:rsidRPr="00D43380" w:rsidRDefault="00030578" w:rsidP="00E80441">
            <w:pPr>
              <w:tabs>
                <w:tab w:val="left" w:pos="3780"/>
              </w:tabs>
              <w:snapToGrid w:val="0"/>
              <w:spacing w:after="0" w:line="240" w:lineRule="auto"/>
              <w:jc w:val="center"/>
              <w:rPr>
                <w:rFonts w:ascii="Times New Roman" w:hAnsi="Times New Roman" w:cs="Times New Roman"/>
                <w:b/>
                <w:bCs/>
                <w:sz w:val="24"/>
                <w:szCs w:val="24"/>
                <w:lang w:val="en-US"/>
              </w:rPr>
            </w:pPr>
            <w:r w:rsidRPr="00D43380">
              <w:rPr>
                <w:rFonts w:ascii="Times New Roman" w:hAnsi="Times New Roman" w:cs="Times New Roman"/>
                <w:b/>
                <w:bCs/>
                <w:sz w:val="24"/>
                <w:szCs w:val="24"/>
              </w:rPr>
              <w:t>Модуль</w:t>
            </w:r>
            <w:r w:rsidRPr="00D43380">
              <w:rPr>
                <w:rFonts w:ascii="Times New Roman" w:hAnsi="Times New Roman" w:cs="Times New Roman"/>
                <w:b/>
                <w:bCs/>
                <w:sz w:val="24"/>
                <w:szCs w:val="24"/>
                <w:lang w:val="en-US"/>
              </w:rPr>
              <w:t xml:space="preserve"> 4. “</w:t>
            </w:r>
            <w:r w:rsidRPr="00D43380">
              <w:rPr>
                <w:rFonts w:ascii="Times New Roman" w:hAnsi="Times New Roman" w:cs="Times New Roman"/>
                <w:b/>
                <w:bCs/>
                <w:color w:val="000000"/>
                <w:sz w:val="24"/>
                <w:szCs w:val="24"/>
              </w:rPr>
              <w:t>Мои игрушки.</w:t>
            </w:r>
            <w:r w:rsidRPr="00D43380">
              <w:rPr>
                <w:rFonts w:ascii="Times New Roman" w:hAnsi="Times New Roman" w:cs="Times New Roman"/>
                <w:b/>
                <w:bCs/>
                <w:sz w:val="24"/>
                <w:szCs w:val="24"/>
                <w:lang w:val="en-US"/>
              </w:rPr>
              <w:t>”</w:t>
            </w:r>
          </w:p>
          <w:p w:rsidR="00030578" w:rsidRPr="00D43380" w:rsidRDefault="00030578" w:rsidP="00E80441">
            <w:pPr>
              <w:tabs>
                <w:tab w:val="left" w:pos="3780"/>
              </w:tabs>
              <w:snapToGrid w:val="0"/>
              <w:spacing w:after="0" w:line="240" w:lineRule="auto"/>
              <w:jc w:val="center"/>
              <w:rPr>
                <w:rFonts w:ascii="Times New Roman" w:hAnsi="Times New Roman" w:cs="Times New Roman"/>
                <w:b/>
                <w:bCs/>
                <w:sz w:val="24"/>
                <w:szCs w:val="24"/>
              </w:rPr>
            </w:pPr>
          </w:p>
        </w:tc>
        <w:tc>
          <w:tcPr>
            <w:tcW w:w="1825" w:type="dxa"/>
          </w:tcPr>
          <w:p w:rsidR="00030578" w:rsidRPr="00D43380" w:rsidRDefault="00030578" w:rsidP="00E80441">
            <w:pPr>
              <w:tabs>
                <w:tab w:val="left" w:pos="3780"/>
              </w:tabs>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781" w:type="dxa"/>
          </w:tcPr>
          <w:p w:rsidR="00030578" w:rsidRPr="00B328BB" w:rsidRDefault="00030578" w:rsidP="00E80441">
            <w:pPr>
              <w:tabs>
                <w:tab w:val="left" w:pos="3780"/>
              </w:tabs>
              <w:spacing w:after="0" w:line="240" w:lineRule="auto"/>
              <w:rPr>
                <w:rFonts w:ascii="Times New Roman" w:hAnsi="Times New Roman" w:cs="Times New Roman"/>
                <w:sz w:val="24"/>
                <w:szCs w:val="24"/>
              </w:rPr>
            </w:pPr>
            <w:r w:rsidRPr="000E0ACB">
              <w:rPr>
                <w:rFonts w:ascii="Times New Roman" w:hAnsi="Times New Roman" w:cs="Times New Roman"/>
                <w:color w:val="000000"/>
                <w:sz w:val="24"/>
                <w:szCs w:val="24"/>
              </w:rPr>
              <w:t xml:space="preserve"> Игрушки для маленькой </w:t>
            </w:r>
            <w:proofErr w:type="spellStart"/>
            <w:r w:rsidRPr="000E0ACB">
              <w:rPr>
                <w:rFonts w:ascii="Times New Roman" w:hAnsi="Times New Roman" w:cs="Times New Roman"/>
                <w:color w:val="000000"/>
                <w:sz w:val="24"/>
                <w:szCs w:val="24"/>
              </w:rPr>
              <w:t>Бетси</w:t>
            </w:r>
            <w:proofErr w:type="spellEnd"/>
            <w:r>
              <w:rPr>
                <w:rFonts w:ascii="Times New Roman" w:hAnsi="Times New Roman" w:cs="Times New Roman"/>
                <w:color w:val="000000"/>
                <w:sz w:val="24"/>
                <w:szCs w:val="24"/>
              </w:rPr>
              <w:t>(2ч</w:t>
            </w:r>
            <w:proofErr w:type="gramStart"/>
            <w:r>
              <w:rPr>
                <w:rFonts w:ascii="Times New Roman" w:hAnsi="Times New Roman" w:cs="Times New Roman"/>
                <w:color w:val="000000"/>
                <w:sz w:val="24"/>
                <w:szCs w:val="24"/>
              </w:rPr>
              <w:t>)</w:t>
            </w:r>
            <w:r w:rsidRPr="000E0ACB">
              <w:rPr>
                <w:rFonts w:ascii="Times New Roman" w:hAnsi="Times New Roman" w:cs="Times New Roman"/>
                <w:color w:val="000000"/>
                <w:sz w:val="24"/>
                <w:szCs w:val="24"/>
              </w:rPr>
              <w:t>..</w:t>
            </w:r>
            <w:r w:rsidRPr="000E0ACB">
              <w:rPr>
                <w:rFonts w:ascii="Times New Roman" w:hAnsi="Times New Roman" w:cs="Times New Roman"/>
                <w:sz w:val="24"/>
                <w:szCs w:val="24"/>
              </w:rPr>
              <w:t xml:space="preserve"> </w:t>
            </w:r>
            <w:proofErr w:type="gramEnd"/>
            <w:r w:rsidRPr="000E0ACB">
              <w:rPr>
                <w:rFonts w:ascii="Times New Roman" w:hAnsi="Times New Roman" w:cs="Times New Roman"/>
                <w:sz w:val="24"/>
                <w:szCs w:val="24"/>
              </w:rPr>
              <w:t xml:space="preserve">В </w:t>
            </w:r>
            <w:r>
              <w:rPr>
                <w:rFonts w:ascii="Times New Roman" w:hAnsi="Times New Roman" w:cs="Times New Roman"/>
                <w:sz w:val="24"/>
                <w:szCs w:val="24"/>
              </w:rPr>
              <w:t>моей</w:t>
            </w:r>
            <w:r w:rsidRPr="000E0ACB">
              <w:rPr>
                <w:rFonts w:ascii="Times New Roman" w:hAnsi="Times New Roman" w:cs="Times New Roman"/>
                <w:sz w:val="24"/>
                <w:szCs w:val="24"/>
              </w:rPr>
              <w:t xml:space="preserve"> комнате</w:t>
            </w:r>
            <w:r>
              <w:rPr>
                <w:rFonts w:ascii="Times New Roman" w:hAnsi="Times New Roman" w:cs="Times New Roman"/>
                <w:sz w:val="24"/>
                <w:szCs w:val="24"/>
              </w:rPr>
              <w:t>(2ч)</w:t>
            </w:r>
            <w:r w:rsidRPr="000E0ACB">
              <w:rPr>
                <w:rFonts w:ascii="Times New Roman" w:hAnsi="Times New Roman" w:cs="Times New Roman"/>
                <w:sz w:val="24"/>
                <w:szCs w:val="24"/>
              </w:rPr>
              <w:t>.</w:t>
            </w:r>
            <w:r w:rsidRPr="000E0ACB">
              <w:rPr>
                <w:rFonts w:ascii="Times New Roman" w:hAnsi="Times New Roman" w:cs="Times New Roman"/>
                <w:color w:val="000000"/>
                <w:sz w:val="24"/>
                <w:szCs w:val="24"/>
              </w:rPr>
              <w:t xml:space="preserve"> Мои игрушки</w:t>
            </w:r>
            <w:r>
              <w:rPr>
                <w:rFonts w:ascii="Times New Roman" w:hAnsi="Times New Roman" w:cs="Times New Roman"/>
                <w:color w:val="000000"/>
                <w:sz w:val="24"/>
                <w:szCs w:val="24"/>
              </w:rPr>
              <w:t>.</w:t>
            </w:r>
            <w:r>
              <w:rPr>
                <w:rFonts w:ascii="Times New Roman" w:hAnsi="Times New Roman" w:cs="Times New Roman"/>
                <w:sz w:val="24"/>
                <w:szCs w:val="24"/>
              </w:rPr>
              <w:t xml:space="preserve"> Игрушечный солдатик</w:t>
            </w:r>
            <w:proofErr w:type="gramStart"/>
            <w:r w:rsidRPr="000E0ACB">
              <w:rPr>
                <w:rFonts w:ascii="Times New Roman" w:hAnsi="Times New Roman" w:cs="Times New Roman"/>
                <w:sz w:val="24"/>
                <w:szCs w:val="24"/>
              </w:rPr>
              <w:t xml:space="preserve"> </w:t>
            </w:r>
            <w:r>
              <w:rPr>
                <w:rFonts w:ascii="Times New Roman" w:hAnsi="Times New Roman" w:cs="Times New Roman"/>
                <w:sz w:val="24"/>
                <w:szCs w:val="24"/>
              </w:rPr>
              <w:t>.</w:t>
            </w:r>
            <w:proofErr w:type="gramEnd"/>
            <w:r w:rsidRPr="000E0ACB">
              <w:rPr>
                <w:rFonts w:ascii="Times New Roman" w:hAnsi="Times New Roman" w:cs="Times New Roman"/>
                <w:sz w:val="24"/>
                <w:szCs w:val="24"/>
              </w:rPr>
              <w:t>Все любят п</w:t>
            </w:r>
            <w:r>
              <w:rPr>
                <w:rFonts w:ascii="Times New Roman" w:hAnsi="Times New Roman" w:cs="Times New Roman"/>
                <w:sz w:val="24"/>
                <w:szCs w:val="24"/>
              </w:rPr>
              <w:t>раздники</w:t>
            </w:r>
            <w:r w:rsidRPr="000E0ACB">
              <w:rPr>
                <w:rFonts w:ascii="Times New Roman" w:hAnsi="Times New Roman" w:cs="Times New Roman"/>
                <w:sz w:val="24"/>
                <w:szCs w:val="24"/>
              </w:rPr>
              <w:t xml:space="preserve"> и Новый год</w:t>
            </w:r>
            <w:r>
              <w:rPr>
                <w:rFonts w:ascii="Times New Roman" w:hAnsi="Times New Roman" w:cs="Times New Roman"/>
                <w:sz w:val="24"/>
                <w:szCs w:val="24"/>
              </w:rPr>
              <w:t xml:space="preserve"> Мои игрушки. Мои любимые игрушки. </w:t>
            </w:r>
          </w:p>
        </w:tc>
      </w:tr>
      <w:tr w:rsidR="00030578" w:rsidRPr="00D43380">
        <w:trPr>
          <w:trHeight w:val="703"/>
        </w:trPr>
        <w:tc>
          <w:tcPr>
            <w:tcW w:w="3528" w:type="dxa"/>
          </w:tcPr>
          <w:p w:rsidR="00030578" w:rsidRPr="00D43380" w:rsidRDefault="00030578" w:rsidP="00E80441">
            <w:pPr>
              <w:tabs>
                <w:tab w:val="left" w:pos="3780"/>
              </w:tabs>
              <w:snapToGrid w:val="0"/>
              <w:spacing w:after="0" w:line="240" w:lineRule="auto"/>
              <w:jc w:val="center"/>
              <w:rPr>
                <w:rFonts w:ascii="Times New Roman" w:hAnsi="Times New Roman" w:cs="Times New Roman"/>
                <w:b/>
                <w:bCs/>
                <w:sz w:val="24"/>
                <w:szCs w:val="24"/>
              </w:rPr>
            </w:pPr>
            <w:r w:rsidRPr="00D43380">
              <w:rPr>
                <w:rFonts w:ascii="Times New Roman" w:hAnsi="Times New Roman" w:cs="Times New Roman"/>
                <w:b/>
                <w:bCs/>
                <w:sz w:val="24"/>
                <w:szCs w:val="24"/>
              </w:rPr>
              <w:t>Модуль 5. “</w:t>
            </w:r>
            <w:r w:rsidRPr="00D43380">
              <w:rPr>
                <w:rFonts w:ascii="Times New Roman" w:hAnsi="Times New Roman" w:cs="Times New Roman"/>
                <w:b/>
                <w:bCs/>
                <w:color w:val="000000"/>
                <w:sz w:val="24"/>
                <w:szCs w:val="24"/>
              </w:rPr>
              <w:t xml:space="preserve"> Пушистые друзья</w:t>
            </w:r>
            <w:proofErr w:type="gramStart"/>
            <w:r w:rsidRPr="00D43380">
              <w:rPr>
                <w:rFonts w:ascii="Times New Roman" w:hAnsi="Times New Roman" w:cs="Times New Roman"/>
                <w:b/>
                <w:bCs/>
                <w:color w:val="000000"/>
                <w:sz w:val="24"/>
                <w:szCs w:val="24"/>
              </w:rPr>
              <w:t>.</w:t>
            </w:r>
            <w:r w:rsidRPr="00D43380">
              <w:rPr>
                <w:rFonts w:ascii="Times New Roman" w:hAnsi="Times New Roman" w:cs="Times New Roman"/>
                <w:b/>
                <w:bCs/>
                <w:sz w:val="24"/>
                <w:szCs w:val="24"/>
              </w:rPr>
              <w:t>”</w:t>
            </w:r>
            <w:proofErr w:type="gramEnd"/>
          </w:p>
          <w:p w:rsidR="00030578" w:rsidRPr="00D43380" w:rsidRDefault="00030578" w:rsidP="00E80441">
            <w:pPr>
              <w:tabs>
                <w:tab w:val="left" w:pos="3780"/>
              </w:tabs>
              <w:snapToGrid w:val="0"/>
              <w:spacing w:after="0" w:line="240" w:lineRule="auto"/>
              <w:jc w:val="center"/>
              <w:rPr>
                <w:rFonts w:ascii="Times New Roman" w:hAnsi="Times New Roman" w:cs="Times New Roman"/>
                <w:b/>
                <w:bCs/>
                <w:sz w:val="24"/>
                <w:szCs w:val="24"/>
              </w:rPr>
            </w:pPr>
          </w:p>
        </w:tc>
        <w:tc>
          <w:tcPr>
            <w:tcW w:w="1825" w:type="dxa"/>
          </w:tcPr>
          <w:p w:rsidR="00030578" w:rsidRPr="002C644B" w:rsidRDefault="00030578" w:rsidP="00E80441">
            <w:pPr>
              <w:tabs>
                <w:tab w:val="left" w:pos="3780"/>
              </w:tabs>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781" w:type="dxa"/>
          </w:tcPr>
          <w:p w:rsidR="00030578" w:rsidRPr="00943433" w:rsidRDefault="00030578" w:rsidP="00E80441">
            <w:pPr>
              <w:tabs>
                <w:tab w:val="left" w:pos="3780"/>
              </w:tabs>
              <w:spacing w:after="0" w:line="240" w:lineRule="auto"/>
              <w:rPr>
                <w:rFonts w:ascii="Times New Roman" w:hAnsi="Times New Roman" w:cs="Times New Roman"/>
                <w:sz w:val="24"/>
                <w:szCs w:val="24"/>
              </w:rPr>
            </w:pPr>
            <w:r w:rsidRPr="000E0ACB">
              <w:rPr>
                <w:rFonts w:ascii="Times New Roman" w:hAnsi="Times New Roman" w:cs="Times New Roman"/>
                <w:color w:val="000000"/>
                <w:sz w:val="24"/>
                <w:szCs w:val="24"/>
              </w:rPr>
              <w:t>Пушистые друзья</w:t>
            </w:r>
            <w:proofErr w:type="gramStart"/>
            <w:r w:rsidRPr="000E0ACB">
              <w:rPr>
                <w:rFonts w:ascii="Times New Roman" w:hAnsi="Times New Roman" w:cs="Times New Roman"/>
                <w:sz w:val="24"/>
                <w:szCs w:val="24"/>
              </w:rPr>
              <w:t xml:space="preserve">.. </w:t>
            </w:r>
            <w:proofErr w:type="gramEnd"/>
            <w:r w:rsidRPr="000E0ACB">
              <w:rPr>
                <w:rFonts w:ascii="Times New Roman" w:hAnsi="Times New Roman" w:cs="Times New Roman"/>
                <w:sz w:val="24"/>
                <w:szCs w:val="24"/>
              </w:rPr>
              <w:t>Веселые животные</w:t>
            </w:r>
            <w:r>
              <w:rPr>
                <w:rFonts w:ascii="Times New Roman" w:hAnsi="Times New Roman" w:cs="Times New Roman"/>
                <w:sz w:val="24"/>
                <w:szCs w:val="24"/>
              </w:rPr>
              <w:t>(2ч)</w:t>
            </w:r>
            <w:r w:rsidRPr="000E0ACB">
              <w:rPr>
                <w:rFonts w:ascii="Times New Roman" w:hAnsi="Times New Roman" w:cs="Times New Roman"/>
                <w:sz w:val="24"/>
                <w:szCs w:val="24"/>
              </w:rPr>
              <w:t xml:space="preserve">. Какие умные животные. </w:t>
            </w:r>
            <w:r>
              <w:rPr>
                <w:rFonts w:ascii="Times New Roman" w:hAnsi="Times New Roman" w:cs="Times New Roman"/>
                <w:sz w:val="24"/>
                <w:szCs w:val="24"/>
              </w:rPr>
              <w:t>Игрушечный солдатик</w:t>
            </w:r>
            <w:proofErr w:type="gramStart"/>
            <w:r w:rsidRPr="000E0ACB">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Где живут животные? </w:t>
            </w:r>
            <w:r w:rsidRPr="000E0ACB">
              <w:rPr>
                <w:rFonts w:ascii="Times New Roman" w:hAnsi="Times New Roman" w:cs="Times New Roman"/>
                <w:sz w:val="24"/>
                <w:szCs w:val="24"/>
              </w:rPr>
              <w:t>Театр дедушки Дуров</w:t>
            </w:r>
            <w:r>
              <w:rPr>
                <w:rFonts w:ascii="Times New Roman" w:hAnsi="Times New Roman" w:cs="Times New Roman"/>
                <w:sz w:val="24"/>
                <w:szCs w:val="24"/>
              </w:rPr>
              <w:t>а</w:t>
            </w:r>
            <w:r w:rsidRPr="000E0ACB">
              <w:rPr>
                <w:rFonts w:ascii="Times New Roman" w:hAnsi="Times New Roman" w:cs="Times New Roman"/>
                <w:sz w:val="24"/>
                <w:szCs w:val="24"/>
              </w:rPr>
              <w:t>.</w:t>
            </w:r>
            <w:r>
              <w:rPr>
                <w:rFonts w:ascii="Times New Roman" w:hAnsi="Times New Roman" w:cs="Times New Roman"/>
                <w:sz w:val="24"/>
                <w:szCs w:val="24"/>
              </w:rPr>
              <w:t xml:space="preserve"> Домашние животные</w:t>
            </w:r>
            <w:proofErr w:type="gramStart"/>
            <w:r>
              <w:rPr>
                <w:rFonts w:ascii="Times New Roman" w:hAnsi="Times New Roman" w:cs="Times New Roman"/>
                <w:sz w:val="24"/>
                <w:szCs w:val="24"/>
              </w:rPr>
              <w:t xml:space="preserve"> .</w:t>
            </w:r>
            <w:proofErr w:type="gramEnd"/>
          </w:p>
          <w:p w:rsidR="00030578" w:rsidRPr="00B328BB" w:rsidRDefault="00030578" w:rsidP="00E80441">
            <w:pPr>
              <w:tabs>
                <w:tab w:val="left" w:pos="3780"/>
              </w:tabs>
              <w:snapToGrid w:val="0"/>
              <w:spacing w:after="0" w:line="240" w:lineRule="auto"/>
              <w:rPr>
                <w:rFonts w:ascii="Times New Roman" w:hAnsi="Times New Roman" w:cs="Times New Roman"/>
                <w:sz w:val="24"/>
                <w:szCs w:val="24"/>
              </w:rPr>
            </w:pPr>
          </w:p>
        </w:tc>
      </w:tr>
      <w:tr w:rsidR="00030578" w:rsidRPr="00D43380">
        <w:trPr>
          <w:trHeight w:val="420"/>
        </w:trPr>
        <w:tc>
          <w:tcPr>
            <w:tcW w:w="3528" w:type="dxa"/>
          </w:tcPr>
          <w:p w:rsidR="00030578" w:rsidRPr="00D43380" w:rsidRDefault="00030578" w:rsidP="00E80441">
            <w:pPr>
              <w:tabs>
                <w:tab w:val="left" w:pos="3780"/>
              </w:tabs>
              <w:snapToGrid w:val="0"/>
              <w:spacing w:after="0" w:line="240" w:lineRule="auto"/>
              <w:jc w:val="center"/>
              <w:rPr>
                <w:rFonts w:ascii="Times New Roman" w:hAnsi="Times New Roman" w:cs="Times New Roman"/>
                <w:b/>
                <w:bCs/>
                <w:sz w:val="24"/>
                <w:szCs w:val="24"/>
              </w:rPr>
            </w:pPr>
            <w:r w:rsidRPr="00D43380">
              <w:rPr>
                <w:rFonts w:ascii="Times New Roman" w:hAnsi="Times New Roman" w:cs="Times New Roman"/>
                <w:b/>
                <w:bCs/>
                <w:sz w:val="24"/>
                <w:szCs w:val="24"/>
              </w:rPr>
              <w:t>Модуль 6. “</w:t>
            </w:r>
            <w:r w:rsidRPr="00D43380">
              <w:rPr>
                <w:rFonts w:ascii="Times New Roman" w:hAnsi="Times New Roman" w:cs="Times New Roman"/>
                <w:b/>
                <w:bCs/>
                <w:color w:val="000000"/>
                <w:sz w:val="24"/>
                <w:szCs w:val="24"/>
              </w:rPr>
              <w:t xml:space="preserve"> Дом, милый дом</w:t>
            </w:r>
            <w:proofErr w:type="gramStart"/>
            <w:r w:rsidRPr="00D43380">
              <w:rPr>
                <w:rFonts w:ascii="Times New Roman" w:hAnsi="Times New Roman" w:cs="Times New Roman"/>
                <w:b/>
                <w:bCs/>
                <w:color w:val="000000"/>
                <w:sz w:val="24"/>
                <w:szCs w:val="24"/>
              </w:rPr>
              <w:t>.</w:t>
            </w:r>
            <w:r w:rsidRPr="00D43380">
              <w:rPr>
                <w:rFonts w:ascii="Times New Roman" w:hAnsi="Times New Roman" w:cs="Times New Roman"/>
                <w:b/>
                <w:bCs/>
                <w:sz w:val="24"/>
                <w:szCs w:val="24"/>
              </w:rPr>
              <w:t>”</w:t>
            </w:r>
            <w:proofErr w:type="gramEnd"/>
          </w:p>
          <w:p w:rsidR="00030578" w:rsidRPr="00D43380" w:rsidRDefault="00030578" w:rsidP="00E80441">
            <w:pPr>
              <w:tabs>
                <w:tab w:val="left" w:pos="3780"/>
              </w:tabs>
              <w:snapToGrid w:val="0"/>
              <w:spacing w:after="0" w:line="240" w:lineRule="auto"/>
              <w:jc w:val="center"/>
              <w:rPr>
                <w:rFonts w:ascii="Times New Roman" w:hAnsi="Times New Roman" w:cs="Times New Roman"/>
                <w:b/>
                <w:bCs/>
                <w:sz w:val="24"/>
                <w:szCs w:val="24"/>
              </w:rPr>
            </w:pPr>
          </w:p>
        </w:tc>
        <w:tc>
          <w:tcPr>
            <w:tcW w:w="1825" w:type="dxa"/>
          </w:tcPr>
          <w:p w:rsidR="00030578" w:rsidRPr="002C644B" w:rsidRDefault="00030578" w:rsidP="00E80441">
            <w:pPr>
              <w:tabs>
                <w:tab w:val="left" w:pos="3780"/>
              </w:tabs>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781" w:type="dxa"/>
          </w:tcPr>
          <w:p w:rsidR="00030578" w:rsidRPr="00530312" w:rsidRDefault="00030578" w:rsidP="00E80441">
            <w:pPr>
              <w:tabs>
                <w:tab w:val="left" w:pos="3780"/>
              </w:tabs>
              <w:spacing w:after="0" w:line="240" w:lineRule="auto"/>
              <w:rPr>
                <w:rFonts w:ascii="Times New Roman" w:hAnsi="Times New Roman" w:cs="Times New Roman"/>
                <w:sz w:val="24"/>
                <w:szCs w:val="24"/>
              </w:rPr>
            </w:pPr>
            <w:r w:rsidRPr="000E0ACB">
              <w:rPr>
                <w:rFonts w:ascii="Times New Roman" w:hAnsi="Times New Roman" w:cs="Times New Roman"/>
                <w:color w:val="000000"/>
                <w:sz w:val="24"/>
                <w:szCs w:val="24"/>
              </w:rPr>
              <w:t xml:space="preserve"> У бабушки и дедушки. У бабушки и дедушки дома. Дом, милый дом. </w:t>
            </w:r>
            <w:r>
              <w:rPr>
                <w:rFonts w:ascii="Times New Roman" w:hAnsi="Times New Roman" w:cs="Times New Roman"/>
                <w:sz w:val="24"/>
                <w:szCs w:val="24"/>
              </w:rPr>
              <w:t>Мой дом.</w:t>
            </w:r>
            <w:r w:rsidRPr="000E0ACB">
              <w:rPr>
                <w:rFonts w:ascii="Times New Roman" w:hAnsi="Times New Roman" w:cs="Times New Roman"/>
                <w:sz w:val="24"/>
                <w:szCs w:val="24"/>
              </w:rPr>
              <w:t xml:space="preserve"> </w:t>
            </w:r>
            <w:r>
              <w:rPr>
                <w:rFonts w:ascii="Times New Roman" w:hAnsi="Times New Roman" w:cs="Times New Roman"/>
                <w:sz w:val="24"/>
                <w:szCs w:val="24"/>
              </w:rPr>
              <w:t>Игрушечный солдатик</w:t>
            </w:r>
            <w:proofErr w:type="gramStart"/>
            <w:r w:rsidRPr="000E0ACB">
              <w:rPr>
                <w:rFonts w:ascii="Times New Roman" w:hAnsi="Times New Roman" w:cs="Times New Roman"/>
                <w:sz w:val="24"/>
                <w:szCs w:val="24"/>
              </w:rPr>
              <w:t xml:space="preserve"> </w:t>
            </w:r>
            <w:r>
              <w:rPr>
                <w:rFonts w:ascii="Times New Roman" w:hAnsi="Times New Roman" w:cs="Times New Roman"/>
                <w:sz w:val="24"/>
                <w:szCs w:val="24"/>
              </w:rPr>
              <w:t>.</w:t>
            </w:r>
            <w:proofErr w:type="gramEnd"/>
            <w:r w:rsidRPr="000E0ACB">
              <w:rPr>
                <w:rFonts w:ascii="Times New Roman" w:hAnsi="Times New Roman" w:cs="Times New Roman"/>
                <w:sz w:val="24"/>
                <w:szCs w:val="24"/>
              </w:rPr>
              <w:t xml:space="preserve"> </w:t>
            </w:r>
            <w:r>
              <w:rPr>
                <w:rFonts w:ascii="Times New Roman" w:hAnsi="Times New Roman" w:cs="Times New Roman"/>
                <w:sz w:val="24"/>
                <w:szCs w:val="24"/>
              </w:rPr>
              <w:t>Дома в Англии и России. Дом моего друга.</w:t>
            </w:r>
          </w:p>
        </w:tc>
      </w:tr>
      <w:tr w:rsidR="00030578" w:rsidRPr="00D43380">
        <w:trPr>
          <w:trHeight w:val="547"/>
        </w:trPr>
        <w:tc>
          <w:tcPr>
            <w:tcW w:w="3528" w:type="dxa"/>
          </w:tcPr>
          <w:p w:rsidR="00030578" w:rsidRPr="00D43380" w:rsidRDefault="00030578" w:rsidP="00E80441">
            <w:pPr>
              <w:tabs>
                <w:tab w:val="left" w:pos="3780"/>
              </w:tabs>
              <w:snapToGrid w:val="0"/>
              <w:spacing w:after="0" w:line="240" w:lineRule="auto"/>
              <w:jc w:val="center"/>
              <w:rPr>
                <w:rFonts w:ascii="Times New Roman" w:hAnsi="Times New Roman" w:cs="Times New Roman"/>
                <w:b/>
                <w:bCs/>
                <w:sz w:val="24"/>
                <w:szCs w:val="24"/>
              </w:rPr>
            </w:pPr>
            <w:r w:rsidRPr="00D43380">
              <w:rPr>
                <w:rFonts w:ascii="Times New Roman" w:hAnsi="Times New Roman" w:cs="Times New Roman"/>
                <w:b/>
                <w:bCs/>
                <w:sz w:val="24"/>
                <w:szCs w:val="24"/>
              </w:rPr>
              <w:t>Модуль 7. “</w:t>
            </w:r>
            <w:r w:rsidRPr="00D43380">
              <w:rPr>
                <w:rFonts w:ascii="Times New Roman" w:hAnsi="Times New Roman" w:cs="Times New Roman"/>
                <w:b/>
                <w:bCs/>
                <w:color w:val="000000"/>
                <w:sz w:val="24"/>
                <w:szCs w:val="24"/>
              </w:rPr>
              <w:t xml:space="preserve"> Свободное время</w:t>
            </w:r>
            <w:r w:rsidRPr="00D43380">
              <w:rPr>
                <w:rFonts w:ascii="Times New Roman" w:hAnsi="Times New Roman" w:cs="Times New Roman"/>
                <w:b/>
                <w:bCs/>
                <w:sz w:val="24"/>
                <w:szCs w:val="24"/>
              </w:rPr>
              <w:t>!”</w:t>
            </w:r>
          </w:p>
          <w:p w:rsidR="00030578" w:rsidRPr="00D43380" w:rsidRDefault="00030578" w:rsidP="00E80441">
            <w:pPr>
              <w:tabs>
                <w:tab w:val="left" w:pos="3780"/>
              </w:tabs>
              <w:snapToGrid w:val="0"/>
              <w:spacing w:after="0" w:line="240" w:lineRule="auto"/>
              <w:jc w:val="center"/>
              <w:rPr>
                <w:rFonts w:ascii="Times New Roman" w:hAnsi="Times New Roman" w:cs="Times New Roman"/>
                <w:b/>
                <w:bCs/>
                <w:sz w:val="24"/>
                <w:szCs w:val="24"/>
              </w:rPr>
            </w:pPr>
          </w:p>
        </w:tc>
        <w:tc>
          <w:tcPr>
            <w:tcW w:w="1825" w:type="dxa"/>
          </w:tcPr>
          <w:p w:rsidR="00030578" w:rsidRPr="00731FEB" w:rsidRDefault="00030578" w:rsidP="00E80441">
            <w:pPr>
              <w:tabs>
                <w:tab w:val="left" w:pos="3780"/>
              </w:tabs>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781" w:type="dxa"/>
          </w:tcPr>
          <w:p w:rsidR="00030578" w:rsidRPr="00943433" w:rsidRDefault="00030578" w:rsidP="00E80441">
            <w:pPr>
              <w:tabs>
                <w:tab w:val="left" w:pos="3780"/>
              </w:tabs>
              <w:snapToGrid w:val="0"/>
              <w:spacing w:after="0" w:line="240" w:lineRule="auto"/>
              <w:rPr>
                <w:rFonts w:ascii="Times New Roman" w:hAnsi="Times New Roman" w:cs="Times New Roman"/>
                <w:sz w:val="24"/>
                <w:szCs w:val="24"/>
              </w:rPr>
            </w:pPr>
            <w:r w:rsidRPr="000E0ACB">
              <w:rPr>
                <w:rFonts w:ascii="Times New Roman" w:hAnsi="Times New Roman" w:cs="Times New Roman"/>
                <w:sz w:val="24"/>
                <w:szCs w:val="24"/>
              </w:rPr>
              <w:t>Чудесное время</w:t>
            </w:r>
            <w:r>
              <w:rPr>
                <w:rFonts w:ascii="Times New Roman" w:hAnsi="Times New Roman" w:cs="Times New Roman"/>
                <w:sz w:val="24"/>
                <w:szCs w:val="24"/>
              </w:rPr>
              <w:t xml:space="preserve">.(2ч) </w:t>
            </w:r>
            <w:r w:rsidRPr="000E0ACB">
              <w:rPr>
                <w:rFonts w:ascii="Times New Roman" w:hAnsi="Times New Roman" w:cs="Times New Roman"/>
                <w:sz w:val="24"/>
                <w:szCs w:val="24"/>
              </w:rPr>
              <w:t>В</w:t>
            </w:r>
            <w:r w:rsidRPr="000670BA">
              <w:rPr>
                <w:rFonts w:ascii="Times New Roman" w:hAnsi="Times New Roman" w:cs="Times New Roman"/>
                <w:sz w:val="24"/>
                <w:szCs w:val="24"/>
              </w:rPr>
              <w:t xml:space="preserve"> </w:t>
            </w:r>
            <w:r w:rsidRPr="000E0ACB">
              <w:rPr>
                <w:rFonts w:ascii="Times New Roman" w:hAnsi="Times New Roman" w:cs="Times New Roman"/>
                <w:sz w:val="24"/>
                <w:szCs w:val="24"/>
              </w:rPr>
              <w:t>парке</w:t>
            </w:r>
            <w:r w:rsidRPr="000670BA">
              <w:rPr>
                <w:rFonts w:ascii="Times New Roman" w:hAnsi="Times New Roman" w:cs="Times New Roman"/>
                <w:sz w:val="24"/>
                <w:szCs w:val="24"/>
              </w:rPr>
              <w:t>.</w:t>
            </w:r>
            <w:r>
              <w:rPr>
                <w:rFonts w:ascii="Times New Roman" w:hAnsi="Times New Roman" w:cs="Times New Roman"/>
                <w:sz w:val="24"/>
                <w:szCs w:val="24"/>
              </w:rPr>
              <w:t>(2ч) Игрушечный солдатик</w:t>
            </w:r>
            <w:proofErr w:type="gramStart"/>
            <w:r w:rsidRPr="000670BA">
              <w:rPr>
                <w:rFonts w:ascii="Times New Roman" w:hAnsi="Times New Roman" w:cs="Times New Roman"/>
                <w:sz w:val="24"/>
                <w:szCs w:val="24"/>
              </w:rPr>
              <w:t xml:space="preserve"> </w:t>
            </w:r>
            <w:r>
              <w:rPr>
                <w:rFonts w:ascii="Times New Roman" w:hAnsi="Times New Roman" w:cs="Times New Roman"/>
                <w:sz w:val="24"/>
                <w:szCs w:val="24"/>
              </w:rPr>
              <w:t>.</w:t>
            </w:r>
            <w:proofErr w:type="gramEnd"/>
            <w:r w:rsidRPr="008B2C2B">
              <w:rPr>
                <w:rFonts w:ascii="Times New Roman" w:hAnsi="Times New Roman" w:cs="Times New Roman"/>
                <w:sz w:val="24"/>
                <w:szCs w:val="24"/>
              </w:rPr>
              <w:t xml:space="preserve"> На старт, внимание , марш!</w:t>
            </w:r>
            <w:r w:rsidRPr="000E0ACB">
              <w:rPr>
                <w:rFonts w:ascii="Times New Roman" w:hAnsi="Times New Roman" w:cs="Times New Roman"/>
                <w:sz w:val="24"/>
                <w:szCs w:val="24"/>
              </w:rPr>
              <w:t xml:space="preserve">. </w:t>
            </w:r>
            <w:r>
              <w:rPr>
                <w:rFonts w:ascii="Times New Roman" w:hAnsi="Times New Roman" w:cs="Times New Roman"/>
                <w:sz w:val="24"/>
                <w:szCs w:val="24"/>
              </w:rPr>
              <w:t>Развлечения после школы</w:t>
            </w:r>
            <w:r w:rsidRPr="000E0ACB">
              <w:rPr>
                <w:rFonts w:ascii="Times New Roman" w:hAnsi="Times New Roman" w:cs="Times New Roman"/>
                <w:sz w:val="24"/>
                <w:szCs w:val="24"/>
              </w:rPr>
              <w:t>.</w:t>
            </w:r>
            <w:r w:rsidRPr="00943433">
              <w:rPr>
                <w:rFonts w:ascii="Times New Roman" w:hAnsi="Times New Roman" w:cs="Times New Roman"/>
                <w:sz w:val="24"/>
                <w:szCs w:val="24"/>
              </w:rPr>
              <w:t xml:space="preserve"> </w:t>
            </w:r>
            <w:r w:rsidRPr="000E0ACB">
              <w:rPr>
                <w:rFonts w:ascii="Times New Roman" w:hAnsi="Times New Roman" w:cs="Times New Roman"/>
                <w:color w:val="000000"/>
                <w:sz w:val="24"/>
                <w:szCs w:val="24"/>
              </w:rPr>
              <w:t>Свободное время</w:t>
            </w:r>
            <w:r w:rsidRPr="000E0ACB">
              <w:rPr>
                <w:rFonts w:ascii="Times New Roman" w:hAnsi="Times New Roman" w:cs="Times New Roman"/>
                <w:sz w:val="24"/>
                <w:szCs w:val="24"/>
              </w:rPr>
              <w:t>!</w:t>
            </w:r>
            <w:r>
              <w:rPr>
                <w:rFonts w:ascii="Times New Roman" w:hAnsi="Times New Roman" w:cs="Times New Roman"/>
                <w:sz w:val="24"/>
                <w:szCs w:val="24"/>
              </w:rPr>
              <w:t xml:space="preserve"> </w:t>
            </w:r>
          </w:p>
        </w:tc>
      </w:tr>
      <w:tr w:rsidR="00030578" w:rsidRPr="00D43380">
        <w:trPr>
          <w:trHeight w:val="701"/>
        </w:trPr>
        <w:tc>
          <w:tcPr>
            <w:tcW w:w="3528" w:type="dxa"/>
          </w:tcPr>
          <w:p w:rsidR="00030578" w:rsidRPr="00D43380" w:rsidRDefault="00030578" w:rsidP="00E80441">
            <w:pPr>
              <w:tabs>
                <w:tab w:val="left" w:pos="3780"/>
              </w:tabs>
              <w:snapToGrid w:val="0"/>
              <w:spacing w:after="0" w:line="240" w:lineRule="auto"/>
              <w:jc w:val="center"/>
              <w:rPr>
                <w:rFonts w:ascii="Times New Roman" w:hAnsi="Times New Roman" w:cs="Times New Roman"/>
                <w:b/>
                <w:bCs/>
                <w:sz w:val="24"/>
                <w:szCs w:val="24"/>
              </w:rPr>
            </w:pPr>
            <w:r w:rsidRPr="00D43380">
              <w:rPr>
                <w:rFonts w:ascii="Times New Roman" w:hAnsi="Times New Roman" w:cs="Times New Roman"/>
                <w:b/>
                <w:bCs/>
                <w:sz w:val="24"/>
                <w:szCs w:val="24"/>
              </w:rPr>
              <w:t>Модуль 8. “</w:t>
            </w:r>
            <w:r w:rsidRPr="00D43380">
              <w:rPr>
                <w:rFonts w:ascii="Times New Roman" w:hAnsi="Times New Roman" w:cs="Times New Roman"/>
                <w:b/>
                <w:bCs/>
                <w:color w:val="000000"/>
                <w:sz w:val="24"/>
                <w:szCs w:val="24"/>
              </w:rPr>
              <w:t xml:space="preserve"> День за днем</w:t>
            </w:r>
            <w:r w:rsidRPr="00D43380">
              <w:rPr>
                <w:rFonts w:ascii="Times New Roman" w:hAnsi="Times New Roman" w:cs="Times New Roman"/>
                <w:b/>
                <w:bCs/>
                <w:sz w:val="24"/>
                <w:szCs w:val="24"/>
              </w:rPr>
              <w:t>!”</w:t>
            </w:r>
          </w:p>
          <w:p w:rsidR="00030578" w:rsidRPr="00D43380" w:rsidRDefault="00030578" w:rsidP="00E80441">
            <w:pPr>
              <w:tabs>
                <w:tab w:val="left" w:pos="3780"/>
              </w:tabs>
              <w:snapToGrid w:val="0"/>
              <w:spacing w:after="0" w:line="240" w:lineRule="auto"/>
              <w:rPr>
                <w:rFonts w:ascii="Times New Roman" w:hAnsi="Times New Roman" w:cs="Times New Roman"/>
                <w:b/>
                <w:bCs/>
                <w:sz w:val="24"/>
                <w:szCs w:val="24"/>
              </w:rPr>
            </w:pPr>
          </w:p>
        </w:tc>
        <w:tc>
          <w:tcPr>
            <w:tcW w:w="1825" w:type="dxa"/>
          </w:tcPr>
          <w:p w:rsidR="00030578" w:rsidRPr="00D43380" w:rsidRDefault="00030578" w:rsidP="00E80441">
            <w:pPr>
              <w:tabs>
                <w:tab w:val="left" w:pos="3780"/>
              </w:tabs>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781" w:type="dxa"/>
          </w:tcPr>
          <w:p w:rsidR="00030578" w:rsidRPr="00943433" w:rsidRDefault="00030578" w:rsidP="00E80441">
            <w:pPr>
              <w:tabs>
                <w:tab w:val="left" w:pos="3780"/>
              </w:tabs>
              <w:snapToGrid w:val="0"/>
              <w:spacing w:after="0" w:line="240" w:lineRule="auto"/>
              <w:rPr>
                <w:rFonts w:ascii="Times New Roman" w:hAnsi="Times New Roman" w:cs="Times New Roman"/>
                <w:sz w:val="24"/>
                <w:szCs w:val="24"/>
              </w:rPr>
            </w:pPr>
            <w:r w:rsidRPr="000E0ACB">
              <w:rPr>
                <w:rFonts w:ascii="Times New Roman" w:hAnsi="Times New Roman" w:cs="Times New Roman"/>
                <w:color w:val="000000"/>
                <w:sz w:val="24"/>
                <w:szCs w:val="24"/>
              </w:rPr>
              <w:t>День веселья.</w:t>
            </w:r>
            <w:r>
              <w:rPr>
                <w:rFonts w:ascii="Times New Roman" w:hAnsi="Times New Roman" w:cs="Times New Roman"/>
                <w:color w:val="000000"/>
                <w:sz w:val="24"/>
                <w:szCs w:val="24"/>
              </w:rPr>
              <w:t>(2ч)</w:t>
            </w:r>
            <w:r w:rsidRPr="000E0ACB">
              <w:rPr>
                <w:rFonts w:ascii="Times New Roman" w:hAnsi="Times New Roman" w:cs="Times New Roman"/>
                <w:color w:val="000000"/>
                <w:sz w:val="24"/>
                <w:szCs w:val="24"/>
              </w:rPr>
              <w:t xml:space="preserve"> День за днем</w:t>
            </w:r>
            <w:r>
              <w:rPr>
                <w:rFonts w:ascii="Times New Roman" w:hAnsi="Times New Roman" w:cs="Times New Roman"/>
                <w:sz w:val="24"/>
                <w:szCs w:val="24"/>
              </w:rPr>
              <w:t xml:space="preserve">!(2ч) </w:t>
            </w:r>
            <w:r w:rsidRPr="000E0ACB">
              <w:rPr>
                <w:rFonts w:ascii="Times New Roman" w:hAnsi="Times New Roman" w:cs="Times New Roman"/>
                <w:sz w:val="24"/>
                <w:szCs w:val="24"/>
              </w:rPr>
              <w:t>По выходным.</w:t>
            </w:r>
            <w:r>
              <w:rPr>
                <w:rFonts w:ascii="Times New Roman" w:hAnsi="Times New Roman" w:cs="Times New Roman"/>
                <w:sz w:val="24"/>
                <w:szCs w:val="24"/>
              </w:rPr>
              <w:t xml:space="preserve"> Игрушечный солдатик.</w:t>
            </w:r>
            <w:r w:rsidRPr="000E0ACB">
              <w:rPr>
                <w:rFonts w:ascii="Times New Roman" w:hAnsi="Times New Roman" w:cs="Times New Roman"/>
                <w:sz w:val="24"/>
                <w:szCs w:val="24"/>
              </w:rPr>
              <w:t xml:space="preserve"> </w:t>
            </w:r>
            <w:r>
              <w:rPr>
                <w:rFonts w:ascii="Times New Roman" w:hAnsi="Times New Roman" w:cs="Times New Roman"/>
                <w:sz w:val="24"/>
                <w:szCs w:val="24"/>
              </w:rPr>
              <w:t>Мои мультфильмы</w:t>
            </w:r>
            <w:r w:rsidRPr="000E0ACB">
              <w:rPr>
                <w:rFonts w:ascii="Times New Roman" w:hAnsi="Times New Roman" w:cs="Times New Roman"/>
                <w:sz w:val="24"/>
                <w:szCs w:val="24"/>
              </w:rPr>
              <w:t>.</w:t>
            </w:r>
            <w:r>
              <w:rPr>
                <w:rFonts w:ascii="Times New Roman" w:hAnsi="Times New Roman" w:cs="Times New Roman"/>
                <w:sz w:val="24"/>
                <w:szCs w:val="24"/>
              </w:rPr>
              <w:t xml:space="preserve"> Выходные. Мой день.</w:t>
            </w:r>
          </w:p>
        </w:tc>
      </w:tr>
      <w:tr w:rsidR="00030578" w:rsidRPr="00D43380">
        <w:trPr>
          <w:trHeight w:val="848"/>
        </w:trPr>
        <w:tc>
          <w:tcPr>
            <w:tcW w:w="3528" w:type="dxa"/>
          </w:tcPr>
          <w:p w:rsidR="00030578" w:rsidRPr="00D43380" w:rsidRDefault="00030578" w:rsidP="00E80441">
            <w:pPr>
              <w:tabs>
                <w:tab w:val="left" w:pos="3780"/>
              </w:tabs>
              <w:snapToGri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Всего</w:t>
            </w:r>
          </w:p>
        </w:tc>
        <w:tc>
          <w:tcPr>
            <w:tcW w:w="1825" w:type="dxa"/>
          </w:tcPr>
          <w:p w:rsidR="00030578" w:rsidRDefault="00030578" w:rsidP="00E80441">
            <w:pPr>
              <w:tabs>
                <w:tab w:val="left" w:pos="3780"/>
              </w:tabs>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9781" w:type="dxa"/>
          </w:tcPr>
          <w:p w:rsidR="00030578" w:rsidRPr="000E0ACB" w:rsidRDefault="00030578" w:rsidP="00E80441">
            <w:pPr>
              <w:tabs>
                <w:tab w:val="left" w:pos="3780"/>
              </w:tabs>
              <w:snapToGrid w:val="0"/>
              <w:spacing w:after="0" w:line="240" w:lineRule="auto"/>
              <w:rPr>
                <w:rFonts w:ascii="Times New Roman" w:hAnsi="Times New Roman" w:cs="Times New Roman"/>
                <w:color w:val="000000"/>
                <w:sz w:val="24"/>
                <w:szCs w:val="24"/>
              </w:rPr>
            </w:pPr>
          </w:p>
        </w:tc>
      </w:tr>
    </w:tbl>
    <w:p w:rsidR="00030578" w:rsidRDefault="00030578" w:rsidP="00E80441">
      <w:pPr>
        <w:shd w:val="clear" w:color="auto" w:fill="FFFFFF"/>
        <w:spacing w:after="0" w:line="240" w:lineRule="auto"/>
        <w:ind w:right="323"/>
        <w:jc w:val="both"/>
        <w:rPr>
          <w:rFonts w:ascii="Times New Roman" w:hAnsi="Times New Roman" w:cs="Times New Roman"/>
          <w:sz w:val="24"/>
          <w:szCs w:val="24"/>
        </w:rPr>
      </w:pPr>
    </w:p>
    <w:p w:rsidR="00030578" w:rsidRPr="000D5AFE" w:rsidRDefault="00030578" w:rsidP="00E80441">
      <w:pPr>
        <w:shd w:val="clear" w:color="auto" w:fill="FFFFFF"/>
        <w:spacing w:after="0" w:line="240" w:lineRule="auto"/>
        <w:ind w:right="323"/>
        <w:jc w:val="both"/>
        <w:rPr>
          <w:rFonts w:ascii="Times New Roman" w:hAnsi="Times New Roman" w:cs="Times New Roman"/>
          <w:sz w:val="24"/>
          <w:szCs w:val="24"/>
        </w:rPr>
      </w:pPr>
    </w:p>
    <w:p w:rsidR="00030578" w:rsidRPr="00C80E3F" w:rsidRDefault="00030578" w:rsidP="00E80441">
      <w:pPr>
        <w:tabs>
          <w:tab w:val="left" w:pos="3780"/>
        </w:tabs>
        <w:jc w:val="center"/>
        <w:rPr>
          <w:rFonts w:ascii="Times New Roman" w:hAnsi="Times New Roman" w:cs="Times New Roman"/>
        </w:rPr>
      </w:pPr>
      <w:r>
        <w:rPr>
          <w:rFonts w:ascii="Times New Roman" w:hAnsi="Times New Roman" w:cs="Times New Roman"/>
          <w:b/>
          <w:bCs/>
          <w:sz w:val="24"/>
          <w:szCs w:val="24"/>
        </w:rPr>
        <w:t>Т</w:t>
      </w:r>
      <w:r w:rsidRPr="00C80E3F">
        <w:rPr>
          <w:rFonts w:ascii="Times New Roman" w:hAnsi="Times New Roman" w:cs="Times New Roman"/>
          <w:b/>
          <w:bCs/>
          <w:sz w:val="24"/>
          <w:szCs w:val="24"/>
        </w:rPr>
        <w:t>ематический план</w:t>
      </w:r>
    </w:p>
    <w:tbl>
      <w:tblPr>
        <w:tblW w:w="1412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5"/>
        <w:gridCol w:w="1701"/>
        <w:gridCol w:w="1985"/>
        <w:gridCol w:w="1417"/>
        <w:gridCol w:w="1559"/>
        <w:gridCol w:w="1560"/>
        <w:gridCol w:w="2220"/>
      </w:tblGrid>
      <w:tr w:rsidR="00030578" w:rsidRPr="00C80E3F">
        <w:tc>
          <w:tcPr>
            <w:tcW w:w="3685" w:type="dxa"/>
          </w:tcPr>
          <w:p w:rsidR="00030578" w:rsidRPr="00C80E3F" w:rsidRDefault="00030578" w:rsidP="00E80441">
            <w:pPr>
              <w:tabs>
                <w:tab w:val="left" w:pos="3780"/>
              </w:tabs>
              <w:spacing w:line="240" w:lineRule="auto"/>
              <w:rPr>
                <w:rFonts w:ascii="Times New Roman" w:hAnsi="Times New Roman" w:cs="Times New Roman"/>
                <w:sz w:val="24"/>
                <w:szCs w:val="24"/>
              </w:rPr>
            </w:pPr>
            <w:r>
              <w:rPr>
                <w:rFonts w:ascii="Times New Roman" w:hAnsi="Times New Roman" w:cs="Times New Roman"/>
                <w:sz w:val="24"/>
                <w:szCs w:val="24"/>
              </w:rPr>
              <w:t xml:space="preserve">Наименование раздела и </w:t>
            </w:r>
            <w:r w:rsidRPr="00C80E3F">
              <w:rPr>
                <w:rFonts w:ascii="Times New Roman" w:hAnsi="Times New Roman" w:cs="Times New Roman"/>
                <w:sz w:val="24"/>
                <w:szCs w:val="24"/>
              </w:rPr>
              <w:t>тем</w:t>
            </w:r>
            <w:r>
              <w:rPr>
                <w:rFonts w:ascii="Times New Roman" w:hAnsi="Times New Roman" w:cs="Times New Roman"/>
                <w:sz w:val="24"/>
                <w:szCs w:val="24"/>
              </w:rPr>
              <w:t>ы</w:t>
            </w:r>
          </w:p>
        </w:tc>
        <w:tc>
          <w:tcPr>
            <w:tcW w:w="1701" w:type="dxa"/>
          </w:tcPr>
          <w:p w:rsidR="00030578" w:rsidRPr="00C80E3F" w:rsidRDefault="00030578" w:rsidP="00E80441">
            <w:pPr>
              <w:tabs>
                <w:tab w:val="left" w:pos="3780"/>
              </w:tabs>
              <w:spacing w:line="240" w:lineRule="auto"/>
              <w:rPr>
                <w:rFonts w:ascii="Times New Roman" w:hAnsi="Times New Roman" w:cs="Times New Roman"/>
                <w:sz w:val="24"/>
                <w:szCs w:val="24"/>
              </w:rPr>
            </w:pPr>
            <w:r w:rsidRPr="00C80E3F">
              <w:rPr>
                <w:rFonts w:ascii="Times New Roman" w:hAnsi="Times New Roman" w:cs="Times New Roman"/>
                <w:sz w:val="24"/>
                <w:szCs w:val="24"/>
              </w:rPr>
              <w:t>Кол-во часов</w:t>
            </w:r>
          </w:p>
        </w:tc>
        <w:tc>
          <w:tcPr>
            <w:tcW w:w="1985" w:type="dxa"/>
          </w:tcPr>
          <w:p w:rsidR="00030578" w:rsidRPr="00C80E3F" w:rsidRDefault="00030578" w:rsidP="00E80441">
            <w:pPr>
              <w:tabs>
                <w:tab w:val="left" w:pos="3780"/>
              </w:tabs>
              <w:spacing w:line="240" w:lineRule="auto"/>
              <w:rPr>
                <w:rFonts w:ascii="Times New Roman" w:hAnsi="Times New Roman" w:cs="Times New Roman"/>
                <w:sz w:val="24"/>
                <w:szCs w:val="24"/>
              </w:rPr>
            </w:pPr>
            <w:proofErr w:type="spellStart"/>
            <w:r w:rsidRPr="00C80E3F">
              <w:rPr>
                <w:rFonts w:ascii="Times New Roman" w:hAnsi="Times New Roman" w:cs="Times New Roman"/>
                <w:sz w:val="24"/>
                <w:szCs w:val="24"/>
              </w:rPr>
              <w:t>Аудирование</w:t>
            </w:r>
            <w:proofErr w:type="spellEnd"/>
            <w:r w:rsidRPr="00C80E3F">
              <w:rPr>
                <w:rFonts w:ascii="Times New Roman" w:hAnsi="Times New Roman" w:cs="Times New Roman"/>
                <w:sz w:val="24"/>
                <w:szCs w:val="24"/>
              </w:rPr>
              <w:t xml:space="preserve"> </w:t>
            </w:r>
          </w:p>
        </w:tc>
        <w:tc>
          <w:tcPr>
            <w:tcW w:w="1417" w:type="dxa"/>
          </w:tcPr>
          <w:p w:rsidR="00030578" w:rsidRPr="00C80E3F" w:rsidRDefault="00030578" w:rsidP="00E80441">
            <w:pPr>
              <w:tabs>
                <w:tab w:val="left" w:pos="3780"/>
              </w:tabs>
              <w:spacing w:line="240" w:lineRule="auto"/>
              <w:rPr>
                <w:rFonts w:ascii="Times New Roman" w:hAnsi="Times New Roman" w:cs="Times New Roman"/>
                <w:sz w:val="24"/>
                <w:szCs w:val="24"/>
              </w:rPr>
            </w:pPr>
            <w:r w:rsidRPr="00C80E3F">
              <w:rPr>
                <w:rFonts w:ascii="Times New Roman" w:hAnsi="Times New Roman" w:cs="Times New Roman"/>
                <w:sz w:val="24"/>
                <w:szCs w:val="24"/>
              </w:rPr>
              <w:t xml:space="preserve">Говорение </w:t>
            </w:r>
          </w:p>
        </w:tc>
        <w:tc>
          <w:tcPr>
            <w:tcW w:w="1559" w:type="dxa"/>
          </w:tcPr>
          <w:p w:rsidR="00030578" w:rsidRPr="00C80E3F" w:rsidRDefault="00030578" w:rsidP="00E80441">
            <w:pPr>
              <w:tabs>
                <w:tab w:val="left" w:pos="3780"/>
              </w:tabs>
              <w:spacing w:line="240" w:lineRule="auto"/>
              <w:rPr>
                <w:rFonts w:ascii="Times New Roman" w:hAnsi="Times New Roman" w:cs="Times New Roman"/>
                <w:sz w:val="24"/>
                <w:szCs w:val="24"/>
              </w:rPr>
            </w:pPr>
            <w:r w:rsidRPr="00C80E3F">
              <w:rPr>
                <w:rFonts w:ascii="Times New Roman" w:hAnsi="Times New Roman" w:cs="Times New Roman"/>
                <w:sz w:val="24"/>
                <w:szCs w:val="24"/>
              </w:rPr>
              <w:t xml:space="preserve">Чтение </w:t>
            </w:r>
          </w:p>
        </w:tc>
        <w:tc>
          <w:tcPr>
            <w:tcW w:w="1560" w:type="dxa"/>
          </w:tcPr>
          <w:p w:rsidR="00030578" w:rsidRPr="00C80E3F" w:rsidRDefault="00030578" w:rsidP="00E80441">
            <w:pPr>
              <w:tabs>
                <w:tab w:val="left" w:pos="3780"/>
              </w:tabs>
              <w:spacing w:line="240" w:lineRule="auto"/>
              <w:rPr>
                <w:rFonts w:ascii="Times New Roman" w:hAnsi="Times New Roman" w:cs="Times New Roman"/>
                <w:sz w:val="24"/>
                <w:szCs w:val="24"/>
              </w:rPr>
            </w:pPr>
            <w:r w:rsidRPr="00C80E3F">
              <w:rPr>
                <w:rFonts w:ascii="Times New Roman" w:hAnsi="Times New Roman" w:cs="Times New Roman"/>
                <w:sz w:val="24"/>
                <w:szCs w:val="24"/>
              </w:rPr>
              <w:t xml:space="preserve">Письмо </w:t>
            </w:r>
          </w:p>
        </w:tc>
        <w:tc>
          <w:tcPr>
            <w:tcW w:w="2220" w:type="dxa"/>
          </w:tcPr>
          <w:p w:rsidR="00030578" w:rsidRPr="00C80E3F" w:rsidRDefault="00030578" w:rsidP="00E80441">
            <w:pPr>
              <w:tabs>
                <w:tab w:val="left" w:pos="3780"/>
              </w:tabs>
              <w:spacing w:line="240" w:lineRule="auto"/>
              <w:rPr>
                <w:rFonts w:ascii="Times New Roman" w:hAnsi="Times New Roman" w:cs="Times New Roman"/>
                <w:sz w:val="24"/>
                <w:szCs w:val="24"/>
              </w:rPr>
            </w:pPr>
            <w:r>
              <w:rPr>
                <w:rFonts w:ascii="Times New Roman" w:hAnsi="Times New Roman" w:cs="Times New Roman"/>
                <w:sz w:val="24"/>
                <w:szCs w:val="24"/>
              </w:rPr>
              <w:t>Модульный контроль</w:t>
            </w:r>
          </w:p>
        </w:tc>
      </w:tr>
      <w:tr w:rsidR="00030578" w:rsidRPr="00C80E3F">
        <w:trPr>
          <w:trHeight w:val="529"/>
        </w:trPr>
        <w:tc>
          <w:tcPr>
            <w:tcW w:w="3685" w:type="dxa"/>
          </w:tcPr>
          <w:p w:rsidR="00030578" w:rsidRDefault="00030578" w:rsidP="00E80441">
            <w:pPr>
              <w:tabs>
                <w:tab w:val="left" w:pos="3780"/>
              </w:tabs>
              <w:snapToGrid w:val="0"/>
              <w:spacing w:after="0" w:line="240" w:lineRule="auto"/>
              <w:rPr>
                <w:rFonts w:ascii="Times New Roman" w:hAnsi="Times New Roman" w:cs="Times New Roman"/>
                <w:b/>
                <w:bCs/>
                <w:sz w:val="24"/>
                <w:szCs w:val="24"/>
              </w:rPr>
            </w:pPr>
            <w:r w:rsidRPr="00C80E3F">
              <w:rPr>
                <w:rFonts w:ascii="Times New Roman" w:hAnsi="Times New Roman" w:cs="Times New Roman"/>
                <w:b/>
                <w:bCs/>
                <w:sz w:val="24"/>
                <w:szCs w:val="24"/>
              </w:rPr>
              <w:t xml:space="preserve"> Вводный модуль.</w:t>
            </w:r>
          </w:p>
          <w:p w:rsidR="00030578" w:rsidRPr="00C80E3F" w:rsidRDefault="00030578" w:rsidP="00E80441">
            <w:pPr>
              <w:tabs>
                <w:tab w:val="left" w:pos="3780"/>
              </w:tabs>
              <w:snapToGrid w:val="0"/>
              <w:spacing w:after="0" w:line="240" w:lineRule="auto"/>
              <w:rPr>
                <w:rFonts w:ascii="Times New Roman" w:hAnsi="Times New Roman" w:cs="Times New Roman"/>
                <w:b/>
                <w:bCs/>
                <w:sz w:val="24"/>
                <w:szCs w:val="24"/>
              </w:rPr>
            </w:pPr>
            <w:r w:rsidRPr="00C80E3F">
              <w:rPr>
                <w:rFonts w:ascii="Times New Roman" w:hAnsi="Times New Roman" w:cs="Times New Roman"/>
                <w:b/>
                <w:bCs/>
                <w:sz w:val="24"/>
                <w:szCs w:val="24"/>
              </w:rPr>
              <w:t xml:space="preserve"> ”</w:t>
            </w:r>
            <w:r w:rsidRPr="00C80E3F">
              <w:rPr>
                <w:rFonts w:ascii="Times New Roman" w:hAnsi="Times New Roman" w:cs="Times New Roman"/>
                <w:b/>
                <w:bCs/>
                <w:color w:val="000000"/>
                <w:sz w:val="24"/>
                <w:szCs w:val="24"/>
              </w:rPr>
              <w:t xml:space="preserve">С возвращением! </w:t>
            </w:r>
            <w:r w:rsidRPr="00C80E3F">
              <w:rPr>
                <w:rFonts w:ascii="Times New Roman" w:hAnsi="Times New Roman" w:cs="Times New Roman"/>
                <w:b/>
                <w:bCs/>
                <w:sz w:val="24"/>
                <w:szCs w:val="24"/>
              </w:rPr>
              <w:t>”.</w:t>
            </w:r>
          </w:p>
        </w:tc>
        <w:tc>
          <w:tcPr>
            <w:tcW w:w="1701" w:type="dxa"/>
          </w:tcPr>
          <w:p w:rsidR="00030578" w:rsidRPr="00C80E3F" w:rsidRDefault="00030578" w:rsidP="00E80441">
            <w:pPr>
              <w:tabs>
                <w:tab w:val="left" w:pos="3780"/>
              </w:tabs>
              <w:snapToGrid w:val="0"/>
              <w:spacing w:after="0" w:line="240" w:lineRule="auto"/>
              <w:jc w:val="center"/>
              <w:rPr>
                <w:rFonts w:ascii="Times New Roman" w:hAnsi="Times New Roman" w:cs="Times New Roman"/>
                <w:sz w:val="24"/>
                <w:szCs w:val="24"/>
              </w:rPr>
            </w:pPr>
            <w:r w:rsidRPr="00C80E3F">
              <w:rPr>
                <w:rFonts w:ascii="Times New Roman" w:hAnsi="Times New Roman" w:cs="Times New Roman"/>
                <w:sz w:val="24"/>
                <w:szCs w:val="24"/>
              </w:rPr>
              <w:t>2</w:t>
            </w:r>
          </w:p>
        </w:tc>
        <w:tc>
          <w:tcPr>
            <w:tcW w:w="1985" w:type="dxa"/>
          </w:tcPr>
          <w:p w:rsidR="00030578" w:rsidRPr="00C80E3F" w:rsidRDefault="00030578" w:rsidP="00E80441">
            <w:pPr>
              <w:tabs>
                <w:tab w:val="left" w:pos="3780"/>
              </w:tabs>
              <w:spacing w:after="0" w:line="240" w:lineRule="auto"/>
              <w:jc w:val="center"/>
              <w:rPr>
                <w:rFonts w:ascii="Times New Roman" w:hAnsi="Times New Roman" w:cs="Times New Roman"/>
                <w:sz w:val="24"/>
                <w:szCs w:val="24"/>
              </w:rPr>
            </w:pPr>
          </w:p>
        </w:tc>
        <w:tc>
          <w:tcPr>
            <w:tcW w:w="1417" w:type="dxa"/>
          </w:tcPr>
          <w:p w:rsidR="00030578" w:rsidRPr="00C80E3F" w:rsidRDefault="00030578" w:rsidP="00E80441">
            <w:pPr>
              <w:tabs>
                <w:tab w:val="left" w:pos="3780"/>
              </w:tabs>
              <w:spacing w:after="0" w:line="240" w:lineRule="auto"/>
              <w:jc w:val="center"/>
              <w:rPr>
                <w:rFonts w:ascii="Times New Roman" w:hAnsi="Times New Roman" w:cs="Times New Roman"/>
                <w:sz w:val="24"/>
                <w:szCs w:val="24"/>
              </w:rPr>
            </w:pPr>
          </w:p>
        </w:tc>
        <w:tc>
          <w:tcPr>
            <w:tcW w:w="1559" w:type="dxa"/>
          </w:tcPr>
          <w:p w:rsidR="00030578" w:rsidRPr="00C80E3F" w:rsidRDefault="00030578" w:rsidP="00E80441">
            <w:pPr>
              <w:tabs>
                <w:tab w:val="left" w:pos="3780"/>
              </w:tabs>
              <w:spacing w:after="0" w:line="240" w:lineRule="auto"/>
              <w:jc w:val="center"/>
              <w:rPr>
                <w:rFonts w:ascii="Times New Roman" w:hAnsi="Times New Roman" w:cs="Times New Roman"/>
                <w:sz w:val="24"/>
                <w:szCs w:val="24"/>
              </w:rPr>
            </w:pPr>
          </w:p>
        </w:tc>
        <w:tc>
          <w:tcPr>
            <w:tcW w:w="1560" w:type="dxa"/>
          </w:tcPr>
          <w:p w:rsidR="00030578" w:rsidRPr="00C80E3F" w:rsidRDefault="00030578" w:rsidP="00E80441">
            <w:pPr>
              <w:tabs>
                <w:tab w:val="left" w:pos="3780"/>
              </w:tabs>
              <w:spacing w:after="0" w:line="240" w:lineRule="auto"/>
              <w:jc w:val="center"/>
              <w:rPr>
                <w:rFonts w:ascii="Times New Roman" w:hAnsi="Times New Roman" w:cs="Times New Roman"/>
                <w:sz w:val="24"/>
                <w:szCs w:val="24"/>
              </w:rPr>
            </w:pPr>
          </w:p>
        </w:tc>
        <w:tc>
          <w:tcPr>
            <w:tcW w:w="2220" w:type="dxa"/>
          </w:tcPr>
          <w:p w:rsidR="00030578" w:rsidRPr="00C80E3F" w:rsidRDefault="00030578" w:rsidP="00E80441">
            <w:pPr>
              <w:tabs>
                <w:tab w:val="left" w:pos="3780"/>
              </w:tabs>
              <w:spacing w:after="0" w:line="240" w:lineRule="auto"/>
              <w:jc w:val="center"/>
              <w:rPr>
                <w:rFonts w:ascii="Times New Roman" w:hAnsi="Times New Roman" w:cs="Times New Roman"/>
                <w:sz w:val="24"/>
                <w:szCs w:val="24"/>
              </w:rPr>
            </w:pPr>
          </w:p>
        </w:tc>
      </w:tr>
      <w:tr w:rsidR="00030578" w:rsidRPr="00C80E3F">
        <w:tc>
          <w:tcPr>
            <w:tcW w:w="3685" w:type="dxa"/>
          </w:tcPr>
          <w:p w:rsidR="00030578" w:rsidRPr="00A24C09" w:rsidRDefault="00030578" w:rsidP="00E80441">
            <w:pPr>
              <w:tabs>
                <w:tab w:val="left" w:pos="3780"/>
              </w:tabs>
              <w:snapToGrid w:val="0"/>
              <w:spacing w:after="0" w:line="240" w:lineRule="auto"/>
              <w:rPr>
                <w:rFonts w:ascii="Times New Roman" w:hAnsi="Times New Roman" w:cs="Times New Roman"/>
                <w:b/>
                <w:bCs/>
                <w:lang w:val="en-US"/>
              </w:rPr>
            </w:pPr>
            <w:r w:rsidRPr="00C80E3F">
              <w:rPr>
                <w:rFonts w:ascii="Times New Roman" w:hAnsi="Times New Roman" w:cs="Times New Roman"/>
                <w:b/>
                <w:bCs/>
              </w:rPr>
              <w:t>Модуль</w:t>
            </w:r>
            <w:r w:rsidRPr="00C80E3F">
              <w:rPr>
                <w:rFonts w:ascii="Times New Roman" w:hAnsi="Times New Roman" w:cs="Times New Roman"/>
                <w:b/>
                <w:bCs/>
                <w:lang w:val="en-US"/>
              </w:rPr>
              <w:t xml:space="preserve"> 1. “</w:t>
            </w:r>
            <w:r w:rsidRPr="00C80E3F">
              <w:rPr>
                <w:rFonts w:ascii="Times New Roman" w:hAnsi="Times New Roman" w:cs="Times New Roman"/>
                <w:b/>
                <w:bCs/>
                <w:color w:val="000000"/>
              </w:rPr>
              <w:t>Школьные дни.</w:t>
            </w:r>
            <w:r w:rsidRPr="00C80E3F">
              <w:rPr>
                <w:rFonts w:ascii="Times New Roman" w:hAnsi="Times New Roman" w:cs="Times New Roman"/>
                <w:b/>
                <w:bCs/>
                <w:lang w:val="en-US"/>
              </w:rPr>
              <w:t>”</w:t>
            </w:r>
          </w:p>
        </w:tc>
        <w:tc>
          <w:tcPr>
            <w:tcW w:w="1701" w:type="dxa"/>
          </w:tcPr>
          <w:p w:rsidR="00030578" w:rsidRPr="002C644B" w:rsidRDefault="00030578" w:rsidP="00E80441">
            <w:pPr>
              <w:tabs>
                <w:tab w:val="left" w:pos="3780"/>
              </w:tabs>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985" w:type="dxa"/>
          </w:tcPr>
          <w:p w:rsidR="00030578" w:rsidRPr="00BF6011" w:rsidRDefault="00030578" w:rsidP="00E80441">
            <w:pPr>
              <w:tabs>
                <w:tab w:val="left" w:pos="3780"/>
              </w:tabs>
              <w:spacing w:after="0" w:line="240" w:lineRule="auto"/>
              <w:jc w:val="center"/>
              <w:rPr>
                <w:rFonts w:ascii="Times New Roman" w:hAnsi="Times New Roman" w:cs="Times New Roman"/>
                <w:sz w:val="24"/>
                <w:szCs w:val="24"/>
                <w:lang w:val="en-US"/>
              </w:rPr>
            </w:pPr>
          </w:p>
        </w:tc>
        <w:tc>
          <w:tcPr>
            <w:tcW w:w="1417" w:type="dxa"/>
          </w:tcPr>
          <w:p w:rsidR="00030578" w:rsidRPr="00C80E3F" w:rsidRDefault="00030578" w:rsidP="00E80441">
            <w:pPr>
              <w:tabs>
                <w:tab w:val="left" w:pos="3780"/>
              </w:tabs>
              <w:spacing w:after="0" w:line="240" w:lineRule="auto"/>
              <w:jc w:val="center"/>
              <w:rPr>
                <w:rFonts w:ascii="Times New Roman" w:hAnsi="Times New Roman" w:cs="Times New Roman"/>
                <w:sz w:val="24"/>
                <w:szCs w:val="24"/>
              </w:rPr>
            </w:pPr>
          </w:p>
        </w:tc>
        <w:tc>
          <w:tcPr>
            <w:tcW w:w="1559" w:type="dxa"/>
          </w:tcPr>
          <w:p w:rsidR="00030578" w:rsidRPr="005A35D6" w:rsidRDefault="00030578" w:rsidP="00E80441">
            <w:pPr>
              <w:tabs>
                <w:tab w:val="left" w:pos="378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Pr>
          <w:p w:rsidR="00030578" w:rsidRPr="00C80E3F" w:rsidRDefault="00030578" w:rsidP="00E80441">
            <w:pPr>
              <w:tabs>
                <w:tab w:val="left" w:pos="3780"/>
              </w:tabs>
              <w:spacing w:after="0" w:line="240" w:lineRule="auto"/>
              <w:jc w:val="center"/>
              <w:rPr>
                <w:rFonts w:ascii="Times New Roman" w:hAnsi="Times New Roman" w:cs="Times New Roman"/>
                <w:sz w:val="24"/>
                <w:szCs w:val="24"/>
              </w:rPr>
            </w:pPr>
          </w:p>
        </w:tc>
        <w:tc>
          <w:tcPr>
            <w:tcW w:w="2220" w:type="dxa"/>
          </w:tcPr>
          <w:p w:rsidR="00030578" w:rsidRPr="00C80E3F" w:rsidRDefault="00030578" w:rsidP="00E80441">
            <w:pPr>
              <w:tabs>
                <w:tab w:val="left" w:pos="3780"/>
              </w:tabs>
              <w:spacing w:after="0" w:line="240" w:lineRule="auto"/>
              <w:jc w:val="center"/>
              <w:rPr>
                <w:rFonts w:ascii="Times New Roman" w:hAnsi="Times New Roman" w:cs="Times New Roman"/>
                <w:sz w:val="24"/>
                <w:szCs w:val="24"/>
              </w:rPr>
            </w:pPr>
            <w:r w:rsidRPr="00C80E3F">
              <w:rPr>
                <w:rFonts w:ascii="Times New Roman" w:hAnsi="Times New Roman" w:cs="Times New Roman"/>
                <w:sz w:val="24"/>
                <w:szCs w:val="24"/>
              </w:rPr>
              <w:t>1</w:t>
            </w:r>
          </w:p>
        </w:tc>
      </w:tr>
      <w:tr w:rsidR="00030578" w:rsidRPr="00C80E3F">
        <w:tc>
          <w:tcPr>
            <w:tcW w:w="3685" w:type="dxa"/>
          </w:tcPr>
          <w:p w:rsidR="00030578" w:rsidRPr="00C80E3F" w:rsidRDefault="00030578" w:rsidP="00E80441">
            <w:pPr>
              <w:tabs>
                <w:tab w:val="left" w:pos="3780"/>
              </w:tabs>
              <w:snapToGrid w:val="0"/>
              <w:spacing w:after="0" w:line="240" w:lineRule="auto"/>
              <w:rPr>
                <w:rFonts w:ascii="Times New Roman" w:hAnsi="Times New Roman" w:cs="Times New Roman"/>
                <w:b/>
                <w:bCs/>
              </w:rPr>
            </w:pPr>
            <w:r w:rsidRPr="00C80E3F">
              <w:rPr>
                <w:rFonts w:ascii="Times New Roman" w:hAnsi="Times New Roman" w:cs="Times New Roman"/>
                <w:b/>
                <w:bCs/>
              </w:rPr>
              <w:t>Модуль 2. “</w:t>
            </w:r>
            <w:r w:rsidRPr="00C80E3F">
              <w:rPr>
                <w:rFonts w:ascii="Times New Roman" w:hAnsi="Times New Roman" w:cs="Times New Roman"/>
                <w:b/>
                <w:bCs/>
                <w:color w:val="000000"/>
              </w:rPr>
              <w:t xml:space="preserve"> Семья</w:t>
            </w:r>
            <w:proofErr w:type="gramStart"/>
            <w:r w:rsidRPr="00C80E3F">
              <w:rPr>
                <w:rFonts w:ascii="Times New Roman" w:hAnsi="Times New Roman" w:cs="Times New Roman"/>
                <w:b/>
                <w:bCs/>
                <w:color w:val="000000"/>
              </w:rPr>
              <w:t>.</w:t>
            </w:r>
            <w:r w:rsidRPr="00C80E3F">
              <w:rPr>
                <w:rFonts w:ascii="Times New Roman" w:hAnsi="Times New Roman" w:cs="Times New Roman"/>
                <w:b/>
                <w:bCs/>
              </w:rPr>
              <w:t>”</w:t>
            </w:r>
            <w:proofErr w:type="gramEnd"/>
          </w:p>
        </w:tc>
        <w:tc>
          <w:tcPr>
            <w:tcW w:w="1701" w:type="dxa"/>
          </w:tcPr>
          <w:p w:rsidR="00030578" w:rsidRPr="00C80E3F" w:rsidRDefault="00030578" w:rsidP="00E80441">
            <w:pPr>
              <w:tabs>
                <w:tab w:val="left" w:pos="3780"/>
              </w:tabs>
              <w:snapToGrid w:val="0"/>
              <w:spacing w:after="0" w:line="240" w:lineRule="auto"/>
              <w:jc w:val="center"/>
              <w:rPr>
                <w:rFonts w:ascii="Times New Roman" w:hAnsi="Times New Roman" w:cs="Times New Roman"/>
                <w:sz w:val="24"/>
                <w:szCs w:val="24"/>
                <w:lang w:val="en-US"/>
              </w:rPr>
            </w:pPr>
            <w:r w:rsidRPr="00C80E3F">
              <w:rPr>
                <w:rFonts w:ascii="Times New Roman" w:hAnsi="Times New Roman" w:cs="Times New Roman"/>
                <w:sz w:val="24"/>
                <w:szCs w:val="24"/>
                <w:lang w:val="en-US"/>
              </w:rPr>
              <w:t>8</w:t>
            </w:r>
          </w:p>
        </w:tc>
        <w:tc>
          <w:tcPr>
            <w:tcW w:w="1985" w:type="dxa"/>
          </w:tcPr>
          <w:p w:rsidR="00030578" w:rsidRPr="00BF6011" w:rsidRDefault="00030578" w:rsidP="00E80441">
            <w:pPr>
              <w:tabs>
                <w:tab w:val="left" w:pos="3780"/>
              </w:tabs>
              <w:spacing w:after="0" w:line="240" w:lineRule="auto"/>
              <w:jc w:val="center"/>
              <w:rPr>
                <w:rFonts w:ascii="Times New Roman" w:hAnsi="Times New Roman" w:cs="Times New Roman"/>
                <w:sz w:val="24"/>
                <w:szCs w:val="24"/>
                <w:lang w:val="en-US"/>
              </w:rPr>
            </w:pPr>
          </w:p>
        </w:tc>
        <w:tc>
          <w:tcPr>
            <w:tcW w:w="1417" w:type="dxa"/>
          </w:tcPr>
          <w:p w:rsidR="00030578" w:rsidRPr="00BF6011" w:rsidRDefault="00030578" w:rsidP="00E80441">
            <w:pPr>
              <w:tabs>
                <w:tab w:val="left" w:pos="3780"/>
              </w:tabs>
              <w:spacing w:after="0" w:line="240" w:lineRule="auto"/>
              <w:jc w:val="center"/>
              <w:rPr>
                <w:rFonts w:ascii="Times New Roman" w:hAnsi="Times New Roman" w:cs="Times New Roman"/>
                <w:sz w:val="24"/>
                <w:szCs w:val="24"/>
                <w:lang w:val="en-US"/>
              </w:rPr>
            </w:pPr>
          </w:p>
        </w:tc>
        <w:tc>
          <w:tcPr>
            <w:tcW w:w="1559" w:type="dxa"/>
          </w:tcPr>
          <w:p w:rsidR="00030578" w:rsidRPr="00C80E3F" w:rsidRDefault="00030578" w:rsidP="00E80441">
            <w:pPr>
              <w:tabs>
                <w:tab w:val="left" w:pos="3780"/>
              </w:tabs>
              <w:spacing w:after="0" w:line="240" w:lineRule="auto"/>
              <w:jc w:val="center"/>
              <w:rPr>
                <w:rFonts w:ascii="Times New Roman" w:hAnsi="Times New Roman" w:cs="Times New Roman"/>
                <w:sz w:val="24"/>
                <w:szCs w:val="24"/>
              </w:rPr>
            </w:pPr>
          </w:p>
        </w:tc>
        <w:tc>
          <w:tcPr>
            <w:tcW w:w="1560" w:type="dxa"/>
          </w:tcPr>
          <w:p w:rsidR="00030578" w:rsidRPr="00C80E3F" w:rsidRDefault="00030578" w:rsidP="00E80441">
            <w:pPr>
              <w:tabs>
                <w:tab w:val="left" w:pos="3780"/>
              </w:tabs>
              <w:spacing w:after="0" w:line="240" w:lineRule="auto"/>
              <w:jc w:val="center"/>
              <w:rPr>
                <w:rFonts w:ascii="Times New Roman" w:hAnsi="Times New Roman" w:cs="Times New Roman"/>
                <w:sz w:val="24"/>
                <w:szCs w:val="24"/>
              </w:rPr>
            </w:pPr>
          </w:p>
        </w:tc>
        <w:tc>
          <w:tcPr>
            <w:tcW w:w="2220" w:type="dxa"/>
          </w:tcPr>
          <w:p w:rsidR="00030578" w:rsidRPr="00C80E3F" w:rsidRDefault="00030578" w:rsidP="00E80441">
            <w:pPr>
              <w:tabs>
                <w:tab w:val="left" w:pos="3780"/>
              </w:tabs>
              <w:spacing w:after="0" w:line="240" w:lineRule="auto"/>
              <w:jc w:val="center"/>
              <w:rPr>
                <w:rFonts w:ascii="Times New Roman" w:hAnsi="Times New Roman" w:cs="Times New Roman"/>
                <w:sz w:val="24"/>
                <w:szCs w:val="24"/>
              </w:rPr>
            </w:pPr>
            <w:r w:rsidRPr="00C80E3F">
              <w:rPr>
                <w:rFonts w:ascii="Times New Roman" w:hAnsi="Times New Roman" w:cs="Times New Roman"/>
                <w:sz w:val="24"/>
                <w:szCs w:val="24"/>
              </w:rPr>
              <w:t>1</w:t>
            </w:r>
          </w:p>
        </w:tc>
      </w:tr>
      <w:tr w:rsidR="00030578" w:rsidRPr="00C80E3F">
        <w:tc>
          <w:tcPr>
            <w:tcW w:w="3685" w:type="dxa"/>
          </w:tcPr>
          <w:p w:rsidR="00030578" w:rsidRPr="00C80E3F" w:rsidRDefault="00030578" w:rsidP="00E80441">
            <w:pPr>
              <w:tabs>
                <w:tab w:val="left" w:pos="3780"/>
              </w:tabs>
              <w:snapToGrid w:val="0"/>
              <w:spacing w:after="0" w:line="240" w:lineRule="auto"/>
              <w:rPr>
                <w:rFonts w:ascii="Times New Roman" w:hAnsi="Times New Roman" w:cs="Times New Roman"/>
                <w:b/>
                <w:bCs/>
              </w:rPr>
            </w:pPr>
            <w:r w:rsidRPr="00C80E3F">
              <w:rPr>
                <w:rFonts w:ascii="Times New Roman" w:hAnsi="Times New Roman" w:cs="Times New Roman"/>
                <w:b/>
                <w:bCs/>
              </w:rPr>
              <w:t>Модуль 3. “</w:t>
            </w:r>
            <w:r w:rsidRPr="00C80E3F">
              <w:rPr>
                <w:rFonts w:ascii="Times New Roman" w:hAnsi="Times New Roman" w:cs="Times New Roman"/>
                <w:b/>
                <w:bCs/>
                <w:color w:val="000000"/>
              </w:rPr>
              <w:t>Все, что мне нравится</w:t>
            </w:r>
            <w:proofErr w:type="gramStart"/>
            <w:r w:rsidRPr="00C80E3F">
              <w:rPr>
                <w:rFonts w:ascii="Times New Roman" w:hAnsi="Times New Roman" w:cs="Times New Roman"/>
                <w:b/>
                <w:bCs/>
                <w:color w:val="000000"/>
              </w:rPr>
              <w:t>.</w:t>
            </w:r>
            <w:r w:rsidRPr="00C80E3F">
              <w:rPr>
                <w:rFonts w:ascii="Times New Roman" w:hAnsi="Times New Roman" w:cs="Times New Roman"/>
                <w:b/>
                <w:bCs/>
              </w:rPr>
              <w:t>”</w:t>
            </w:r>
            <w:proofErr w:type="gramEnd"/>
          </w:p>
        </w:tc>
        <w:tc>
          <w:tcPr>
            <w:tcW w:w="1701" w:type="dxa"/>
          </w:tcPr>
          <w:p w:rsidR="00030578" w:rsidRPr="002C644B" w:rsidRDefault="00030578" w:rsidP="00E80441">
            <w:pPr>
              <w:tabs>
                <w:tab w:val="left" w:pos="3780"/>
              </w:tabs>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985" w:type="dxa"/>
          </w:tcPr>
          <w:p w:rsidR="00030578" w:rsidRPr="00C80E3F" w:rsidRDefault="00030578" w:rsidP="00E80441">
            <w:pPr>
              <w:tabs>
                <w:tab w:val="left" w:pos="378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Pr>
          <w:p w:rsidR="00030578" w:rsidRPr="00C80E3F" w:rsidRDefault="00030578" w:rsidP="00E80441">
            <w:pPr>
              <w:tabs>
                <w:tab w:val="left" w:pos="3780"/>
              </w:tabs>
              <w:spacing w:after="0" w:line="240" w:lineRule="auto"/>
              <w:jc w:val="center"/>
              <w:rPr>
                <w:rFonts w:ascii="Times New Roman" w:hAnsi="Times New Roman" w:cs="Times New Roman"/>
                <w:sz w:val="24"/>
                <w:szCs w:val="24"/>
              </w:rPr>
            </w:pPr>
          </w:p>
        </w:tc>
        <w:tc>
          <w:tcPr>
            <w:tcW w:w="1559" w:type="dxa"/>
          </w:tcPr>
          <w:p w:rsidR="00030578" w:rsidRPr="00C80E3F" w:rsidRDefault="00030578" w:rsidP="00E80441">
            <w:pPr>
              <w:tabs>
                <w:tab w:val="left" w:pos="3780"/>
              </w:tabs>
              <w:spacing w:after="0" w:line="240" w:lineRule="auto"/>
              <w:jc w:val="center"/>
              <w:rPr>
                <w:rFonts w:ascii="Times New Roman" w:hAnsi="Times New Roman" w:cs="Times New Roman"/>
                <w:sz w:val="24"/>
                <w:szCs w:val="24"/>
              </w:rPr>
            </w:pPr>
          </w:p>
        </w:tc>
        <w:tc>
          <w:tcPr>
            <w:tcW w:w="1560" w:type="dxa"/>
          </w:tcPr>
          <w:p w:rsidR="00030578" w:rsidRPr="00BF6011" w:rsidRDefault="00030578" w:rsidP="00E80441">
            <w:pPr>
              <w:tabs>
                <w:tab w:val="left" w:pos="3780"/>
              </w:tabs>
              <w:spacing w:after="0" w:line="240" w:lineRule="auto"/>
              <w:jc w:val="center"/>
              <w:rPr>
                <w:rFonts w:ascii="Times New Roman" w:hAnsi="Times New Roman" w:cs="Times New Roman"/>
                <w:sz w:val="24"/>
                <w:szCs w:val="24"/>
                <w:lang w:val="en-US"/>
              </w:rPr>
            </w:pPr>
          </w:p>
        </w:tc>
        <w:tc>
          <w:tcPr>
            <w:tcW w:w="2220" w:type="dxa"/>
          </w:tcPr>
          <w:p w:rsidR="00030578" w:rsidRPr="00C80E3F" w:rsidRDefault="00030578" w:rsidP="00E80441">
            <w:pPr>
              <w:tabs>
                <w:tab w:val="left" w:pos="3780"/>
              </w:tabs>
              <w:spacing w:after="0" w:line="240" w:lineRule="auto"/>
              <w:jc w:val="center"/>
              <w:rPr>
                <w:rFonts w:ascii="Times New Roman" w:hAnsi="Times New Roman" w:cs="Times New Roman"/>
                <w:sz w:val="24"/>
                <w:szCs w:val="24"/>
              </w:rPr>
            </w:pPr>
            <w:r w:rsidRPr="00C80E3F">
              <w:rPr>
                <w:rFonts w:ascii="Times New Roman" w:hAnsi="Times New Roman" w:cs="Times New Roman"/>
                <w:sz w:val="24"/>
                <w:szCs w:val="24"/>
              </w:rPr>
              <w:t>1</w:t>
            </w:r>
          </w:p>
        </w:tc>
      </w:tr>
      <w:tr w:rsidR="00030578" w:rsidRPr="00C80E3F">
        <w:tc>
          <w:tcPr>
            <w:tcW w:w="3685" w:type="dxa"/>
          </w:tcPr>
          <w:p w:rsidR="00030578" w:rsidRPr="00A24C09" w:rsidRDefault="00030578" w:rsidP="00E80441">
            <w:pPr>
              <w:tabs>
                <w:tab w:val="left" w:pos="3780"/>
              </w:tabs>
              <w:snapToGrid w:val="0"/>
              <w:spacing w:after="0" w:line="240" w:lineRule="auto"/>
              <w:rPr>
                <w:rFonts w:ascii="Times New Roman" w:hAnsi="Times New Roman" w:cs="Times New Roman"/>
                <w:b/>
                <w:bCs/>
                <w:lang w:val="en-US"/>
              </w:rPr>
            </w:pPr>
            <w:r w:rsidRPr="00C80E3F">
              <w:rPr>
                <w:rFonts w:ascii="Times New Roman" w:hAnsi="Times New Roman" w:cs="Times New Roman"/>
                <w:b/>
                <w:bCs/>
              </w:rPr>
              <w:t>Модуль</w:t>
            </w:r>
            <w:r w:rsidRPr="00C80E3F">
              <w:rPr>
                <w:rFonts w:ascii="Times New Roman" w:hAnsi="Times New Roman" w:cs="Times New Roman"/>
                <w:b/>
                <w:bCs/>
                <w:lang w:val="en-US"/>
              </w:rPr>
              <w:t xml:space="preserve"> 4. “</w:t>
            </w:r>
            <w:r w:rsidRPr="00C80E3F">
              <w:rPr>
                <w:rFonts w:ascii="Times New Roman" w:hAnsi="Times New Roman" w:cs="Times New Roman"/>
                <w:b/>
                <w:bCs/>
                <w:color w:val="000000"/>
              </w:rPr>
              <w:t>Мои игрушки.</w:t>
            </w:r>
            <w:r w:rsidRPr="00C80E3F">
              <w:rPr>
                <w:rFonts w:ascii="Times New Roman" w:hAnsi="Times New Roman" w:cs="Times New Roman"/>
                <w:b/>
                <w:bCs/>
                <w:lang w:val="en-US"/>
              </w:rPr>
              <w:t>”</w:t>
            </w:r>
          </w:p>
        </w:tc>
        <w:tc>
          <w:tcPr>
            <w:tcW w:w="1701" w:type="dxa"/>
          </w:tcPr>
          <w:p w:rsidR="00030578" w:rsidRPr="00C80E3F" w:rsidRDefault="00030578" w:rsidP="00E80441">
            <w:pPr>
              <w:tabs>
                <w:tab w:val="left" w:pos="3780"/>
              </w:tabs>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985" w:type="dxa"/>
          </w:tcPr>
          <w:p w:rsidR="00030578" w:rsidRPr="00BF6011" w:rsidRDefault="00030578" w:rsidP="00E80441">
            <w:pPr>
              <w:tabs>
                <w:tab w:val="left" w:pos="378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17" w:type="dxa"/>
          </w:tcPr>
          <w:p w:rsidR="00030578" w:rsidRPr="00BF6011" w:rsidRDefault="00030578" w:rsidP="00E80441">
            <w:pPr>
              <w:tabs>
                <w:tab w:val="left" w:pos="378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559" w:type="dxa"/>
          </w:tcPr>
          <w:p w:rsidR="00030578" w:rsidRPr="00C80E3F" w:rsidRDefault="00030578" w:rsidP="00E80441">
            <w:pPr>
              <w:tabs>
                <w:tab w:val="left" w:pos="378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Pr>
          <w:p w:rsidR="00030578" w:rsidRPr="00BF6011" w:rsidRDefault="00030578" w:rsidP="00E80441">
            <w:pPr>
              <w:tabs>
                <w:tab w:val="left" w:pos="378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220" w:type="dxa"/>
          </w:tcPr>
          <w:p w:rsidR="00030578" w:rsidRPr="00C80E3F" w:rsidRDefault="00030578" w:rsidP="00E80441">
            <w:pPr>
              <w:tabs>
                <w:tab w:val="left" w:pos="3780"/>
              </w:tabs>
              <w:spacing w:after="0" w:line="240" w:lineRule="auto"/>
              <w:jc w:val="center"/>
              <w:rPr>
                <w:rFonts w:ascii="Times New Roman" w:hAnsi="Times New Roman" w:cs="Times New Roman"/>
                <w:sz w:val="24"/>
                <w:szCs w:val="24"/>
              </w:rPr>
            </w:pPr>
            <w:r w:rsidRPr="00C80E3F">
              <w:rPr>
                <w:rFonts w:ascii="Times New Roman" w:hAnsi="Times New Roman" w:cs="Times New Roman"/>
                <w:sz w:val="24"/>
                <w:szCs w:val="24"/>
              </w:rPr>
              <w:t>1</w:t>
            </w:r>
          </w:p>
        </w:tc>
      </w:tr>
      <w:tr w:rsidR="00030578" w:rsidRPr="00C80E3F">
        <w:trPr>
          <w:trHeight w:val="255"/>
        </w:trPr>
        <w:tc>
          <w:tcPr>
            <w:tcW w:w="3685" w:type="dxa"/>
          </w:tcPr>
          <w:p w:rsidR="00030578" w:rsidRPr="00C80E3F" w:rsidRDefault="00030578" w:rsidP="00E80441">
            <w:pPr>
              <w:tabs>
                <w:tab w:val="left" w:pos="3780"/>
              </w:tabs>
              <w:snapToGrid w:val="0"/>
              <w:spacing w:after="0" w:line="240" w:lineRule="auto"/>
              <w:rPr>
                <w:rFonts w:ascii="Times New Roman" w:hAnsi="Times New Roman" w:cs="Times New Roman"/>
                <w:b/>
                <w:bCs/>
              </w:rPr>
            </w:pPr>
            <w:r w:rsidRPr="00C80E3F">
              <w:rPr>
                <w:rFonts w:ascii="Times New Roman" w:hAnsi="Times New Roman" w:cs="Times New Roman"/>
                <w:b/>
                <w:bCs/>
              </w:rPr>
              <w:t>Модуль 5. “</w:t>
            </w:r>
            <w:r w:rsidRPr="00C80E3F">
              <w:rPr>
                <w:rFonts w:ascii="Times New Roman" w:hAnsi="Times New Roman" w:cs="Times New Roman"/>
                <w:b/>
                <w:bCs/>
                <w:color w:val="000000"/>
              </w:rPr>
              <w:t xml:space="preserve"> Пушистые друзья</w:t>
            </w:r>
            <w:proofErr w:type="gramStart"/>
            <w:r w:rsidRPr="00C80E3F">
              <w:rPr>
                <w:rFonts w:ascii="Times New Roman" w:hAnsi="Times New Roman" w:cs="Times New Roman"/>
                <w:b/>
                <w:bCs/>
                <w:color w:val="000000"/>
              </w:rPr>
              <w:t>.</w:t>
            </w:r>
            <w:r w:rsidRPr="00C80E3F">
              <w:rPr>
                <w:rFonts w:ascii="Times New Roman" w:hAnsi="Times New Roman" w:cs="Times New Roman"/>
                <w:b/>
                <w:bCs/>
              </w:rPr>
              <w:t>”</w:t>
            </w:r>
            <w:proofErr w:type="gramEnd"/>
          </w:p>
          <w:p w:rsidR="00030578" w:rsidRPr="00C80E3F" w:rsidRDefault="00030578" w:rsidP="00E80441">
            <w:pPr>
              <w:tabs>
                <w:tab w:val="left" w:pos="3780"/>
              </w:tabs>
              <w:snapToGrid w:val="0"/>
              <w:spacing w:after="0" w:line="240" w:lineRule="auto"/>
              <w:rPr>
                <w:rFonts w:ascii="Times New Roman" w:hAnsi="Times New Roman" w:cs="Times New Roman"/>
                <w:b/>
                <w:bCs/>
              </w:rPr>
            </w:pPr>
          </w:p>
        </w:tc>
        <w:tc>
          <w:tcPr>
            <w:tcW w:w="1701" w:type="dxa"/>
          </w:tcPr>
          <w:p w:rsidR="00030578" w:rsidRPr="002C644B" w:rsidRDefault="00030578" w:rsidP="00E80441">
            <w:pPr>
              <w:tabs>
                <w:tab w:val="left" w:pos="3780"/>
              </w:tabs>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985" w:type="dxa"/>
          </w:tcPr>
          <w:p w:rsidR="00030578" w:rsidRPr="00C80E3F" w:rsidRDefault="00030578" w:rsidP="00E80441">
            <w:pPr>
              <w:tabs>
                <w:tab w:val="left" w:pos="3780"/>
              </w:tabs>
              <w:spacing w:after="0" w:line="240" w:lineRule="auto"/>
              <w:jc w:val="center"/>
              <w:rPr>
                <w:rFonts w:ascii="Times New Roman" w:hAnsi="Times New Roman" w:cs="Times New Roman"/>
                <w:sz w:val="24"/>
                <w:szCs w:val="24"/>
              </w:rPr>
            </w:pPr>
          </w:p>
        </w:tc>
        <w:tc>
          <w:tcPr>
            <w:tcW w:w="1417" w:type="dxa"/>
          </w:tcPr>
          <w:p w:rsidR="00030578" w:rsidRPr="00BF6011" w:rsidRDefault="00030578" w:rsidP="00E80441">
            <w:pPr>
              <w:tabs>
                <w:tab w:val="left" w:pos="378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559" w:type="dxa"/>
          </w:tcPr>
          <w:p w:rsidR="00030578" w:rsidRPr="00C80E3F" w:rsidRDefault="00030578" w:rsidP="00E80441">
            <w:pPr>
              <w:tabs>
                <w:tab w:val="left" w:pos="3780"/>
              </w:tabs>
              <w:spacing w:after="0" w:line="240" w:lineRule="auto"/>
              <w:jc w:val="center"/>
              <w:rPr>
                <w:rFonts w:ascii="Times New Roman" w:hAnsi="Times New Roman" w:cs="Times New Roman"/>
                <w:sz w:val="24"/>
                <w:szCs w:val="24"/>
              </w:rPr>
            </w:pPr>
          </w:p>
        </w:tc>
        <w:tc>
          <w:tcPr>
            <w:tcW w:w="1560" w:type="dxa"/>
          </w:tcPr>
          <w:p w:rsidR="00030578" w:rsidRPr="00C80E3F" w:rsidRDefault="00030578" w:rsidP="00E80441">
            <w:pPr>
              <w:tabs>
                <w:tab w:val="left" w:pos="3780"/>
              </w:tabs>
              <w:spacing w:after="0" w:line="240" w:lineRule="auto"/>
              <w:jc w:val="center"/>
              <w:rPr>
                <w:rFonts w:ascii="Times New Roman" w:hAnsi="Times New Roman" w:cs="Times New Roman"/>
                <w:sz w:val="24"/>
                <w:szCs w:val="24"/>
              </w:rPr>
            </w:pPr>
          </w:p>
        </w:tc>
        <w:tc>
          <w:tcPr>
            <w:tcW w:w="2220" w:type="dxa"/>
          </w:tcPr>
          <w:p w:rsidR="00030578" w:rsidRPr="00C80E3F" w:rsidRDefault="00030578" w:rsidP="00E80441">
            <w:pPr>
              <w:tabs>
                <w:tab w:val="left" w:pos="3780"/>
              </w:tabs>
              <w:spacing w:after="0" w:line="240" w:lineRule="auto"/>
              <w:jc w:val="center"/>
              <w:rPr>
                <w:rFonts w:ascii="Times New Roman" w:hAnsi="Times New Roman" w:cs="Times New Roman"/>
                <w:sz w:val="24"/>
                <w:szCs w:val="24"/>
              </w:rPr>
            </w:pPr>
            <w:r w:rsidRPr="00C80E3F">
              <w:rPr>
                <w:rFonts w:ascii="Times New Roman" w:hAnsi="Times New Roman" w:cs="Times New Roman"/>
                <w:sz w:val="24"/>
                <w:szCs w:val="24"/>
              </w:rPr>
              <w:t>1</w:t>
            </w:r>
          </w:p>
        </w:tc>
      </w:tr>
      <w:tr w:rsidR="00030578" w:rsidRPr="00C80E3F">
        <w:tc>
          <w:tcPr>
            <w:tcW w:w="3685" w:type="dxa"/>
          </w:tcPr>
          <w:p w:rsidR="00030578" w:rsidRPr="00C80E3F" w:rsidRDefault="00030578" w:rsidP="00E80441">
            <w:pPr>
              <w:tabs>
                <w:tab w:val="left" w:pos="3780"/>
              </w:tabs>
              <w:snapToGrid w:val="0"/>
              <w:spacing w:after="0" w:line="240" w:lineRule="auto"/>
              <w:rPr>
                <w:rFonts w:ascii="Times New Roman" w:hAnsi="Times New Roman" w:cs="Times New Roman"/>
                <w:b/>
                <w:bCs/>
              </w:rPr>
            </w:pPr>
            <w:r w:rsidRPr="00C80E3F">
              <w:rPr>
                <w:rFonts w:ascii="Times New Roman" w:hAnsi="Times New Roman" w:cs="Times New Roman"/>
                <w:b/>
                <w:bCs/>
              </w:rPr>
              <w:t>Модуль 6. “</w:t>
            </w:r>
            <w:r w:rsidRPr="00C80E3F">
              <w:rPr>
                <w:rFonts w:ascii="Times New Roman" w:hAnsi="Times New Roman" w:cs="Times New Roman"/>
                <w:b/>
                <w:bCs/>
                <w:color w:val="000000"/>
              </w:rPr>
              <w:t xml:space="preserve"> Дом, милый дом</w:t>
            </w:r>
            <w:proofErr w:type="gramStart"/>
            <w:r w:rsidRPr="00C80E3F">
              <w:rPr>
                <w:rFonts w:ascii="Times New Roman" w:hAnsi="Times New Roman" w:cs="Times New Roman"/>
                <w:b/>
                <w:bCs/>
                <w:color w:val="000000"/>
              </w:rPr>
              <w:t>.</w:t>
            </w:r>
            <w:r w:rsidRPr="00C80E3F">
              <w:rPr>
                <w:rFonts w:ascii="Times New Roman" w:hAnsi="Times New Roman" w:cs="Times New Roman"/>
                <w:b/>
                <w:bCs/>
              </w:rPr>
              <w:t>”</w:t>
            </w:r>
            <w:proofErr w:type="gramEnd"/>
          </w:p>
          <w:p w:rsidR="00030578" w:rsidRPr="00C80E3F" w:rsidRDefault="00030578" w:rsidP="00E80441">
            <w:pPr>
              <w:tabs>
                <w:tab w:val="left" w:pos="3780"/>
              </w:tabs>
              <w:snapToGrid w:val="0"/>
              <w:spacing w:after="0" w:line="240" w:lineRule="auto"/>
              <w:rPr>
                <w:rFonts w:ascii="Times New Roman" w:hAnsi="Times New Roman" w:cs="Times New Roman"/>
                <w:b/>
                <w:bCs/>
              </w:rPr>
            </w:pPr>
          </w:p>
        </w:tc>
        <w:tc>
          <w:tcPr>
            <w:tcW w:w="1701" w:type="dxa"/>
          </w:tcPr>
          <w:p w:rsidR="00030578" w:rsidRPr="002C644B" w:rsidRDefault="00030578" w:rsidP="00E80441">
            <w:pPr>
              <w:tabs>
                <w:tab w:val="left" w:pos="3780"/>
              </w:tabs>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985" w:type="dxa"/>
          </w:tcPr>
          <w:p w:rsidR="00030578" w:rsidRPr="00BF6011" w:rsidRDefault="00030578" w:rsidP="00E80441">
            <w:pPr>
              <w:tabs>
                <w:tab w:val="left" w:pos="3780"/>
              </w:tabs>
              <w:spacing w:after="0" w:line="240" w:lineRule="auto"/>
              <w:jc w:val="center"/>
              <w:rPr>
                <w:rFonts w:ascii="Times New Roman" w:hAnsi="Times New Roman" w:cs="Times New Roman"/>
                <w:sz w:val="24"/>
                <w:szCs w:val="24"/>
                <w:lang w:val="en-US"/>
              </w:rPr>
            </w:pPr>
          </w:p>
        </w:tc>
        <w:tc>
          <w:tcPr>
            <w:tcW w:w="1417" w:type="dxa"/>
          </w:tcPr>
          <w:p w:rsidR="00030578" w:rsidRPr="00C80E3F" w:rsidRDefault="00030578" w:rsidP="00E80441">
            <w:pPr>
              <w:tabs>
                <w:tab w:val="left" w:pos="3780"/>
              </w:tabs>
              <w:spacing w:after="0" w:line="240" w:lineRule="auto"/>
              <w:jc w:val="center"/>
              <w:rPr>
                <w:rFonts w:ascii="Times New Roman" w:hAnsi="Times New Roman" w:cs="Times New Roman"/>
                <w:sz w:val="24"/>
                <w:szCs w:val="24"/>
              </w:rPr>
            </w:pPr>
          </w:p>
        </w:tc>
        <w:tc>
          <w:tcPr>
            <w:tcW w:w="1559" w:type="dxa"/>
          </w:tcPr>
          <w:p w:rsidR="00030578" w:rsidRPr="00C80E3F" w:rsidRDefault="00030578" w:rsidP="00E80441">
            <w:pPr>
              <w:tabs>
                <w:tab w:val="left" w:pos="3780"/>
              </w:tabs>
              <w:spacing w:after="0" w:line="240" w:lineRule="auto"/>
              <w:jc w:val="center"/>
              <w:rPr>
                <w:rFonts w:ascii="Times New Roman" w:hAnsi="Times New Roman" w:cs="Times New Roman"/>
                <w:sz w:val="24"/>
                <w:szCs w:val="24"/>
              </w:rPr>
            </w:pPr>
          </w:p>
        </w:tc>
        <w:tc>
          <w:tcPr>
            <w:tcW w:w="1560" w:type="dxa"/>
          </w:tcPr>
          <w:p w:rsidR="00030578" w:rsidRPr="00C80E3F" w:rsidRDefault="00030578" w:rsidP="00E80441">
            <w:pPr>
              <w:tabs>
                <w:tab w:val="left" w:pos="3780"/>
              </w:tabs>
              <w:spacing w:after="0" w:line="240" w:lineRule="auto"/>
              <w:jc w:val="center"/>
              <w:rPr>
                <w:rFonts w:ascii="Times New Roman" w:hAnsi="Times New Roman" w:cs="Times New Roman"/>
                <w:sz w:val="24"/>
                <w:szCs w:val="24"/>
              </w:rPr>
            </w:pPr>
          </w:p>
        </w:tc>
        <w:tc>
          <w:tcPr>
            <w:tcW w:w="2220" w:type="dxa"/>
          </w:tcPr>
          <w:p w:rsidR="00030578" w:rsidRPr="00C80E3F" w:rsidRDefault="00030578" w:rsidP="00E80441">
            <w:pPr>
              <w:tabs>
                <w:tab w:val="left" w:pos="3780"/>
              </w:tabs>
              <w:spacing w:after="0" w:line="240" w:lineRule="auto"/>
              <w:jc w:val="center"/>
              <w:rPr>
                <w:rFonts w:ascii="Times New Roman" w:hAnsi="Times New Roman" w:cs="Times New Roman"/>
                <w:sz w:val="24"/>
                <w:szCs w:val="24"/>
              </w:rPr>
            </w:pPr>
            <w:r w:rsidRPr="00C80E3F">
              <w:rPr>
                <w:rFonts w:ascii="Times New Roman" w:hAnsi="Times New Roman" w:cs="Times New Roman"/>
                <w:sz w:val="24"/>
                <w:szCs w:val="24"/>
              </w:rPr>
              <w:t>1</w:t>
            </w:r>
          </w:p>
        </w:tc>
      </w:tr>
      <w:tr w:rsidR="00030578" w:rsidRPr="00C80E3F">
        <w:tc>
          <w:tcPr>
            <w:tcW w:w="3685" w:type="dxa"/>
          </w:tcPr>
          <w:p w:rsidR="00030578" w:rsidRPr="00C80E3F" w:rsidRDefault="00030578" w:rsidP="00E80441">
            <w:pPr>
              <w:tabs>
                <w:tab w:val="left" w:pos="3780"/>
              </w:tabs>
              <w:snapToGrid w:val="0"/>
              <w:spacing w:after="0" w:line="240" w:lineRule="auto"/>
              <w:rPr>
                <w:rFonts w:ascii="Times New Roman" w:hAnsi="Times New Roman" w:cs="Times New Roman"/>
                <w:b/>
                <w:bCs/>
              </w:rPr>
            </w:pPr>
            <w:r w:rsidRPr="00C80E3F">
              <w:rPr>
                <w:rFonts w:ascii="Times New Roman" w:hAnsi="Times New Roman" w:cs="Times New Roman"/>
                <w:b/>
                <w:bCs/>
              </w:rPr>
              <w:t>Модуль 7. “</w:t>
            </w:r>
            <w:r w:rsidRPr="00C80E3F">
              <w:rPr>
                <w:rFonts w:ascii="Times New Roman" w:hAnsi="Times New Roman" w:cs="Times New Roman"/>
                <w:b/>
                <w:bCs/>
                <w:color w:val="000000"/>
              </w:rPr>
              <w:t xml:space="preserve"> Свободное время</w:t>
            </w:r>
            <w:r w:rsidRPr="00C80E3F">
              <w:rPr>
                <w:rFonts w:ascii="Times New Roman" w:hAnsi="Times New Roman" w:cs="Times New Roman"/>
                <w:b/>
                <w:bCs/>
              </w:rPr>
              <w:t>!”</w:t>
            </w:r>
          </w:p>
          <w:p w:rsidR="00030578" w:rsidRPr="00C80E3F" w:rsidRDefault="00030578" w:rsidP="00E80441">
            <w:pPr>
              <w:tabs>
                <w:tab w:val="left" w:pos="3780"/>
              </w:tabs>
              <w:snapToGrid w:val="0"/>
              <w:spacing w:after="0" w:line="240" w:lineRule="auto"/>
              <w:rPr>
                <w:rFonts w:ascii="Times New Roman" w:hAnsi="Times New Roman" w:cs="Times New Roman"/>
                <w:b/>
                <w:bCs/>
              </w:rPr>
            </w:pPr>
          </w:p>
        </w:tc>
        <w:tc>
          <w:tcPr>
            <w:tcW w:w="1701" w:type="dxa"/>
          </w:tcPr>
          <w:p w:rsidR="00030578" w:rsidRPr="008564E5" w:rsidRDefault="00030578" w:rsidP="00E80441">
            <w:pPr>
              <w:tabs>
                <w:tab w:val="left" w:pos="3780"/>
              </w:tabs>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985" w:type="dxa"/>
          </w:tcPr>
          <w:p w:rsidR="00030578" w:rsidRPr="00C80E3F" w:rsidRDefault="00030578" w:rsidP="00E80441">
            <w:pPr>
              <w:tabs>
                <w:tab w:val="left" w:pos="3780"/>
              </w:tabs>
              <w:spacing w:after="0" w:line="240" w:lineRule="auto"/>
              <w:jc w:val="center"/>
              <w:rPr>
                <w:rFonts w:ascii="Times New Roman" w:hAnsi="Times New Roman" w:cs="Times New Roman"/>
                <w:sz w:val="24"/>
                <w:szCs w:val="24"/>
              </w:rPr>
            </w:pPr>
          </w:p>
        </w:tc>
        <w:tc>
          <w:tcPr>
            <w:tcW w:w="1417" w:type="dxa"/>
          </w:tcPr>
          <w:p w:rsidR="00030578" w:rsidRPr="00C80E3F" w:rsidRDefault="00030578" w:rsidP="00E80441">
            <w:pPr>
              <w:tabs>
                <w:tab w:val="left" w:pos="3780"/>
              </w:tabs>
              <w:spacing w:after="0" w:line="240" w:lineRule="auto"/>
              <w:jc w:val="center"/>
              <w:rPr>
                <w:rFonts w:ascii="Times New Roman" w:hAnsi="Times New Roman" w:cs="Times New Roman"/>
                <w:sz w:val="24"/>
                <w:szCs w:val="24"/>
              </w:rPr>
            </w:pPr>
          </w:p>
        </w:tc>
        <w:tc>
          <w:tcPr>
            <w:tcW w:w="1559" w:type="dxa"/>
          </w:tcPr>
          <w:p w:rsidR="00030578" w:rsidRPr="00BF6011" w:rsidRDefault="00030578" w:rsidP="00E80441">
            <w:pPr>
              <w:tabs>
                <w:tab w:val="left" w:pos="3780"/>
              </w:tabs>
              <w:spacing w:after="0" w:line="240" w:lineRule="auto"/>
              <w:jc w:val="center"/>
              <w:rPr>
                <w:rFonts w:ascii="Times New Roman" w:hAnsi="Times New Roman" w:cs="Times New Roman"/>
                <w:sz w:val="24"/>
                <w:szCs w:val="24"/>
                <w:lang w:val="en-US"/>
              </w:rPr>
            </w:pPr>
          </w:p>
        </w:tc>
        <w:tc>
          <w:tcPr>
            <w:tcW w:w="1560" w:type="dxa"/>
          </w:tcPr>
          <w:p w:rsidR="00030578" w:rsidRPr="00BF6011" w:rsidRDefault="00030578" w:rsidP="00E80441">
            <w:pPr>
              <w:tabs>
                <w:tab w:val="left" w:pos="378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220" w:type="dxa"/>
          </w:tcPr>
          <w:p w:rsidR="00030578" w:rsidRPr="00C80E3F" w:rsidRDefault="00030578" w:rsidP="00E80441">
            <w:pPr>
              <w:tabs>
                <w:tab w:val="left" w:pos="3780"/>
              </w:tabs>
              <w:spacing w:after="0" w:line="240" w:lineRule="auto"/>
              <w:jc w:val="center"/>
              <w:rPr>
                <w:rFonts w:ascii="Times New Roman" w:hAnsi="Times New Roman" w:cs="Times New Roman"/>
                <w:sz w:val="24"/>
                <w:szCs w:val="24"/>
              </w:rPr>
            </w:pPr>
            <w:r w:rsidRPr="00C80E3F">
              <w:rPr>
                <w:rFonts w:ascii="Times New Roman" w:hAnsi="Times New Roman" w:cs="Times New Roman"/>
                <w:sz w:val="24"/>
                <w:szCs w:val="24"/>
              </w:rPr>
              <w:t>1</w:t>
            </w:r>
          </w:p>
        </w:tc>
      </w:tr>
      <w:tr w:rsidR="00030578" w:rsidRPr="00C80E3F">
        <w:trPr>
          <w:trHeight w:val="398"/>
        </w:trPr>
        <w:tc>
          <w:tcPr>
            <w:tcW w:w="3685" w:type="dxa"/>
          </w:tcPr>
          <w:p w:rsidR="00030578" w:rsidRPr="00C80E3F" w:rsidRDefault="00030578" w:rsidP="00E80441">
            <w:pPr>
              <w:tabs>
                <w:tab w:val="left" w:pos="3780"/>
              </w:tabs>
              <w:snapToGrid w:val="0"/>
              <w:spacing w:after="0" w:line="240" w:lineRule="auto"/>
              <w:rPr>
                <w:rFonts w:ascii="Times New Roman" w:hAnsi="Times New Roman" w:cs="Times New Roman"/>
                <w:b/>
                <w:bCs/>
              </w:rPr>
            </w:pPr>
            <w:r w:rsidRPr="00C80E3F">
              <w:rPr>
                <w:rFonts w:ascii="Times New Roman" w:hAnsi="Times New Roman" w:cs="Times New Roman"/>
                <w:b/>
                <w:bCs/>
              </w:rPr>
              <w:t>Модуль 8. “</w:t>
            </w:r>
            <w:r w:rsidRPr="00C80E3F">
              <w:rPr>
                <w:rFonts w:ascii="Times New Roman" w:hAnsi="Times New Roman" w:cs="Times New Roman"/>
                <w:b/>
                <w:bCs/>
                <w:color w:val="000000"/>
              </w:rPr>
              <w:t xml:space="preserve"> День за днем</w:t>
            </w:r>
            <w:r w:rsidRPr="00C80E3F">
              <w:rPr>
                <w:rFonts w:ascii="Times New Roman" w:hAnsi="Times New Roman" w:cs="Times New Roman"/>
                <w:b/>
                <w:bCs/>
              </w:rPr>
              <w:t>!”</w:t>
            </w:r>
          </w:p>
          <w:p w:rsidR="00030578" w:rsidRPr="00C80E3F" w:rsidRDefault="00030578" w:rsidP="00E80441">
            <w:pPr>
              <w:tabs>
                <w:tab w:val="left" w:pos="3780"/>
              </w:tabs>
              <w:snapToGrid w:val="0"/>
              <w:spacing w:after="0" w:line="240" w:lineRule="auto"/>
              <w:rPr>
                <w:rFonts w:ascii="Times New Roman" w:hAnsi="Times New Roman" w:cs="Times New Roman"/>
                <w:b/>
                <w:bCs/>
              </w:rPr>
            </w:pPr>
          </w:p>
        </w:tc>
        <w:tc>
          <w:tcPr>
            <w:tcW w:w="1701" w:type="dxa"/>
          </w:tcPr>
          <w:p w:rsidR="00030578" w:rsidRPr="00CD1A14" w:rsidRDefault="00030578" w:rsidP="00E80441">
            <w:pPr>
              <w:tabs>
                <w:tab w:val="left" w:pos="3780"/>
              </w:tabs>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985" w:type="dxa"/>
          </w:tcPr>
          <w:p w:rsidR="00030578" w:rsidRPr="00BF6011" w:rsidRDefault="00030578" w:rsidP="00E80441">
            <w:pPr>
              <w:tabs>
                <w:tab w:val="left" w:pos="378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17" w:type="dxa"/>
          </w:tcPr>
          <w:p w:rsidR="00030578" w:rsidRPr="00BF6011" w:rsidRDefault="00030578" w:rsidP="00E80441">
            <w:pPr>
              <w:tabs>
                <w:tab w:val="left" w:pos="378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559" w:type="dxa"/>
          </w:tcPr>
          <w:p w:rsidR="00030578" w:rsidRPr="00BF6011" w:rsidRDefault="00030578" w:rsidP="00E80441">
            <w:pPr>
              <w:tabs>
                <w:tab w:val="left" w:pos="378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560" w:type="dxa"/>
          </w:tcPr>
          <w:p w:rsidR="00030578" w:rsidRPr="00BF6011" w:rsidRDefault="00030578" w:rsidP="00E80441">
            <w:pPr>
              <w:tabs>
                <w:tab w:val="left" w:pos="378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220" w:type="dxa"/>
          </w:tcPr>
          <w:p w:rsidR="00030578" w:rsidRPr="00C80E3F" w:rsidRDefault="00030578" w:rsidP="00E80441">
            <w:pPr>
              <w:tabs>
                <w:tab w:val="left" w:pos="3780"/>
              </w:tabs>
              <w:spacing w:after="0" w:line="240" w:lineRule="auto"/>
              <w:jc w:val="center"/>
              <w:rPr>
                <w:rFonts w:ascii="Times New Roman" w:hAnsi="Times New Roman" w:cs="Times New Roman"/>
                <w:sz w:val="24"/>
                <w:szCs w:val="24"/>
              </w:rPr>
            </w:pPr>
            <w:r w:rsidRPr="00C80E3F">
              <w:rPr>
                <w:rFonts w:ascii="Times New Roman" w:hAnsi="Times New Roman" w:cs="Times New Roman"/>
                <w:sz w:val="24"/>
                <w:szCs w:val="24"/>
              </w:rPr>
              <w:t>1</w:t>
            </w:r>
          </w:p>
        </w:tc>
      </w:tr>
      <w:tr w:rsidR="00030578" w:rsidRPr="00C80E3F">
        <w:tc>
          <w:tcPr>
            <w:tcW w:w="3685" w:type="dxa"/>
          </w:tcPr>
          <w:p w:rsidR="00030578" w:rsidRPr="00C80E3F" w:rsidRDefault="00030578" w:rsidP="00E80441">
            <w:pPr>
              <w:tabs>
                <w:tab w:val="left" w:pos="3780"/>
              </w:tabs>
              <w:snapToGrid w:val="0"/>
              <w:spacing w:after="0" w:line="240" w:lineRule="auto"/>
              <w:jc w:val="center"/>
              <w:rPr>
                <w:rFonts w:ascii="Times New Roman" w:hAnsi="Times New Roman" w:cs="Times New Roman"/>
                <w:b/>
                <w:bCs/>
              </w:rPr>
            </w:pPr>
            <w:r>
              <w:rPr>
                <w:rFonts w:ascii="Times New Roman" w:hAnsi="Times New Roman" w:cs="Times New Roman"/>
                <w:b/>
                <w:bCs/>
              </w:rPr>
              <w:t>Всего</w:t>
            </w:r>
          </w:p>
        </w:tc>
        <w:tc>
          <w:tcPr>
            <w:tcW w:w="1701" w:type="dxa"/>
          </w:tcPr>
          <w:p w:rsidR="00030578" w:rsidRPr="002C644B" w:rsidRDefault="00030578" w:rsidP="00E80441">
            <w:pPr>
              <w:tabs>
                <w:tab w:val="left" w:pos="3780"/>
              </w:tabs>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1985" w:type="dxa"/>
          </w:tcPr>
          <w:p w:rsidR="00030578" w:rsidRPr="00CC7AF8" w:rsidRDefault="00030578" w:rsidP="00E80441">
            <w:pPr>
              <w:tabs>
                <w:tab w:val="left" w:pos="378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17" w:type="dxa"/>
          </w:tcPr>
          <w:p w:rsidR="00030578" w:rsidRPr="00CC7AF8" w:rsidRDefault="00030578" w:rsidP="00E80441">
            <w:pPr>
              <w:tabs>
                <w:tab w:val="left" w:pos="378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559" w:type="dxa"/>
          </w:tcPr>
          <w:p w:rsidR="00030578" w:rsidRPr="00CC7AF8" w:rsidRDefault="00030578" w:rsidP="00E80441">
            <w:pPr>
              <w:tabs>
                <w:tab w:val="left" w:pos="378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560" w:type="dxa"/>
          </w:tcPr>
          <w:p w:rsidR="00030578" w:rsidRPr="00CC7AF8" w:rsidRDefault="00030578" w:rsidP="00E80441">
            <w:pPr>
              <w:tabs>
                <w:tab w:val="left" w:pos="378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220" w:type="dxa"/>
          </w:tcPr>
          <w:p w:rsidR="00030578" w:rsidRPr="00C80E3F" w:rsidRDefault="00030578" w:rsidP="00E80441">
            <w:pPr>
              <w:tabs>
                <w:tab w:val="left" w:pos="378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030578" w:rsidRPr="00C80E3F">
        <w:tc>
          <w:tcPr>
            <w:tcW w:w="3685" w:type="dxa"/>
          </w:tcPr>
          <w:p w:rsidR="00030578" w:rsidRPr="00C80E3F" w:rsidRDefault="00030578" w:rsidP="00E80441">
            <w:pPr>
              <w:tabs>
                <w:tab w:val="left" w:pos="3780"/>
              </w:tabs>
              <w:snapToGrid w:val="0"/>
              <w:spacing w:after="0" w:line="240" w:lineRule="auto"/>
              <w:jc w:val="center"/>
              <w:rPr>
                <w:rFonts w:ascii="Times New Roman" w:hAnsi="Times New Roman" w:cs="Times New Roman"/>
                <w:b/>
                <w:bCs/>
              </w:rPr>
            </w:pPr>
          </w:p>
        </w:tc>
        <w:tc>
          <w:tcPr>
            <w:tcW w:w="1701" w:type="dxa"/>
          </w:tcPr>
          <w:p w:rsidR="00030578" w:rsidRDefault="00030578" w:rsidP="00E80441">
            <w:pPr>
              <w:tabs>
                <w:tab w:val="left" w:pos="3780"/>
              </w:tabs>
              <w:snapToGrid w:val="0"/>
              <w:spacing w:after="0" w:line="240" w:lineRule="auto"/>
              <w:jc w:val="center"/>
              <w:rPr>
                <w:rFonts w:ascii="Times New Roman" w:hAnsi="Times New Roman" w:cs="Times New Roman"/>
                <w:sz w:val="24"/>
                <w:szCs w:val="24"/>
              </w:rPr>
            </w:pPr>
          </w:p>
        </w:tc>
        <w:tc>
          <w:tcPr>
            <w:tcW w:w="1985" w:type="dxa"/>
          </w:tcPr>
          <w:p w:rsidR="00030578" w:rsidRDefault="00030578" w:rsidP="00E80441">
            <w:pPr>
              <w:tabs>
                <w:tab w:val="left" w:pos="3780"/>
              </w:tabs>
              <w:spacing w:after="0" w:line="240" w:lineRule="auto"/>
              <w:jc w:val="center"/>
              <w:rPr>
                <w:rFonts w:ascii="Times New Roman" w:hAnsi="Times New Roman" w:cs="Times New Roman"/>
                <w:sz w:val="24"/>
                <w:szCs w:val="24"/>
                <w:lang w:val="en-US"/>
              </w:rPr>
            </w:pPr>
          </w:p>
        </w:tc>
        <w:tc>
          <w:tcPr>
            <w:tcW w:w="1417" w:type="dxa"/>
          </w:tcPr>
          <w:p w:rsidR="00030578" w:rsidRDefault="00030578" w:rsidP="00E80441">
            <w:pPr>
              <w:tabs>
                <w:tab w:val="left" w:pos="3780"/>
              </w:tabs>
              <w:spacing w:after="0" w:line="240" w:lineRule="auto"/>
              <w:jc w:val="center"/>
              <w:rPr>
                <w:rFonts w:ascii="Times New Roman" w:hAnsi="Times New Roman" w:cs="Times New Roman"/>
                <w:sz w:val="24"/>
                <w:szCs w:val="24"/>
                <w:lang w:val="en-US"/>
              </w:rPr>
            </w:pPr>
          </w:p>
        </w:tc>
        <w:tc>
          <w:tcPr>
            <w:tcW w:w="1559" w:type="dxa"/>
          </w:tcPr>
          <w:p w:rsidR="00030578" w:rsidRDefault="00030578" w:rsidP="00E80441">
            <w:pPr>
              <w:tabs>
                <w:tab w:val="left" w:pos="3780"/>
              </w:tabs>
              <w:spacing w:after="0" w:line="240" w:lineRule="auto"/>
              <w:jc w:val="center"/>
              <w:rPr>
                <w:rFonts w:ascii="Times New Roman" w:hAnsi="Times New Roman" w:cs="Times New Roman"/>
                <w:sz w:val="24"/>
                <w:szCs w:val="24"/>
                <w:lang w:val="en-US"/>
              </w:rPr>
            </w:pPr>
          </w:p>
        </w:tc>
        <w:tc>
          <w:tcPr>
            <w:tcW w:w="1560" w:type="dxa"/>
          </w:tcPr>
          <w:p w:rsidR="00030578" w:rsidRDefault="00030578" w:rsidP="00E80441">
            <w:pPr>
              <w:tabs>
                <w:tab w:val="left" w:pos="3780"/>
              </w:tabs>
              <w:spacing w:after="0" w:line="240" w:lineRule="auto"/>
              <w:jc w:val="center"/>
              <w:rPr>
                <w:rFonts w:ascii="Times New Roman" w:hAnsi="Times New Roman" w:cs="Times New Roman"/>
                <w:sz w:val="24"/>
                <w:szCs w:val="24"/>
                <w:lang w:val="en-US"/>
              </w:rPr>
            </w:pPr>
          </w:p>
        </w:tc>
        <w:tc>
          <w:tcPr>
            <w:tcW w:w="2220" w:type="dxa"/>
          </w:tcPr>
          <w:p w:rsidR="00030578" w:rsidRDefault="00030578" w:rsidP="00E80441">
            <w:pPr>
              <w:tabs>
                <w:tab w:val="left" w:pos="3780"/>
              </w:tabs>
              <w:spacing w:after="0" w:line="240" w:lineRule="auto"/>
              <w:jc w:val="center"/>
              <w:rPr>
                <w:rFonts w:ascii="Times New Roman" w:hAnsi="Times New Roman" w:cs="Times New Roman"/>
                <w:sz w:val="24"/>
                <w:szCs w:val="24"/>
              </w:rPr>
            </w:pPr>
          </w:p>
        </w:tc>
      </w:tr>
    </w:tbl>
    <w:p w:rsidR="00030578" w:rsidRDefault="00030578" w:rsidP="00E80441">
      <w:pPr>
        <w:jc w:val="center"/>
        <w:rPr>
          <w:rFonts w:ascii="Times New Roman" w:hAnsi="Times New Roman" w:cs="Times New Roman"/>
          <w:caps/>
          <w:sz w:val="24"/>
          <w:szCs w:val="24"/>
        </w:rPr>
      </w:pPr>
    </w:p>
    <w:p w:rsidR="00030578" w:rsidRDefault="00030578" w:rsidP="00E80441">
      <w:pPr>
        <w:widowControl w:val="0"/>
        <w:autoSpaceDE w:val="0"/>
        <w:autoSpaceDN w:val="0"/>
        <w:adjustRightInd w:val="0"/>
        <w:spacing w:after="0" w:line="240" w:lineRule="auto"/>
        <w:jc w:val="both"/>
        <w:rPr>
          <w:rFonts w:ascii="Times New Roman" w:hAnsi="Times New Roman" w:cs="Times New Roman"/>
          <w:caps/>
          <w:sz w:val="24"/>
          <w:szCs w:val="24"/>
          <w:lang w:val="en-US"/>
        </w:rPr>
      </w:pPr>
    </w:p>
    <w:p w:rsidR="00A518D7" w:rsidRDefault="00A518D7" w:rsidP="00A518D7">
      <w:pPr>
        <w:rPr>
          <w:rFonts w:ascii="Times New Roman" w:hAnsi="Times New Roman" w:cs="Times New Roman"/>
          <w:caps/>
          <w:sz w:val="24"/>
          <w:szCs w:val="24"/>
        </w:rPr>
      </w:pPr>
    </w:p>
    <w:p w:rsidR="00030578" w:rsidRPr="008B2C2B" w:rsidRDefault="00A518D7" w:rsidP="00A518D7">
      <w:pPr>
        <w:rPr>
          <w:rFonts w:ascii="Times New Roman" w:hAnsi="Times New Roman" w:cs="Times New Roman"/>
          <w:caps/>
          <w:sz w:val="24"/>
          <w:szCs w:val="24"/>
        </w:rPr>
      </w:pPr>
      <w:r>
        <w:rPr>
          <w:rFonts w:ascii="Times New Roman" w:hAnsi="Times New Roman" w:cs="Times New Roman"/>
          <w:caps/>
          <w:sz w:val="24"/>
          <w:szCs w:val="24"/>
        </w:rPr>
        <w:lastRenderedPageBreak/>
        <w:t xml:space="preserve">                                                                     </w:t>
      </w:r>
      <w:r w:rsidR="00030578" w:rsidRPr="008B2C2B">
        <w:rPr>
          <w:rFonts w:ascii="Times New Roman" w:hAnsi="Times New Roman" w:cs="Times New Roman"/>
          <w:caps/>
          <w:sz w:val="24"/>
          <w:szCs w:val="24"/>
        </w:rPr>
        <w:t>Календа</w:t>
      </w:r>
      <w:r>
        <w:rPr>
          <w:rFonts w:ascii="Times New Roman" w:hAnsi="Times New Roman" w:cs="Times New Roman"/>
          <w:caps/>
          <w:sz w:val="24"/>
          <w:szCs w:val="24"/>
        </w:rPr>
        <w:t>рно-Тематическое планирование</w:t>
      </w:r>
    </w:p>
    <w:tbl>
      <w:tblPr>
        <w:tblW w:w="1587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426"/>
        <w:gridCol w:w="142"/>
        <w:gridCol w:w="425"/>
        <w:gridCol w:w="284"/>
        <w:gridCol w:w="850"/>
        <w:gridCol w:w="1985"/>
        <w:gridCol w:w="283"/>
        <w:gridCol w:w="2694"/>
        <w:gridCol w:w="283"/>
        <w:gridCol w:w="1078"/>
        <w:gridCol w:w="198"/>
        <w:gridCol w:w="283"/>
        <w:gridCol w:w="1701"/>
        <w:gridCol w:w="284"/>
        <w:gridCol w:w="1417"/>
        <w:gridCol w:w="284"/>
        <w:gridCol w:w="1559"/>
        <w:gridCol w:w="142"/>
        <w:gridCol w:w="142"/>
        <w:gridCol w:w="992"/>
      </w:tblGrid>
      <w:tr w:rsidR="00030578" w:rsidRPr="008B2C2B">
        <w:trPr>
          <w:trHeight w:val="753"/>
        </w:trPr>
        <w:tc>
          <w:tcPr>
            <w:tcW w:w="851" w:type="dxa"/>
            <w:gridSpan w:val="2"/>
          </w:tcPr>
          <w:p w:rsidR="00030578" w:rsidRPr="008B2C2B" w:rsidRDefault="00030578" w:rsidP="00731FEB">
            <w:pPr>
              <w:jc w:val="center"/>
              <w:rPr>
                <w:rFonts w:ascii="Times New Roman" w:hAnsi="Times New Roman" w:cs="Times New Roman"/>
                <w:sz w:val="24"/>
                <w:szCs w:val="24"/>
              </w:rPr>
            </w:pPr>
            <w:r>
              <w:rPr>
                <w:rFonts w:ascii="Times New Roman" w:hAnsi="Times New Roman" w:cs="Times New Roman"/>
                <w:sz w:val="24"/>
                <w:szCs w:val="24"/>
              </w:rPr>
              <w:t xml:space="preserve">№ </w:t>
            </w:r>
            <w:r w:rsidRPr="008B2C2B">
              <w:rPr>
                <w:rFonts w:ascii="Times New Roman" w:hAnsi="Times New Roman" w:cs="Times New Roman"/>
                <w:sz w:val="24"/>
                <w:szCs w:val="24"/>
              </w:rPr>
              <w:t>урока</w:t>
            </w:r>
          </w:p>
        </w:tc>
        <w:tc>
          <w:tcPr>
            <w:tcW w:w="851" w:type="dxa"/>
            <w:gridSpan w:val="3"/>
            <w:vMerge w:val="restart"/>
          </w:tcPr>
          <w:p w:rsidR="00030578" w:rsidRPr="008B2C2B" w:rsidRDefault="00030578" w:rsidP="00731FEB">
            <w:pPr>
              <w:jc w:val="center"/>
              <w:rPr>
                <w:rFonts w:ascii="Times New Roman" w:hAnsi="Times New Roman" w:cs="Times New Roman"/>
                <w:sz w:val="24"/>
                <w:szCs w:val="24"/>
              </w:rPr>
            </w:pPr>
            <w:r w:rsidRPr="008B2C2B">
              <w:rPr>
                <w:rFonts w:ascii="Times New Roman" w:hAnsi="Times New Roman" w:cs="Times New Roman"/>
                <w:sz w:val="24"/>
                <w:szCs w:val="24"/>
              </w:rPr>
              <w:t>Дата план</w:t>
            </w:r>
          </w:p>
        </w:tc>
        <w:tc>
          <w:tcPr>
            <w:tcW w:w="850" w:type="dxa"/>
            <w:vMerge w:val="restart"/>
          </w:tcPr>
          <w:p w:rsidR="00030578" w:rsidRPr="008B2C2B" w:rsidRDefault="00030578" w:rsidP="00731FEB">
            <w:pPr>
              <w:jc w:val="center"/>
              <w:rPr>
                <w:rFonts w:ascii="Times New Roman" w:hAnsi="Times New Roman" w:cs="Times New Roman"/>
                <w:sz w:val="24"/>
                <w:szCs w:val="24"/>
              </w:rPr>
            </w:pPr>
            <w:r w:rsidRPr="008B2C2B">
              <w:rPr>
                <w:rFonts w:ascii="Times New Roman" w:hAnsi="Times New Roman" w:cs="Times New Roman"/>
                <w:sz w:val="24"/>
                <w:szCs w:val="24"/>
              </w:rPr>
              <w:t>Дата факт</w:t>
            </w:r>
          </w:p>
        </w:tc>
        <w:tc>
          <w:tcPr>
            <w:tcW w:w="1985" w:type="dxa"/>
            <w:vMerge w:val="restart"/>
          </w:tcPr>
          <w:p w:rsidR="00030578" w:rsidRPr="008B2C2B" w:rsidRDefault="00030578" w:rsidP="00731FEB">
            <w:pPr>
              <w:jc w:val="center"/>
              <w:rPr>
                <w:rFonts w:ascii="Times New Roman" w:hAnsi="Times New Roman" w:cs="Times New Roman"/>
                <w:sz w:val="24"/>
                <w:szCs w:val="24"/>
              </w:rPr>
            </w:pPr>
            <w:r w:rsidRPr="008B2C2B">
              <w:rPr>
                <w:rFonts w:ascii="Times New Roman" w:hAnsi="Times New Roman" w:cs="Times New Roman"/>
                <w:sz w:val="24"/>
                <w:szCs w:val="24"/>
              </w:rPr>
              <w:t>Тема урока</w:t>
            </w:r>
          </w:p>
        </w:tc>
        <w:tc>
          <w:tcPr>
            <w:tcW w:w="3260" w:type="dxa"/>
            <w:gridSpan w:val="3"/>
            <w:vMerge w:val="restart"/>
          </w:tcPr>
          <w:p w:rsidR="00030578" w:rsidRPr="008B2C2B" w:rsidRDefault="00030578" w:rsidP="00731FEB">
            <w:pPr>
              <w:jc w:val="center"/>
              <w:rPr>
                <w:rFonts w:ascii="Times New Roman" w:hAnsi="Times New Roman" w:cs="Times New Roman"/>
                <w:sz w:val="24"/>
                <w:szCs w:val="24"/>
              </w:rPr>
            </w:pPr>
            <w:r w:rsidRPr="008B2C2B">
              <w:rPr>
                <w:rFonts w:ascii="Times New Roman" w:hAnsi="Times New Roman" w:cs="Times New Roman"/>
                <w:sz w:val="24"/>
                <w:szCs w:val="24"/>
              </w:rPr>
              <w:t>Лексика</w:t>
            </w:r>
          </w:p>
        </w:tc>
        <w:tc>
          <w:tcPr>
            <w:tcW w:w="1559" w:type="dxa"/>
            <w:gridSpan w:val="3"/>
            <w:vMerge w:val="restart"/>
          </w:tcPr>
          <w:p w:rsidR="00030578" w:rsidRPr="008B2C2B" w:rsidRDefault="00030578" w:rsidP="00731FEB">
            <w:pPr>
              <w:jc w:val="center"/>
              <w:rPr>
                <w:rFonts w:ascii="Times New Roman" w:hAnsi="Times New Roman" w:cs="Times New Roman"/>
                <w:sz w:val="24"/>
                <w:szCs w:val="24"/>
              </w:rPr>
            </w:pPr>
            <w:r w:rsidRPr="008B2C2B">
              <w:rPr>
                <w:rFonts w:ascii="Times New Roman" w:hAnsi="Times New Roman" w:cs="Times New Roman"/>
                <w:sz w:val="24"/>
                <w:szCs w:val="24"/>
              </w:rPr>
              <w:t>Грамматика</w:t>
            </w:r>
          </w:p>
        </w:tc>
        <w:tc>
          <w:tcPr>
            <w:tcW w:w="1701" w:type="dxa"/>
            <w:vMerge w:val="restart"/>
          </w:tcPr>
          <w:p w:rsidR="00030578" w:rsidRPr="008B2C2B" w:rsidRDefault="00030578" w:rsidP="00731FEB">
            <w:pPr>
              <w:jc w:val="center"/>
              <w:rPr>
                <w:rFonts w:ascii="Times New Roman" w:hAnsi="Times New Roman" w:cs="Times New Roman"/>
                <w:sz w:val="24"/>
                <w:szCs w:val="24"/>
              </w:rPr>
            </w:pPr>
            <w:r w:rsidRPr="008B2C2B">
              <w:rPr>
                <w:rFonts w:ascii="Times New Roman" w:hAnsi="Times New Roman" w:cs="Times New Roman"/>
                <w:sz w:val="24"/>
                <w:szCs w:val="24"/>
              </w:rPr>
              <w:t>Говорение</w:t>
            </w:r>
          </w:p>
        </w:tc>
        <w:tc>
          <w:tcPr>
            <w:tcW w:w="1701" w:type="dxa"/>
            <w:gridSpan w:val="2"/>
            <w:vMerge w:val="restart"/>
          </w:tcPr>
          <w:p w:rsidR="00030578" w:rsidRPr="008B2C2B" w:rsidRDefault="00030578" w:rsidP="00731FEB">
            <w:pPr>
              <w:jc w:val="center"/>
              <w:rPr>
                <w:rFonts w:ascii="Times New Roman" w:hAnsi="Times New Roman" w:cs="Times New Roman"/>
                <w:sz w:val="24"/>
                <w:szCs w:val="24"/>
              </w:rPr>
            </w:pPr>
            <w:r w:rsidRPr="008B2C2B">
              <w:rPr>
                <w:rFonts w:ascii="Times New Roman" w:hAnsi="Times New Roman" w:cs="Times New Roman"/>
                <w:sz w:val="24"/>
                <w:szCs w:val="24"/>
              </w:rPr>
              <w:t>Чтение</w:t>
            </w:r>
          </w:p>
        </w:tc>
        <w:tc>
          <w:tcPr>
            <w:tcW w:w="1985" w:type="dxa"/>
            <w:gridSpan w:val="3"/>
            <w:vMerge w:val="restart"/>
          </w:tcPr>
          <w:p w:rsidR="00030578" w:rsidRPr="008B2C2B" w:rsidRDefault="00030578" w:rsidP="00731FEB">
            <w:pPr>
              <w:jc w:val="center"/>
              <w:rPr>
                <w:rFonts w:ascii="Times New Roman" w:hAnsi="Times New Roman" w:cs="Times New Roman"/>
                <w:sz w:val="24"/>
                <w:szCs w:val="24"/>
              </w:rPr>
            </w:pPr>
            <w:proofErr w:type="spellStart"/>
            <w:r w:rsidRPr="008B2C2B">
              <w:rPr>
                <w:rFonts w:ascii="Times New Roman" w:hAnsi="Times New Roman" w:cs="Times New Roman"/>
                <w:sz w:val="24"/>
                <w:szCs w:val="24"/>
              </w:rPr>
              <w:t>Аудирование</w:t>
            </w:r>
            <w:proofErr w:type="spellEnd"/>
          </w:p>
        </w:tc>
        <w:tc>
          <w:tcPr>
            <w:tcW w:w="1134" w:type="dxa"/>
            <w:gridSpan w:val="2"/>
            <w:vMerge w:val="restart"/>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rPr>
              <w:t>Письмо</w:t>
            </w:r>
          </w:p>
        </w:tc>
      </w:tr>
      <w:tr w:rsidR="00030578" w:rsidRPr="008B2C2B">
        <w:trPr>
          <w:cantSplit/>
          <w:trHeight w:val="752"/>
        </w:trPr>
        <w:tc>
          <w:tcPr>
            <w:tcW w:w="425" w:type="dxa"/>
            <w:textDirection w:val="btLr"/>
          </w:tcPr>
          <w:p w:rsidR="00030578" w:rsidRPr="008B2C2B" w:rsidRDefault="00030578" w:rsidP="00527EBB">
            <w:pPr>
              <w:spacing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план</w:t>
            </w:r>
          </w:p>
        </w:tc>
        <w:tc>
          <w:tcPr>
            <w:tcW w:w="426" w:type="dxa"/>
            <w:textDirection w:val="btLr"/>
          </w:tcPr>
          <w:p w:rsidR="00030578" w:rsidRPr="008B2C2B" w:rsidRDefault="00030578" w:rsidP="00527EBB">
            <w:pPr>
              <w:ind w:left="113" w:right="113"/>
              <w:jc w:val="center"/>
              <w:rPr>
                <w:rFonts w:ascii="Times New Roman" w:hAnsi="Times New Roman" w:cs="Times New Roman"/>
                <w:sz w:val="24"/>
                <w:szCs w:val="24"/>
              </w:rPr>
            </w:pPr>
            <w:r>
              <w:rPr>
                <w:rFonts w:ascii="Times New Roman" w:hAnsi="Times New Roman" w:cs="Times New Roman"/>
                <w:sz w:val="24"/>
                <w:szCs w:val="24"/>
              </w:rPr>
              <w:t>факт</w:t>
            </w:r>
          </w:p>
        </w:tc>
        <w:tc>
          <w:tcPr>
            <w:tcW w:w="851" w:type="dxa"/>
            <w:gridSpan w:val="3"/>
            <w:vMerge/>
          </w:tcPr>
          <w:p w:rsidR="00030578" w:rsidRPr="008B2C2B" w:rsidRDefault="00030578" w:rsidP="00731FEB">
            <w:pPr>
              <w:jc w:val="center"/>
              <w:rPr>
                <w:rFonts w:ascii="Times New Roman" w:hAnsi="Times New Roman" w:cs="Times New Roman"/>
                <w:sz w:val="24"/>
                <w:szCs w:val="24"/>
              </w:rPr>
            </w:pPr>
          </w:p>
        </w:tc>
        <w:tc>
          <w:tcPr>
            <w:tcW w:w="850" w:type="dxa"/>
            <w:vMerge/>
          </w:tcPr>
          <w:p w:rsidR="00030578" w:rsidRPr="008B2C2B" w:rsidRDefault="00030578" w:rsidP="00731FEB">
            <w:pPr>
              <w:jc w:val="center"/>
              <w:rPr>
                <w:rFonts w:ascii="Times New Roman" w:hAnsi="Times New Roman" w:cs="Times New Roman"/>
                <w:sz w:val="24"/>
                <w:szCs w:val="24"/>
              </w:rPr>
            </w:pPr>
          </w:p>
        </w:tc>
        <w:tc>
          <w:tcPr>
            <w:tcW w:w="1985" w:type="dxa"/>
            <w:vMerge/>
          </w:tcPr>
          <w:p w:rsidR="00030578" w:rsidRPr="008B2C2B" w:rsidRDefault="00030578" w:rsidP="00731FEB">
            <w:pPr>
              <w:jc w:val="center"/>
              <w:rPr>
                <w:rFonts w:ascii="Times New Roman" w:hAnsi="Times New Roman" w:cs="Times New Roman"/>
                <w:sz w:val="24"/>
                <w:szCs w:val="24"/>
              </w:rPr>
            </w:pPr>
          </w:p>
        </w:tc>
        <w:tc>
          <w:tcPr>
            <w:tcW w:w="3260" w:type="dxa"/>
            <w:gridSpan w:val="3"/>
            <w:vMerge/>
          </w:tcPr>
          <w:p w:rsidR="00030578" w:rsidRPr="008B2C2B" w:rsidRDefault="00030578" w:rsidP="00731FEB">
            <w:pPr>
              <w:jc w:val="center"/>
              <w:rPr>
                <w:rFonts w:ascii="Times New Roman" w:hAnsi="Times New Roman" w:cs="Times New Roman"/>
                <w:sz w:val="24"/>
                <w:szCs w:val="24"/>
              </w:rPr>
            </w:pPr>
          </w:p>
        </w:tc>
        <w:tc>
          <w:tcPr>
            <w:tcW w:w="1559" w:type="dxa"/>
            <w:gridSpan w:val="3"/>
            <w:vMerge/>
          </w:tcPr>
          <w:p w:rsidR="00030578" w:rsidRPr="008B2C2B" w:rsidRDefault="00030578" w:rsidP="00731FEB">
            <w:pPr>
              <w:jc w:val="center"/>
              <w:rPr>
                <w:rFonts w:ascii="Times New Roman" w:hAnsi="Times New Roman" w:cs="Times New Roman"/>
                <w:sz w:val="24"/>
                <w:szCs w:val="24"/>
              </w:rPr>
            </w:pPr>
          </w:p>
        </w:tc>
        <w:tc>
          <w:tcPr>
            <w:tcW w:w="1701" w:type="dxa"/>
            <w:vMerge/>
          </w:tcPr>
          <w:p w:rsidR="00030578" w:rsidRPr="008B2C2B" w:rsidRDefault="00030578" w:rsidP="00731FEB">
            <w:pPr>
              <w:jc w:val="center"/>
              <w:rPr>
                <w:rFonts w:ascii="Times New Roman" w:hAnsi="Times New Roman" w:cs="Times New Roman"/>
                <w:sz w:val="24"/>
                <w:szCs w:val="24"/>
              </w:rPr>
            </w:pPr>
          </w:p>
        </w:tc>
        <w:tc>
          <w:tcPr>
            <w:tcW w:w="1701" w:type="dxa"/>
            <w:gridSpan w:val="2"/>
            <w:vMerge/>
          </w:tcPr>
          <w:p w:rsidR="00030578" w:rsidRPr="008B2C2B" w:rsidRDefault="00030578" w:rsidP="00731FEB">
            <w:pPr>
              <w:jc w:val="center"/>
              <w:rPr>
                <w:rFonts w:ascii="Times New Roman" w:hAnsi="Times New Roman" w:cs="Times New Roman"/>
                <w:sz w:val="24"/>
                <w:szCs w:val="24"/>
              </w:rPr>
            </w:pPr>
          </w:p>
        </w:tc>
        <w:tc>
          <w:tcPr>
            <w:tcW w:w="1985" w:type="dxa"/>
            <w:gridSpan w:val="3"/>
            <w:vMerge/>
          </w:tcPr>
          <w:p w:rsidR="00030578" w:rsidRPr="008B2C2B" w:rsidRDefault="00030578" w:rsidP="00731FEB">
            <w:pPr>
              <w:jc w:val="center"/>
              <w:rPr>
                <w:rFonts w:ascii="Times New Roman" w:hAnsi="Times New Roman" w:cs="Times New Roman"/>
                <w:sz w:val="24"/>
                <w:szCs w:val="24"/>
              </w:rPr>
            </w:pPr>
          </w:p>
        </w:tc>
        <w:tc>
          <w:tcPr>
            <w:tcW w:w="1134" w:type="dxa"/>
            <w:gridSpan w:val="2"/>
            <w:vMerge/>
          </w:tcPr>
          <w:p w:rsidR="00030578" w:rsidRPr="008B2C2B" w:rsidRDefault="00030578" w:rsidP="00731FEB">
            <w:pPr>
              <w:rPr>
                <w:rFonts w:ascii="Times New Roman" w:hAnsi="Times New Roman" w:cs="Times New Roman"/>
                <w:sz w:val="24"/>
                <w:szCs w:val="24"/>
              </w:rPr>
            </w:pPr>
          </w:p>
        </w:tc>
      </w:tr>
      <w:tr w:rsidR="00030578" w:rsidRPr="008B2C2B">
        <w:trPr>
          <w:trHeight w:val="421"/>
        </w:trPr>
        <w:tc>
          <w:tcPr>
            <w:tcW w:w="1702" w:type="dxa"/>
            <w:gridSpan w:val="5"/>
          </w:tcPr>
          <w:p w:rsidR="00030578" w:rsidRPr="008B2C2B" w:rsidRDefault="00030578" w:rsidP="00731FEB">
            <w:pPr>
              <w:jc w:val="center"/>
              <w:rPr>
                <w:rFonts w:ascii="Times New Roman" w:hAnsi="Times New Roman" w:cs="Times New Roman"/>
                <w:sz w:val="24"/>
                <w:szCs w:val="24"/>
              </w:rPr>
            </w:pPr>
          </w:p>
        </w:tc>
        <w:tc>
          <w:tcPr>
            <w:tcW w:w="14175" w:type="dxa"/>
            <w:gridSpan w:val="16"/>
          </w:tcPr>
          <w:p w:rsidR="00030578" w:rsidRPr="008B2C2B" w:rsidRDefault="00030578" w:rsidP="00731FEB">
            <w:pPr>
              <w:jc w:val="center"/>
              <w:rPr>
                <w:rFonts w:ascii="Times New Roman" w:hAnsi="Times New Roman" w:cs="Times New Roman"/>
                <w:sz w:val="24"/>
                <w:szCs w:val="24"/>
              </w:rPr>
            </w:pPr>
            <w:r w:rsidRPr="008B2C2B">
              <w:rPr>
                <w:rFonts w:ascii="Times New Roman" w:hAnsi="Times New Roman" w:cs="Times New Roman"/>
                <w:sz w:val="24"/>
                <w:szCs w:val="24"/>
              </w:rPr>
              <w:t>ВВОДНЫЙ МОД</w:t>
            </w:r>
            <w:r>
              <w:rPr>
                <w:rFonts w:ascii="Times New Roman" w:hAnsi="Times New Roman" w:cs="Times New Roman"/>
                <w:sz w:val="24"/>
                <w:szCs w:val="24"/>
              </w:rPr>
              <w:t>УЛЬ. С возвращением!(2ч)</w:t>
            </w:r>
          </w:p>
        </w:tc>
      </w:tr>
      <w:tr w:rsidR="00030578" w:rsidRPr="008B2C2B">
        <w:trPr>
          <w:trHeight w:val="1733"/>
        </w:trPr>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rPr>
              <w:t>1</w:t>
            </w:r>
          </w:p>
        </w:tc>
        <w:tc>
          <w:tcPr>
            <w:tcW w:w="426" w:type="dxa"/>
          </w:tcPr>
          <w:p w:rsidR="00030578" w:rsidRPr="008B2C2B" w:rsidRDefault="00030578" w:rsidP="00731FEB">
            <w:pPr>
              <w:rPr>
                <w:rFonts w:ascii="Times New Roman" w:hAnsi="Times New Roman" w:cs="Times New Roman"/>
                <w:sz w:val="24"/>
                <w:szCs w:val="24"/>
              </w:rPr>
            </w:pPr>
          </w:p>
        </w:tc>
        <w:tc>
          <w:tcPr>
            <w:tcW w:w="851" w:type="dxa"/>
            <w:gridSpan w:val="3"/>
          </w:tcPr>
          <w:p w:rsidR="00030578" w:rsidRPr="003A48A3" w:rsidRDefault="00030578" w:rsidP="00731FEB">
            <w:pPr>
              <w:tabs>
                <w:tab w:val="left" w:pos="3780"/>
              </w:tabs>
              <w:spacing w:before="20"/>
              <w:rPr>
                <w:rFonts w:ascii="Times New Roman" w:hAnsi="Times New Roman" w:cs="Times New Roman"/>
                <w:sz w:val="24"/>
                <w:szCs w:val="24"/>
                <w:lang w:val="en-US"/>
              </w:rPr>
            </w:pPr>
            <w:r>
              <w:rPr>
                <w:rFonts w:ascii="Times New Roman" w:hAnsi="Times New Roman" w:cs="Times New Roman"/>
                <w:sz w:val="24"/>
                <w:szCs w:val="24"/>
                <w:lang w:val="en-US"/>
              </w:rPr>
              <w:t>0</w:t>
            </w:r>
            <w:r>
              <w:rPr>
                <w:rFonts w:ascii="Times New Roman" w:hAnsi="Times New Roman" w:cs="Times New Roman"/>
                <w:sz w:val="24"/>
                <w:szCs w:val="24"/>
              </w:rPr>
              <w:t>4</w:t>
            </w:r>
            <w:r>
              <w:rPr>
                <w:rFonts w:ascii="Times New Roman" w:hAnsi="Times New Roman" w:cs="Times New Roman"/>
                <w:sz w:val="24"/>
                <w:szCs w:val="24"/>
                <w:lang w:val="en-US"/>
              </w:rPr>
              <w:t>.09</w:t>
            </w:r>
          </w:p>
        </w:tc>
        <w:tc>
          <w:tcPr>
            <w:tcW w:w="850" w:type="dxa"/>
          </w:tcPr>
          <w:p w:rsidR="00030578" w:rsidRPr="008B2C2B" w:rsidRDefault="00030578" w:rsidP="00731FEB">
            <w:pPr>
              <w:tabs>
                <w:tab w:val="left" w:pos="3780"/>
              </w:tabs>
              <w:spacing w:before="20"/>
              <w:rPr>
                <w:rFonts w:ascii="Times New Roman" w:hAnsi="Times New Roman" w:cs="Times New Roman"/>
                <w:sz w:val="24"/>
                <w:szCs w:val="24"/>
              </w:rPr>
            </w:pPr>
          </w:p>
        </w:tc>
        <w:tc>
          <w:tcPr>
            <w:tcW w:w="1985" w:type="dxa"/>
          </w:tcPr>
          <w:p w:rsidR="00030578" w:rsidRPr="006E5770" w:rsidRDefault="00030578" w:rsidP="00E80441">
            <w:pPr>
              <w:tabs>
                <w:tab w:val="left" w:pos="3780"/>
              </w:tabs>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w:t>
            </w:r>
            <w:r>
              <w:rPr>
                <w:rFonts w:ascii="Times New Roman" w:hAnsi="Times New Roman" w:cs="Times New Roman"/>
                <w:sz w:val="24"/>
                <w:szCs w:val="24"/>
              </w:rPr>
              <w:t xml:space="preserve"> </w:t>
            </w:r>
            <w:r w:rsidRPr="008B2C2B">
              <w:rPr>
                <w:rFonts w:ascii="Times New Roman" w:hAnsi="Times New Roman" w:cs="Times New Roman"/>
                <w:sz w:val="24"/>
                <w:szCs w:val="24"/>
              </w:rPr>
              <w:t>возвращением</w:t>
            </w:r>
            <w:r w:rsidRPr="006E5770">
              <w:rPr>
                <w:rFonts w:ascii="Times New Roman" w:hAnsi="Times New Roman" w:cs="Times New Roman"/>
                <w:sz w:val="24"/>
                <w:szCs w:val="24"/>
              </w:rPr>
              <w:t xml:space="preserve">! </w:t>
            </w:r>
            <w:r>
              <w:rPr>
                <w:rFonts w:ascii="Times New Roman" w:hAnsi="Times New Roman" w:cs="Times New Roman"/>
                <w:sz w:val="24"/>
                <w:szCs w:val="24"/>
              </w:rPr>
              <w:t>Формирование навыков речевой компетенции</w:t>
            </w:r>
          </w:p>
        </w:tc>
        <w:tc>
          <w:tcPr>
            <w:tcW w:w="3260" w:type="dxa"/>
            <w:gridSpan w:val="3"/>
          </w:tcPr>
          <w:p w:rsidR="00030578" w:rsidRPr="008B2C2B" w:rsidRDefault="00030578" w:rsidP="00E80441">
            <w:pPr>
              <w:spacing w:after="0" w:line="240" w:lineRule="auto"/>
              <w:rPr>
                <w:rFonts w:ascii="Times New Roman" w:hAnsi="Times New Roman" w:cs="Times New Roman"/>
                <w:sz w:val="24"/>
                <w:szCs w:val="24"/>
                <w:highlight w:val="lightGray"/>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Welcome back</w:t>
            </w:r>
            <w:proofErr w:type="gramStart"/>
            <w:r w:rsidRPr="008B2C2B">
              <w:rPr>
                <w:rFonts w:ascii="Times New Roman" w:hAnsi="Times New Roman" w:cs="Times New Roman"/>
                <w:sz w:val="24"/>
                <w:szCs w:val="24"/>
                <w:lang w:val="en-US"/>
              </w:rPr>
              <w:t>!;</w:t>
            </w:r>
            <w:proofErr w:type="gramEnd"/>
            <w:r w:rsidRPr="008B2C2B">
              <w:rPr>
                <w:rFonts w:ascii="Times New Roman" w:hAnsi="Times New Roman" w:cs="Times New Roman"/>
                <w:sz w:val="24"/>
                <w:szCs w:val="24"/>
                <w:lang w:val="en-US"/>
              </w:rPr>
              <w:t xml:space="preserve"> again, everyone, today, think; Nice to see you! </w:t>
            </w:r>
            <w:r w:rsidRPr="008B2C2B">
              <w:rPr>
                <w:rFonts w:ascii="Times New Roman" w:hAnsi="Times New Roman" w:cs="Times New Roman"/>
                <w:sz w:val="24"/>
                <w:szCs w:val="24"/>
              </w:rPr>
              <w:t>названия</w:t>
            </w:r>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цветов</w:t>
            </w:r>
            <w:r w:rsidRPr="00B328BB">
              <w:rPr>
                <w:rFonts w:ascii="Times New Roman" w:hAnsi="Times New Roman" w:cs="Times New Roman"/>
                <w:sz w:val="24"/>
                <w:szCs w:val="24"/>
                <w:lang w:val="en-US"/>
              </w:rPr>
              <w:t xml:space="preserve">               </w:t>
            </w:r>
            <w:proofErr w:type="gramStart"/>
            <w:r w:rsidRPr="008B2C2B">
              <w:rPr>
                <w:rFonts w:ascii="Times New Roman" w:hAnsi="Times New Roman" w:cs="Times New Roman"/>
                <w:sz w:val="24"/>
                <w:szCs w:val="24"/>
              </w:rPr>
              <w:t>Пассивная</w:t>
            </w:r>
            <w:proofErr w:type="gramEnd"/>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rainbow, duck, pencil case</w:t>
            </w:r>
          </w:p>
        </w:tc>
        <w:tc>
          <w:tcPr>
            <w:tcW w:w="1559" w:type="dxa"/>
            <w:gridSpan w:val="3"/>
          </w:tcPr>
          <w:p w:rsidR="00030578" w:rsidRPr="008B2C2B" w:rsidRDefault="00030578" w:rsidP="00E80441">
            <w:pPr>
              <w:spacing w:after="0" w:line="240" w:lineRule="auto"/>
              <w:rPr>
                <w:rFonts w:ascii="Times New Roman" w:hAnsi="Times New Roman" w:cs="Times New Roman"/>
                <w:sz w:val="24"/>
                <w:szCs w:val="24"/>
                <w:lang w:val="en-US"/>
              </w:rPr>
            </w:pPr>
          </w:p>
        </w:tc>
        <w:tc>
          <w:tcPr>
            <w:tcW w:w="1701" w:type="dxa"/>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4, упр. 2</w:t>
            </w:r>
          </w:p>
        </w:tc>
        <w:tc>
          <w:tcPr>
            <w:tcW w:w="1701" w:type="dxa"/>
            <w:gridSpan w:val="2"/>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4, упр. 1</w:t>
            </w:r>
          </w:p>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5, упр. 3</w:t>
            </w:r>
          </w:p>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5, упр. 4</w:t>
            </w:r>
          </w:p>
        </w:tc>
        <w:tc>
          <w:tcPr>
            <w:tcW w:w="2127" w:type="dxa"/>
            <w:gridSpan w:val="4"/>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5, упр. 3</w:t>
            </w:r>
          </w:p>
        </w:tc>
        <w:tc>
          <w:tcPr>
            <w:tcW w:w="992"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4,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w:t>
            </w:r>
          </w:p>
          <w:p w:rsidR="00030578" w:rsidRPr="008B2C2B" w:rsidRDefault="00030578" w:rsidP="00731FEB">
            <w:pPr>
              <w:rPr>
                <w:rFonts w:ascii="Times New Roman" w:hAnsi="Times New Roman" w:cs="Times New Roman"/>
                <w:sz w:val="24"/>
                <w:szCs w:val="24"/>
              </w:rPr>
            </w:pPr>
          </w:p>
        </w:tc>
      </w:tr>
      <w:tr w:rsidR="00030578" w:rsidRPr="008B2C2B">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rPr>
              <w:t>2</w:t>
            </w:r>
          </w:p>
        </w:tc>
        <w:tc>
          <w:tcPr>
            <w:tcW w:w="426" w:type="dxa"/>
          </w:tcPr>
          <w:p w:rsidR="00030578" w:rsidRPr="008B2C2B" w:rsidRDefault="00030578" w:rsidP="00731FEB">
            <w:pPr>
              <w:rPr>
                <w:rFonts w:ascii="Times New Roman" w:hAnsi="Times New Roman" w:cs="Times New Roman"/>
                <w:sz w:val="24"/>
                <w:szCs w:val="24"/>
              </w:rPr>
            </w:pPr>
          </w:p>
        </w:tc>
        <w:tc>
          <w:tcPr>
            <w:tcW w:w="851" w:type="dxa"/>
            <w:gridSpan w:val="3"/>
          </w:tcPr>
          <w:p w:rsidR="00030578" w:rsidRPr="00031447" w:rsidRDefault="00030578" w:rsidP="00731FEB">
            <w:pPr>
              <w:rPr>
                <w:rFonts w:ascii="Times New Roman" w:hAnsi="Times New Roman" w:cs="Times New Roman"/>
                <w:sz w:val="24"/>
                <w:szCs w:val="24"/>
              </w:rPr>
            </w:pPr>
            <w:r>
              <w:rPr>
                <w:rFonts w:ascii="Times New Roman" w:hAnsi="Times New Roman" w:cs="Times New Roman"/>
                <w:sz w:val="24"/>
                <w:szCs w:val="24"/>
              </w:rPr>
              <w:t>06.09</w:t>
            </w:r>
          </w:p>
        </w:tc>
        <w:tc>
          <w:tcPr>
            <w:tcW w:w="850" w:type="dxa"/>
          </w:tcPr>
          <w:p w:rsidR="00030578" w:rsidRPr="008B2C2B" w:rsidRDefault="00030578" w:rsidP="00731FEB">
            <w:pPr>
              <w:rPr>
                <w:rFonts w:ascii="Times New Roman" w:hAnsi="Times New Roman" w:cs="Times New Roman"/>
                <w:sz w:val="24"/>
                <w:szCs w:val="24"/>
                <w:lang w:val="en-US"/>
              </w:rPr>
            </w:pPr>
          </w:p>
        </w:tc>
        <w:tc>
          <w:tcPr>
            <w:tcW w:w="1985" w:type="dxa"/>
          </w:tcPr>
          <w:p w:rsidR="00030578" w:rsidRPr="006E5770" w:rsidRDefault="00030578" w:rsidP="00E80441">
            <w:pPr>
              <w:tabs>
                <w:tab w:val="left" w:pos="3780"/>
              </w:tabs>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возвращением!</w:t>
            </w:r>
            <w:r>
              <w:rPr>
                <w:rFonts w:ascii="Times New Roman" w:hAnsi="Times New Roman" w:cs="Times New Roman"/>
                <w:sz w:val="24"/>
                <w:szCs w:val="24"/>
              </w:rPr>
              <w:t xml:space="preserve"> Развитие навыков речевой компетенции</w:t>
            </w:r>
          </w:p>
          <w:p w:rsidR="00030578" w:rsidRPr="008B2C2B" w:rsidRDefault="00030578" w:rsidP="00E80441">
            <w:pPr>
              <w:spacing w:after="0" w:line="240" w:lineRule="auto"/>
              <w:rPr>
                <w:rFonts w:ascii="Times New Roman" w:hAnsi="Times New Roman" w:cs="Times New Roman"/>
                <w:sz w:val="24"/>
                <w:szCs w:val="24"/>
              </w:rPr>
            </w:pPr>
          </w:p>
        </w:tc>
        <w:tc>
          <w:tcPr>
            <w:tcW w:w="3260" w:type="dxa"/>
            <w:gridSpan w:val="3"/>
          </w:tcPr>
          <w:p w:rsidR="00030578" w:rsidRPr="00B328B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Активная</w:t>
            </w:r>
            <w:r w:rsidRPr="00B328BB">
              <w:rPr>
                <w:rFonts w:ascii="Times New Roman" w:hAnsi="Times New Roman" w:cs="Times New Roman"/>
                <w:sz w:val="24"/>
                <w:szCs w:val="24"/>
              </w:rPr>
              <w:t>:</w:t>
            </w:r>
            <w:r>
              <w:rPr>
                <w:rFonts w:ascii="Times New Roman" w:hAnsi="Times New Roman" w:cs="Times New Roman"/>
                <w:sz w:val="24"/>
                <w:szCs w:val="24"/>
              </w:rPr>
              <w:t xml:space="preserve"> </w:t>
            </w:r>
            <w:r w:rsidRPr="008B2C2B">
              <w:rPr>
                <w:rFonts w:ascii="Times New Roman" w:hAnsi="Times New Roman" w:cs="Times New Roman"/>
                <w:sz w:val="24"/>
                <w:szCs w:val="24"/>
                <w:lang w:val="en-US"/>
              </w:rPr>
              <w:t>day</w:t>
            </w:r>
            <w:r w:rsidRPr="00B328BB">
              <w:rPr>
                <w:rFonts w:ascii="Times New Roman" w:hAnsi="Times New Roman" w:cs="Times New Roman"/>
                <w:sz w:val="24"/>
                <w:szCs w:val="24"/>
              </w:rPr>
              <w:t xml:space="preserve">, </w:t>
            </w:r>
            <w:r w:rsidRPr="008B2C2B">
              <w:rPr>
                <w:rFonts w:ascii="Times New Roman" w:hAnsi="Times New Roman" w:cs="Times New Roman"/>
                <w:sz w:val="24"/>
                <w:szCs w:val="24"/>
                <w:lang w:val="en-US"/>
              </w:rPr>
              <w:t>phone</w:t>
            </w:r>
            <w:r w:rsidRPr="00B328BB">
              <w:rPr>
                <w:rFonts w:ascii="Times New Roman" w:hAnsi="Times New Roman" w:cs="Times New Roman"/>
                <w:sz w:val="24"/>
                <w:szCs w:val="24"/>
              </w:rPr>
              <w:t xml:space="preserve"> </w:t>
            </w:r>
            <w:r w:rsidRPr="008B2C2B">
              <w:rPr>
                <w:rFonts w:ascii="Times New Roman" w:hAnsi="Times New Roman" w:cs="Times New Roman"/>
                <w:sz w:val="24"/>
                <w:szCs w:val="24"/>
                <w:lang w:val="en-US"/>
              </w:rPr>
              <w:t>number</w:t>
            </w:r>
            <w:r w:rsidRPr="00B328BB">
              <w:rPr>
                <w:rFonts w:ascii="Times New Roman" w:hAnsi="Times New Roman" w:cs="Times New Roman"/>
                <w:sz w:val="24"/>
                <w:szCs w:val="24"/>
              </w:rPr>
              <w:t xml:space="preserve">, </w:t>
            </w:r>
            <w:r w:rsidRPr="008B2C2B">
              <w:rPr>
                <w:rFonts w:ascii="Times New Roman" w:hAnsi="Times New Roman" w:cs="Times New Roman"/>
                <w:sz w:val="24"/>
                <w:szCs w:val="24"/>
                <w:lang w:val="en-US"/>
              </w:rPr>
              <w:t>begin</w:t>
            </w:r>
            <w:r w:rsidRPr="00B328BB">
              <w:rPr>
                <w:rFonts w:ascii="Times New Roman" w:hAnsi="Times New Roman" w:cs="Times New Roman"/>
                <w:sz w:val="24"/>
                <w:szCs w:val="24"/>
              </w:rPr>
              <w:t xml:space="preserve">, </w:t>
            </w:r>
            <w:r w:rsidRPr="008B2C2B">
              <w:rPr>
                <w:rFonts w:ascii="Times New Roman" w:hAnsi="Times New Roman" w:cs="Times New Roman"/>
                <w:sz w:val="24"/>
                <w:szCs w:val="24"/>
              </w:rPr>
              <w:t>числительные</w:t>
            </w:r>
            <w:r w:rsidRPr="00B328BB">
              <w:rPr>
                <w:rFonts w:ascii="Times New Roman" w:hAnsi="Times New Roman" w:cs="Times New Roman"/>
                <w:sz w:val="24"/>
                <w:szCs w:val="24"/>
              </w:rPr>
              <w:t>,</w:t>
            </w:r>
            <w:r>
              <w:rPr>
                <w:rFonts w:ascii="Times New Roman" w:hAnsi="Times New Roman" w:cs="Times New Roman"/>
                <w:sz w:val="24"/>
                <w:szCs w:val="24"/>
              </w:rPr>
              <w:t xml:space="preserve">            </w:t>
            </w:r>
            <w:r w:rsidRPr="008B2C2B">
              <w:rPr>
                <w:rFonts w:ascii="Times New Roman" w:hAnsi="Times New Roman" w:cs="Times New Roman"/>
                <w:sz w:val="24"/>
                <w:szCs w:val="24"/>
              </w:rPr>
              <w:t>ранее изученная  лексика по темам «Еда», «Дом», «Одежда», «Каникулы»</w:t>
            </w:r>
            <w:r>
              <w:rPr>
                <w:rFonts w:ascii="Times New Roman" w:hAnsi="Times New Roman" w:cs="Times New Roman"/>
                <w:sz w:val="24"/>
                <w:szCs w:val="24"/>
              </w:rPr>
              <w:t xml:space="preserve"> </w:t>
            </w:r>
            <w:r w:rsidRPr="008B2C2B">
              <w:rPr>
                <w:rFonts w:ascii="Times New Roman" w:hAnsi="Times New Roman" w:cs="Times New Roman"/>
                <w:sz w:val="24"/>
                <w:szCs w:val="24"/>
              </w:rPr>
              <w:t>Пассивная</w:t>
            </w:r>
            <w:r w:rsidRPr="00B328BB">
              <w:rPr>
                <w:rFonts w:ascii="Times New Roman" w:hAnsi="Times New Roman" w:cs="Times New Roman"/>
                <w:sz w:val="24"/>
                <w:szCs w:val="24"/>
              </w:rPr>
              <w:t>:</w:t>
            </w:r>
            <w:r>
              <w:rPr>
                <w:rFonts w:ascii="Times New Roman" w:hAnsi="Times New Roman" w:cs="Times New Roman"/>
                <w:sz w:val="24"/>
                <w:szCs w:val="24"/>
              </w:rPr>
              <w:t xml:space="preserve"> </w:t>
            </w:r>
            <w:r w:rsidRPr="008B2C2B">
              <w:rPr>
                <w:rFonts w:ascii="Times New Roman" w:hAnsi="Times New Roman" w:cs="Times New Roman"/>
                <w:sz w:val="24"/>
                <w:szCs w:val="24"/>
                <w:lang w:val="en-US"/>
              </w:rPr>
              <w:t>change</w:t>
            </w:r>
            <w:r w:rsidRPr="00B328BB">
              <w:rPr>
                <w:rFonts w:ascii="Times New Roman" w:hAnsi="Times New Roman" w:cs="Times New Roman"/>
                <w:sz w:val="24"/>
                <w:szCs w:val="24"/>
              </w:rPr>
              <w:t xml:space="preserve"> </w:t>
            </w:r>
            <w:r w:rsidRPr="008B2C2B">
              <w:rPr>
                <w:rFonts w:ascii="Times New Roman" w:hAnsi="Times New Roman" w:cs="Times New Roman"/>
                <w:sz w:val="24"/>
                <w:szCs w:val="24"/>
                <w:lang w:val="en-US"/>
              </w:rPr>
              <w:t>seats</w:t>
            </w:r>
            <w:r w:rsidRPr="00B328BB">
              <w:rPr>
                <w:rFonts w:ascii="Times New Roman" w:hAnsi="Times New Roman" w:cs="Times New Roman"/>
                <w:sz w:val="24"/>
                <w:szCs w:val="24"/>
              </w:rPr>
              <w:t xml:space="preserve">, </w:t>
            </w:r>
            <w:r w:rsidRPr="008B2C2B">
              <w:rPr>
                <w:rFonts w:ascii="Times New Roman" w:hAnsi="Times New Roman" w:cs="Times New Roman"/>
                <w:sz w:val="24"/>
                <w:szCs w:val="24"/>
                <w:lang w:val="en-US"/>
              </w:rPr>
              <w:t>correct</w:t>
            </w:r>
            <w:r w:rsidRPr="00B328BB">
              <w:rPr>
                <w:rFonts w:ascii="Times New Roman" w:hAnsi="Times New Roman" w:cs="Times New Roman"/>
                <w:sz w:val="24"/>
                <w:szCs w:val="24"/>
              </w:rPr>
              <w:t xml:space="preserve">, </w:t>
            </w:r>
            <w:r w:rsidRPr="008B2C2B">
              <w:rPr>
                <w:rFonts w:ascii="Times New Roman" w:hAnsi="Times New Roman" w:cs="Times New Roman"/>
                <w:sz w:val="24"/>
                <w:szCs w:val="24"/>
                <w:lang w:val="en-US"/>
              </w:rPr>
              <w:t>one</w:t>
            </w:r>
            <w:r w:rsidRPr="00B328BB">
              <w:rPr>
                <w:rFonts w:ascii="Times New Roman" w:hAnsi="Times New Roman" w:cs="Times New Roman"/>
                <w:sz w:val="24"/>
                <w:szCs w:val="24"/>
              </w:rPr>
              <w:t xml:space="preserve"> </w:t>
            </w:r>
            <w:r w:rsidRPr="008B2C2B">
              <w:rPr>
                <w:rFonts w:ascii="Times New Roman" w:hAnsi="Times New Roman" w:cs="Times New Roman"/>
                <w:sz w:val="24"/>
                <w:szCs w:val="24"/>
                <w:lang w:val="en-US"/>
              </w:rPr>
              <w:t>point</w:t>
            </w:r>
            <w:r w:rsidRPr="00B328BB">
              <w:rPr>
                <w:rFonts w:ascii="Times New Roman" w:hAnsi="Times New Roman" w:cs="Times New Roman"/>
                <w:sz w:val="24"/>
                <w:szCs w:val="24"/>
              </w:rPr>
              <w:t xml:space="preserve"> </w:t>
            </w:r>
            <w:r w:rsidRPr="008B2C2B">
              <w:rPr>
                <w:rFonts w:ascii="Times New Roman" w:hAnsi="Times New Roman" w:cs="Times New Roman"/>
                <w:sz w:val="24"/>
                <w:szCs w:val="24"/>
                <w:lang w:val="en-US"/>
              </w:rPr>
              <w:t>for</w:t>
            </w:r>
            <w:r w:rsidRPr="00B328BB">
              <w:rPr>
                <w:rFonts w:ascii="Times New Roman" w:hAnsi="Times New Roman" w:cs="Times New Roman"/>
                <w:sz w:val="24"/>
                <w:szCs w:val="24"/>
              </w:rPr>
              <w:t xml:space="preserve"> </w:t>
            </w:r>
            <w:r w:rsidRPr="008B2C2B">
              <w:rPr>
                <w:rFonts w:ascii="Times New Roman" w:hAnsi="Times New Roman" w:cs="Times New Roman"/>
                <w:sz w:val="24"/>
                <w:szCs w:val="24"/>
                <w:lang w:val="en-US"/>
              </w:rPr>
              <w:t>team</w:t>
            </w:r>
          </w:p>
        </w:tc>
        <w:tc>
          <w:tcPr>
            <w:tcW w:w="1559" w:type="dxa"/>
            <w:gridSpan w:val="3"/>
          </w:tcPr>
          <w:p w:rsidR="00030578" w:rsidRPr="00B328BB" w:rsidRDefault="00030578" w:rsidP="00E80441">
            <w:pPr>
              <w:spacing w:after="0" w:line="240" w:lineRule="auto"/>
              <w:rPr>
                <w:rFonts w:ascii="Times New Roman" w:hAnsi="Times New Roman" w:cs="Times New Roman"/>
                <w:sz w:val="24"/>
                <w:szCs w:val="24"/>
              </w:rPr>
            </w:pPr>
          </w:p>
        </w:tc>
        <w:tc>
          <w:tcPr>
            <w:tcW w:w="1701" w:type="dxa"/>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6, упр. 2</w:t>
            </w:r>
          </w:p>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7, упр. 3, 4</w:t>
            </w:r>
          </w:p>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8, упр. 5</w:t>
            </w:r>
          </w:p>
        </w:tc>
        <w:tc>
          <w:tcPr>
            <w:tcW w:w="1701" w:type="dxa"/>
            <w:gridSpan w:val="2"/>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6, упр. 1</w:t>
            </w:r>
          </w:p>
          <w:p w:rsidR="00030578" w:rsidRPr="008B2C2B" w:rsidRDefault="00030578" w:rsidP="00E80441">
            <w:pPr>
              <w:spacing w:after="0" w:line="240" w:lineRule="auto"/>
              <w:rPr>
                <w:rFonts w:ascii="Times New Roman" w:hAnsi="Times New Roman" w:cs="Times New Roman"/>
                <w:sz w:val="24"/>
                <w:szCs w:val="24"/>
              </w:rPr>
            </w:pPr>
          </w:p>
        </w:tc>
        <w:tc>
          <w:tcPr>
            <w:tcW w:w="2127" w:type="dxa"/>
            <w:gridSpan w:val="4"/>
          </w:tcPr>
          <w:p w:rsidR="00030578" w:rsidRPr="008B2C2B" w:rsidRDefault="00030578" w:rsidP="00E80441">
            <w:pPr>
              <w:spacing w:after="0" w:line="240" w:lineRule="auto"/>
              <w:rPr>
                <w:rFonts w:ascii="Times New Roman" w:hAnsi="Times New Roman" w:cs="Times New Roman"/>
                <w:sz w:val="24"/>
                <w:szCs w:val="24"/>
              </w:rPr>
            </w:pPr>
          </w:p>
        </w:tc>
        <w:tc>
          <w:tcPr>
            <w:tcW w:w="992" w:type="dxa"/>
          </w:tcPr>
          <w:p w:rsidR="00030578" w:rsidRPr="008B2C2B" w:rsidRDefault="00030578" w:rsidP="00731FEB">
            <w:pPr>
              <w:rPr>
                <w:rFonts w:ascii="Times New Roman" w:hAnsi="Times New Roman" w:cs="Times New Roman"/>
                <w:sz w:val="24"/>
                <w:szCs w:val="24"/>
              </w:rPr>
            </w:pPr>
          </w:p>
        </w:tc>
      </w:tr>
      <w:tr w:rsidR="00030578" w:rsidRPr="008B2C2B">
        <w:tc>
          <w:tcPr>
            <w:tcW w:w="15877" w:type="dxa"/>
            <w:gridSpan w:val="21"/>
          </w:tcPr>
          <w:p w:rsidR="00030578" w:rsidRPr="008B2C2B" w:rsidRDefault="00030578" w:rsidP="00731FEB">
            <w:pPr>
              <w:jc w:val="center"/>
              <w:rPr>
                <w:rFonts w:ascii="Times New Roman" w:hAnsi="Times New Roman" w:cs="Times New Roman"/>
                <w:sz w:val="24"/>
                <w:szCs w:val="24"/>
              </w:rPr>
            </w:pPr>
            <w:r w:rsidRPr="008B2C2B">
              <w:rPr>
                <w:rFonts w:ascii="Times New Roman" w:hAnsi="Times New Roman" w:cs="Times New Roman"/>
                <w:sz w:val="24"/>
                <w:szCs w:val="24"/>
              </w:rPr>
              <w:t>МОДУЛЬ</w:t>
            </w:r>
            <w:r w:rsidRPr="008B2C2B">
              <w:rPr>
                <w:rFonts w:ascii="Times New Roman" w:hAnsi="Times New Roman" w:cs="Times New Roman"/>
                <w:sz w:val="24"/>
                <w:szCs w:val="24"/>
                <w:lang w:val="en-US"/>
              </w:rPr>
              <w:t xml:space="preserve"> 1. </w:t>
            </w:r>
            <w:r w:rsidRPr="008B2C2B">
              <w:rPr>
                <w:rFonts w:ascii="Times New Roman" w:hAnsi="Times New Roman" w:cs="Times New Roman"/>
                <w:sz w:val="24"/>
                <w:szCs w:val="24"/>
              </w:rPr>
              <w:t>Школьные дни! (8 часов)</w:t>
            </w:r>
          </w:p>
        </w:tc>
      </w:tr>
      <w:tr w:rsidR="00030578" w:rsidRPr="008B2C2B">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lang w:val="en-US"/>
              </w:rPr>
              <w:t>3</w:t>
            </w:r>
          </w:p>
        </w:tc>
        <w:tc>
          <w:tcPr>
            <w:tcW w:w="568" w:type="dxa"/>
            <w:gridSpan w:val="2"/>
          </w:tcPr>
          <w:p w:rsidR="00030578" w:rsidRPr="008B2C2B" w:rsidRDefault="00030578" w:rsidP="00731FEB">
            <w:pPr>
              <w:rPr>
                <w:rFonts w:ascii="Times New Roman" w:hAnsi="Times New Roman" w:cs="Times New Roman"/>
                <w:sz w:val="24"/>
                <w:szCs w:val="24"/>
              </w:rPr>
            </w:pPr>
          </w:p>
        </w:tc>
        <w:tc>
          <w:tcPr>
            <w:tcW w:w="709" w:type="dxa"/>
            <w:gridSpan w:val="2"/>
          </w:tcPr>
          <w:p w:rsidR="00030578" w:rsidRPr="00031447" w:rsidRDefault="00030578" w:rsidP="00731FEB">
            <w:pPr>
              <w:rPr>
                <w:rFonts w:ascii="Times New Roman" w:hAnsi="Times New Roman" w:cs="Times New Roman"/>
                <w:sz w:val="24"/>
                <w:szCs w:val="24"/>
              </w:rPr>
            </w:pPr>
            <w:r>
              <w:rPr>
                <w:rFonts w:ascii="Times New Roman" w:hAnsi="Times New Roman" w:cs="Times New Roman"/>
                <w:sz w:val="24"/>
                <w:szCs w:val="24"/>
              </w:rPr>
              <w:t>11.09</w:t>
            </w:r>
          </w:p>
        </w:tc>
        <w:tc>
          <w:tcPr>
            <w:tcW w:w="850" w:type="dxa"/>
          </w:tcPr>
          <w:p w:rsidR="00030578" w:rsidRPr="008B2C2B" w:rsidRDefault="00030578" w:rsidP="00731FEB">
            <w:pPr>
              <w:rPr>
                <w:rFonts w:ascii="Times New Roman" w:hAnsi="Times New Roman" w:cs="Times New Roman"/>
                <w:sz w:val="24"/>
                <w:szCs w:val="24"/>
                <w:lang w:val="en-US"/>
              </w:rPr>
            </w:pPr>
          </w:p>
        </w:tc>
        <w:tc>
          <w:tcPr>
            <w:tcW w:w="1985" w:type="dxa"/>
          </w:tcPr>
          <w:p w:rsidR="00030578" w:rsidRPr="006E5770"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Снова в школу!</w:t>
            </w:r>
            <w:r>
              <w:rPr>
                <w:rFonts w:ascii="Times New Roman" w:hAnsi="Times New Roman" w:cs="Times New Roman"/>
                <w:sz w:val="24"/>
                <w:szCs w:val="24"/>
              </w:rPr>
              <w:t xml:space="preserve"> Формирование лексических навыков.</w:t>
            </w:r>
          </w:p>
        </w:tc>
        <w:tc>
          <w:tcPr>
            <w:tcW w:w="2977" w:type="dxa"/>
            <w:gridSpan w:val="2"/>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school, school bag, pen, pencil, rubber, ruler, book, pencil case, pet, let’s go!; What’s this? It’s a school bag!</w:t>
            </w:r>
          </w:p>
        </w:tc>
        <w:tc>
          <w:tcPr>
            <w:tcW w:w="1842" w:type="dxa"/>
            <w:gridSpan w:val="4"/>
          </w:tcPr>
          <w:p w:rsidR="00030578" w:rsidRPr="008B2C2B" w:rsidRDefault="00030578" w:rsidP="00731FEB">
            <w:pPr>
              <w:rPr>
                <w:rFonts w:ascii="Times New Roman" w:hAnsi="Times New Roman" w:cs="Times New Roman"/>
                <w:sz w:val="24"/>
                <w:szCs w:val="24"/>
                <w:lang w:val="en-US"/>
              </w:rPr>
            </w:pPr>
            <w:r w:rsidRPr="008B2C2B">
              <w:rPr>
                <w:rFonts w:ascii="Times New Roman" w:hAnsi="Times New Roman" w:cs="Times New Roman"/>
                <w:sz w:val="24"/>
                <w:szCs w:val="24"/>
              </w:rPr>
              <w:t>Глагол</w:t>
            </w:r>
            <w:r w:rsidRPr="008B2C2B">
              <w:rPr>
                <w:rFonts w:ascii="Times New Roman" w:hAnsi="Times New Roman" w:cs="Times New Roman"/>
                <w:sz w:val="24"/>
                <w:szCs w:val="24"/>
                <w:lang w:val="en-US"/>
              </w:rPr>
              <w:t xml:space="preserve"> to be</w:t>
            </w:r>
          </w:p>
          <w:p w:rsidR="00030578" w:rsidRPr="008B2C2B" w:rsidRDefault="00030578" w:rsidP="00731FEB">
            <w:pPr>
              <w:rPr>
                <w:rFonts w:ascii="Times New Roman" w:hAnsi="Times New Roman" w:cs="Times New Roman"/>
                <w:sz w:val="24"/>
                <w:szCs w:val="24"/>
                <w:lang w:val="en-US"/>
              </w:rPr>
            </w:pPr>
            <w:r w:rsidRPr="008B2C2B">
              <w:rPr>
                <w:rFonts w:ascii="Times New Roman" w:hAnsi="Times New Roman" w:cs="Times New Roman"/>
                <w:sz w:val="24"/>
                <w:szCs w:val="24"/>
                <w:lang w:val="en-US"/>
              </w:rPr>
              <w:t>my/your</w:t>
            </w:r>
          </w:p>
        </w:tc>
        <w:tc>
          <w:tcPr>
            <w:tcW w:w="1701" w:type="dxa"/>
          </w:tcPr>
          <w:p w:rsidR="00030578" w:rsidRPr="008B2C2B" w:rsidRDefault="00030578" w:rsidP="00731FEB">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10,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2, 3 </w:t>
            </w:r>
          </w:p>
        </w:tc>
        <w:tc>
          <w:tcPr>
            <w:tcW w:w="1701" w:type="dxa"/>
            <w:gridSpan w:val="2"/>
          </w:tcPr>
          <w:p w:rsidR="00030578" w:rsidRPr="008B2C2B" w:rsidRDefault="00030578" w:rsidP="00731FEB">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10,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1 </w:t>
            </w:r>
          </w:p>
          <w:p w:rsidR="00030578" w:rsidRPr="008B2C2B" w:rsidRDefault="00030578" w:rsidP="00731FEB">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11,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4, 5</w:t>
            </w:r>
          </w:p>
        </w:tc>
        <w:tc>
          <w:tcPr>
            <w:tcW w:w="1985" w:type="dxa"/>
            <w:gridSpan w:val="3"/>
          </w:tcPr>
          <w:p w:rsidR="00030578" w:rsidRPr="008B2C2B" w:rsidRDefault="00030578" w:rsidP="00731FEB">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10,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1 </w:t>
            </w:r>
          </w:p>
          <w:p w:rsidR="00030578" w:rsidRPr="008B2C2B" w:rsidRDefault="00030578" w:rsidP="00731FEB">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11,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4  </w:t>
            </w:r>
          </w:p>
        </w:tc>
        <w:tc>
          <w:tcPr>
            <w:tcW w:w="1134" w:type="dxa"/>
            <w:gridSpan w:val="2"/>
          </w:tcPr>
          <w:p w:rsidR="00030578" w:rsidRPr="008B2C2B" w:rsidRDefault="00030578" w:rsidP="00731FEB">
            <w:pPr>
              <w:rPr>
                <w:rFonts w:ascii="Times New Roman" w:hAnsi="Times New Roman" w:cs="Times New Roman"/>
                <w:sz w:val="24"/>
                <w:szCs w:val="24"/>
                <w:lang w:val="en-US"/>
              </w:rPr>
            </w:pPr>
          </w:p>
          <w:p w:rsidR="00030578" w:rsidRPr="008B2C2B" w:rsidRDefault="00030578" w:rsidP="00731FEB">
            <w:pPr>
              <w:rPr>
                <w:rFonts w:ascii="Times New Roman" w:hAnsi="Times New Roman" w:cs="Times New Roman"/>
                <w:sz w:val="24"/>
                <w:szCs w:val="24"/>
                <w:lang w:val="en-US"/>
              </w:rPr>
            </w:pPr>
          </w:p>
        </w:tc>
      </w:tr>
      <w:tr w:rsidR="00030578" w:rsidRPr="008B2C2B">
        <w:trPr>
          <w:trHeight w:val="1408"/>
        </w:trPr>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rPr>
              <w:lastRenderedPageBreak/>
              <w:t>4</w:t>
            </w:r>
          </w:p>
        </w:tc>
        <w:tc>
          <w:tcPr>
            <w:tcW w:w="568" w:type="dxa"/>
            <w:gridSpan w:val="2"/>
          </w:tcPr>
          <w:p w:rsidR="00030578" w:rsidRPr="008B2C2B" w:rsidRDefault="00030578" w:rsidP="00731FEB">
            <w:pPr>
              <w:rPr>
                <w:rFonts w:ascii="Times New Roman" w:hAnsi="Times New Roman" w:cs="Times New Roman"/>
                <w:sz w:val="24"/>
                <w:szCs w:val="24"/>
              </w:rPr>
            </w:pPr>
          </w:p>
        </w:tc>
        <w:tc>
          <w:tcPr>
            <w:tcW w:w="709" w:type="dxa"/>
            <w:gridSpan w:val="2"/>
          </w:tcPr>
          <w:p w:rsidR="00030578" w:rsidRPr="008B2C2B" w:rsidRDefault="00030578" w:rsidP="00731FEB">
            <w:pPr>
              <w:rPr>
                <w:rFonts w:ascii="Times New Roman" w:hAnsi="Times New Roman" w:cs="Times New Roman"/>
                <w:sz w:val="24"/>
                <w:szCs w:val="24"/>
              </w:rPr>
            </w:pPr>
            <w:r>
              <w:rPr>
                <w:rFonts w:ascii="Times New Roman" w:hAnsi="Times New Roman" w:cs="Times New Roman"/>
                <w:sz w:val="24"/>
                <w:szCs w:val="24"/>
              </w:rPr>
              <w:t>13.09</w:t>
            </w:r>
          </w:p>
        </w:tc>
        <w:tc>
          <w:tcPr>
            <w:tcW w:w="850" w:type="dxa"/>
          </w:tcPr>
          <w:p w:rsidR="00030578" w:rsidRPr="008B2C2B" w:rsidRDefault="00030578" w:rsidP="00731FEB">
            <w:pPr>
              <w:rPr>
                <w:rFonts w:ascii="Times New Roman" w:hAnsi="Times New Roman" w:cs="Times New Roman"/>
                <w:sz w:val="24"/>
                <w:szCs w:val="24"/>
              </w:rPr>
            </w:pPr>
          </w:p>
        </w:tc>
        <w:tc>
          <w:tcPr>
            <w:tcW w:w="1985" w:type="dxa"/>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Школьные дни.</w:t>
            </w:r>
            <w:r>
              <w:rPr>
                <w:rFonts w:ascii="Times New Roman" w:hAnsi="Times New Roman" w:cs="Times New Roman"/>
                <w:sz w:val="24"/>
                <w:szCs w:val="24"/>
              </w:rPr>
              <w:t xml:space="preserve"> Формирование навыков чтения и </w:t>
            </w:r>
            <w:proofErr w:type="spellStart"/>
            <w:r>
              <w:rPr>
                <w:rFonts w:ascii="Times New Roman" w:hAnsi="Times New Roman" w:cs="Times New Roman"/>
                <w:sz w:val="24"/>
                <w:szCs w:val="24"/>
              </w:rPr>
              <w:t>аудирования</w:t>
            </w:r>
            <w:proofErr w:type="spellEnd"/>
          </w:p>
        </w:tc>
        <w:tc>
          <w:tcPr>
            <w:tcW w:w="2977" w:type="dxa"/>
            <w:gridSpan w:val="2"/>
          </w:tcPr>
          <w:p w:rsidR="00030578" w:rsidRPr="00B328BB" w:rsidRDefault="00030578" w:rsidP="00E80441">
            <w:pPr>
              <w:spacing w:after="0" w:line="240" w:lineRule="auto"/>
              <w:rPr>
                <w:rFonts w:ascii="Times New Roman" w:hAnsi="Times New Roman" w:cs="Times New Roman"/>
                <w:sz w:val="24"/>
                <w:szCs w:val="24"/>
                <w:lang w:val="en-US"/>
              </w:rPr>
            </w:pPr>
            <w:proofErr w:type="gramStart"/>
            <w:r w:rsidRPr="008B2C2B">
              <w:rPr>
                <w:rFonts w:ascii="Times New Roman" w:hAnsi="Times New Roman" w:cs="Times New Roman"/>
                <w:sz w:val="24"/>
                <w:szCs w:val="24"/>
              </w:rPr>
              <w:t>Активная</w:t>
            </w:r>
            <w:proofErr w:type="gramEnd"/>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числительные</w:t>
            </w:r>
            <w:r w:rsidRPr="008B2C2B">
              <w:rPr>
                <w:rFonts w:ascii="Times New Roman" w:hAnsi="Times New Roman" w:cs="Times New Roman"/>
                <w:sz w:val="24"/>
                <w:szCs w:val="24"/>
                <w:lang w:val="en-US"/>
              </w:rPr>
              <w:t xml:space="preserve"> 11–20, </w:t>
            </w:r>
            <w:r w:rsidRPr="008B2C2B">
              <w:rPr>
                <w:rFonts w:ascii="Times New Roman" w:hAnsi="Times New Roman" w:cs="Times New Roman"/>
                <w:sz w:val="24"/>
                <w:szCs w:val="24"/>
              </w:rPr>
              <w:t>числительные</w:t>
            </w:r>
            <w:r w:rsidRPr="008B2C2B">
              <w:rPr>
                <w:rFonts w:ascii="Times New Roman" w:hAnsi="Times New Roman" w:cs="Times New Roman"/>
                <w:sz w:val="24"/>
                <w:szCs w:val="24"/>
                <w:lang w:val="en-US"/>
              </w:rPr>
              <w:t xml:space="preserve"> 1–10; time to go, get, be late, come, plus</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once</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more</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PE</w:t>
            </w:r>
          </w:p>
        </w:tc>
        <w:tc>
          <w:tcPr>
            <w:tcW w:w="1842" w:type="dxa"/>
            <w:gridSpan w:val="4"/>
          </w:tcPr>
          <w:p w:rsidR="00030578" w:rsidRPr="00530312" w:rsidRDefault="00030578" w:rsidP="00E80441">
            <w:pPr>
              <w:spacing w:after="0" w:line="240" w:lineRule="auto"/>
              <w:rPr>
                <w:rFonts w:ascii="Times New Roman" w:hAnsi="Times New Roman" w:cs="Times New Roman"/>
                <w:sz w:val="24"/>
                <w:szCs w:val="24"/>
                <w:lang w:val="en-US"/>
              </w:rPr>
            </w:pPr>
            <w:proofErr w:type="spellStart"/>
            <w:r w:rsidRPr="008B2C2B">
              <w:rPr>
                <w:rFonts w:ascii="Times New Roman" w:hAnsi="Times New Roman" w:cs="Times New Roman"/>
                <w:sz w:val="24"/>
                <w:szCs w:val="24"/>
              </w:rPr>
              <w:t>Числ</w:t>
            </w:r>
            <w:proofErr w:type="spellEnd"/>
            <w:r w:rsidRPr="008B2C2B">
              <w:rPr>
                <w:rFonts w:ascii="Times New Roman" w:hAnsi="Times New Roman" w:cs="Times New Roman"/>
                <w:sz w:val="24"/>
                <w:szCs w:val="24"/>
                <w:lang w:val="en-US"/>
              </w:rPr>
              <w:t>. 11–20</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Повел</w:t>
            </w:r>
            <w:proofErr w:type="gramStart"/>
            <w:r w:rsidRPr="008B2C2B">
              <w:rPr>
                <w:rFonts w:ascii="Times New Roman" w:hAnsi="Times New Roman" w:cs="Times New Roman"/>
                <w:sz w:val="24"/>
                <w:szCs w:val="24"/>
                <w:lang w:val="en-US"/>
              </w:rPr>
              <w:t>.</w:t>
            </w:r>
            <w:proofErr w:type="gramEnd"/>
            <w:r w:rsidRPr="008B2C2B">
              <w:rPr>
                <w:rFonts w:ascii="Times New Roman" w:hAnsi="Times New Roman" w:cs="Times New Roman"/>
                <w:sz w:val="24"/>
                <w:szCs w:val="24"/>
                <w:lang w:val="en-US"/>
              </w:rPr>
              <w:t xml:space="preserve"> </w:t>
            </w:r>
            <w:proofErr w:type="spellStart"/>
            <w:proofErr w:type="gramStart"/>
            <w:r w:rsidRPr="008B2C2B">
              <w:rPr>
                <w:rFonts w:ascii="Times New Roman" w:hAnsi="Times New Roman" w:cs="Times New Roman"/>
                <w:sz w:val="24"/>
                <w:szCs w:val="24"/>
              </w:rPr>
              <w:t>н</w:t>
            </w:r>
            <w:proofErr w:type="gramEnd"/>
            <w:r w:rsidRPr="008B2C2B">
              <w:rPr>
                <w:rFonts w:ascii="Times New Roman" w:hAnsi="Times New Roman" w:cs="Times New Roman"/>
                <w:sz w:val="24"/>
                <w:szCs w:val="24"/>
              </w:rPr>
              <w:t>акл</w:t>
            </w:r>
            <w:proofErr w:type="spellEnd"/>
            <w:r w:rsidRPr="008B2C2B">
              <w:rPr>
                <w:rFonts w:ascii="Times New Roman" w:hAnsi="Times New Roman" w:cs="Times New Roman"/>
                <w:sz w:val="24"/>
                <w:szCs w:val="24"/>
                <w:lang w:val="en-US"/>
              </w:rPr>
              <w:t>.  Get your school bag! Don</w:t>
            </w:r>
            <w:r w:rsidRPr="00530312">
              <w:rPr>
                <w:rFonts w:ascii="Times New Roman" w:hAnsi="Times New Roman" w:cs="Times New Roman"/>
                <w:sz w:val="24"/>
                <w:szCs w:val="24"/>
                <w:lang w:val="en-US"/>
              </w:rPr>
              <w:t>’</w:t>
            </w:r>
            <w:r w:rsidRPr="008B2C2B">
              <w:rPr>
                <w:rFonts w:ascii="Times New Roman" w:hAnsi="Times New Roman" w:cs="Times New Roman"/>
                <w:sz w:val="24"/>
                <w:szCs w:val="24"/>
                <w:lang w:val="en-US"/>
              </w:rPr>
              <w:t>t</w:t>
            </w:r>
            <w:r w:rsidRPr="00530312">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be</w:t>
            </w:r>
            <w:r w:rsidRPr="00530312">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late</w:t>
            </w:r>
            <w:r w:rsidRPr="00530312">
              <w:rPr>
                <w:rFonts w:ascii="Times New Roman" w:hAnsi="Times New Roman" w:cs="Times New Roman"/>
                <w:sz w:val="24"/>
                <w:szCs w:val="24"/>
                <w:lang w:val="en-US"/>
              </w:rPr>
              <w:t>!</w:t>
            </w:r>
          </w:p>
        </w:tc>
        <w:tc>
          <w:tcPr>
            <w:tcW w:w="1701" w:type="dxa"/>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12, упр. 2</w:t>
            </w:r>
          </w:p>
        </w:tc>
        <w:tc>
          <w:tcPr>
            <w:tcW w:w="1701" w:type="dxa"/>
            <w:gridSpan w:val="2"/>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12, упр. 1</w:t>
            </w:r>
            <w:r>
              <w:rPr>
                <w:rFonts w:ascii="Times New Roman" w:hAnsi="Times New Roman" w:cs="Times New Roman"/>
                <w:sz w:val="24"/>
                <w:szCs w:val="24"/>
              </w:rPr>
              <w:t xml:space="preserve">    </w:t>
            </w:r>
            <w:r w:rsidRPr="008B2C2B">
              <w:rPr>
                <w:rFonts w:ascii="Times New Roman" w:hAnsi="Times New Roman" w:cs="Times New Roman"/>
                <w:sz w:val="24"/>
                <w:szCs w:val="24"/>
              </w:rPr>
              <w:t>с. 13, упр. 3</w:t>
            </w:r>
            <w:r>
              <w:rPr>
                <w:rFonts w:ascii="Times New Roman" w:hAnsi="Times New Roman" w:cs="Times New Roman"/>
                <w:sz w:val="24"/>
                <w:szCs w:val="24"/>
              </w:rPr>
              <w:t xml:space="preserve">    </w:t>
            </w:r>
          </w:p>
          <w:p w:rsidR="00030578" w:rsidRPr="008B2C2B" w:rsidRDefault="00030578" w:rsidP="00E80441">
            <w:pPr>
              <w:spacing w:after="0" w:line="240" w:lineRule="auto"/>
              <w:rPr>
                <w:rFonts w:ascii="Times New Roman" w:hAnsi="Times New Roman" w:cs="Times New Roman"/>
                <w:sz w:val="24"/>
                <w:szCs w:val="24"/>
              </w:rPr>
            </w:pPr>
          </w:p>
        </w:tc>
        <w:tc>
          <w:tcPr>
            <w:tcW w:w="1985" w:type="dxa"/>
            <w:gridSpan w:val="3"/>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12, упр. 1, 2</w:t>
            </w:r>
            <w:r>
              <w:rPr>
                <w:rFonts w:ascii="Times New Roman" w:hAnsi="Times New Roman" w:cs="Times New Roman"/>
                <w:sz w:val="24"/>
                <w:szCs w:val="24"/>
              </w:rPr>
              <w:t xml:space="preserve">              </w:t>
            </w:r>
            <w:r w:rsidRPr="008B2C2B">
              <w:rPr>
                <w:rFonts w:ascii="Times New Roman" w:hAnsi="Times New Roman" w:cs="Times New Roman"/>
                <w:sz w:val="24"/>
                <w:szCs w:val="24"/>
              </w:rPr>
              <w:t>с. 13, упр. 3, 5</w:t>
            </w:r>
          </w:p>
        </w:tc>
        <w:tc>
          <w:tcPr>
            <w:tcW w:w="1134" w:type="dxa"/>
            <w:gridSpan w:val="2"/>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13, упр. 4 </w:t>
            </w:r>
          </w:p>
          <w:p w:rsidR="00030578" w:rsidRPr="008B2C2B" w:rsidRDefault="00030578" w:rsidP="00E80441">
            <w:pPr>
              <w:spacing w:after="0" w:line="240" w:lineRule="auto"/>
              <w:rPr>
                <w:rFonts w:ascii="Times New Roman" w:hAnsi="Times New Roman" w:cs="Times New Roman"/>
                <w:sz w:val="24"/>
                <w:szCs w:val="24"/>
              </w:rPr>
            </w:pPr>
          </w:p>
        </w:tc>
      </w:tr>
      <w:tr w:rsidR="00030578" w:rsidRPr="008B2C2B">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lang w:val="en-US"/>
              </w:rPr>
              <w:t>5</w:t>
            </w:r>
          </w:p>
        </w:tc>
        <w:tc>
          <w:tcPr>
            <w:tcW w:w="568" w:type="dxa"/>
            <w:gridSpan w:val="2"/>
          </w:tcPr>
          <w:p w:rsidR="00030578" w:rsidRPr="008B2C2B" w:rsidRDefault="00030578" w:rsidP="00731FEB">
            <w:pPr>
              <w:rPr>
                <w:rFonts w:ascii="Times New Roman" w:hAnsi="Times New Roman" w:cs="Times New Roman"/>
                <w:sz w:val="24"/>
                <w:szCs w:val="24"/>
                <w:lang w:val="en-US"/>
              </w:rPr>
            </w:pPr>
          </w:p>
        </w:tc>
        <w:tc>
          <w:tcPr>
            <w:tcW w:w="709" w:type="dxa"/>
            <w:gridSpan w:val="2"/>
          </w:tcPr>
          <w:p w:rsidR="00030578" w:rsidRPr="00031447" w:rsidRDefault="00030578" w:rsidP="00731FEB">
            <w:pPr>
              <w:rPr>
                <w:rFonts w:ascii="Times New Roman" w:hAnsi="Times New Roman" w:cs="Times New Roman"/>
                <w:sz w:val="24"/>
                <w:szCs w:val="24"/>
              </w:rPr>
            </w:pPr>
            <w:r>
              <w:rPr>
                <w:rFonts w:ascii="Times New Roman" w:hAnsi="Times New Roman" w:cs="Times New Roman"/>
                <w:sz w:val="24"/>
                <w:szCs w:val="24"/>
              </w:rPr>
              <w:t>18.09</w:t>
            </w:r>
          </w:p>
        </w:tc>
        <w:tc>
          <w:tcPr>
            <w:tcW w:w="850" w:type="dxa"/>
          </w:tcPr>
          <w:p w:rsidR="00030578" w:rsidRPr="008B2C2B" w:rsidRDefault="00030578" w:rsidP="00731FEB">
            <w:pPr>
              <w:rPr>
                <w:rFonts w:ascii="Times New Roman" w:hAnsi="Times New Roman" w:cs="Times New Roman"/>
                <w:sz w:val="24"/>
                <w:szCs w:val="24"/>
                <w:lang w:val="en-US"/>
              </w:rPr>
            </w:pPr>
          </w:p>
        </w:tc>
        <w:tc>
          <w:tcPr>
            <w:tcW w:w="1985" w:type="dxa"/>
          </w:tcPr>
          <w:p w:rsidR="00030578" w:rsidRPr="00300334"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Школьные предметы.</w:t>
            </w:r>
            <w:r>
              <w:rPr>
                <w:rFonts w:ascii="Times New Roman" w:hAnsi="Times New Roman" w:cs="Times New Roman"/>
                <w:sz w:val="24"/>
                <w:szCs w:val="24"/>
              </w:rPr>
              <w:t xml:space="preserve"> Развитие навыков </w:t>
            </w:r>
            <w:proofErr w:type="spellStart"/>
            <w:r>
              <w:rPr>
                <w:rFonts w:ascii="Times New Roman" w:hAnsi="Times New Roman" w:cs="Times New Roman"/>
                <w:sz w:val="24"/>
                <w:szCs w:val="24"/>
              </w:rPr>
              <w:t>монологическо</w:t>
            </w:r>
            <w:proofErr w:type="spellEnd"/>
            <w:r>
              <w:rPr>
                <w:rFonts w:ascii="Times New Roman" w:hAnsi="Times New Roman" w:cs="Times New Roman"/>
                <w:sz w:val="24"/>
                <w:szCs w:val="24"/>
                <w:lang w:val="uk-UA"/>
              </w:rPr>
              <w:t>г</w:t>
            </w:r>
            <w:r>
              <w:rPr>
                <w:rFonts w:ascii="Times New Roman" w:hAnsi="Times New Roman" w:cs="Times New Roman"/>
                <w:sz w:val="24"/>
                <w:szCs w:val="24"/>
              </w:rPr>
              <w:t>о высказывания с опорой на текст.</w:t>
            </w:r>
          </w:p>
        </w:tc>
        <w:tc>
          <w:tcPr>
            <w:tcW w:w="2977" w:type="dxa"/>
            <w:gridSpan w:val="2"/>
          </w:tcPr>
          <w:p w:rsidR="00030578" w:rsidRPr="00B328BB" w:rsidRDefault="00030578" w:rsidP="00E80441">
            <w:pPr>
              <w:spacing w:after="0" w:line="240" w:lineRule="auto"/>
              <w:rPr>
                <w:rFonts w:ascii="Times New Roman" w:hAnsi="Times New Roman" w:cs="Times New Roman"/>
                <w:sz w:val="24"/>
                <w:szCs w:val="24"/>
                <w:lang w:val="en-US"/>
              </w:rPr>
            </w:pPr>
            <w:r w:rsidRPr="00300334">
              <w:rPr>
                <w:rFonts w:ascii="Times New Roman" w:hAnsi="Times New Roman" w:cs="Times New Roman"/>
                <w:sz w:val="24"/>
                <w:szCs w:val="24"/>
              </w:rPr>
              <w:t xml:space="preserve"> </w:t>
            </w: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school subjects, English, </w:t>
            </w:r>
            <w:proofErr w:type="spellStart"/>
            <w:r w:rsidRPr="008B2C2B">
              <w:rPr>
                <w:rFonts w:ascii="Times New Roman" w:hAnsi="Times New Roman" w:cs="Times New Roman"/>
                <w:sz w:val="24"/>
                <w:szCs w:val="24"/>
                <w:lang w:val="en-US"/>
              </w:rPr>
              <w:t>Maths</w:t>
            </w:r>
            <w:proofErr w:type="spellEnd"/>
            <w:r w:rsidRPr="008B2C2B">
              <w:rPr>
                <w:rFonts w:ascii="Times New Roman" w:hAnsi="Times New Roman" w:cs="Times New Roman"/>
                <w:sz w:val="24"/>
                <w:szCs w:val="24"/>
                <w:lang w:val="en-US"/>
              </w:rPr>
              <w:t>, Geography, PE, History, Science, Art, Music, year; What’s your</w:t>
            </w:r>
            <w:r>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 </w:t>
            </w:r>
            <w:proofErr w:type="spellStart"/>
            <w:r w:rsidRPr="008B2C2B">
              <w:rPr>
                <w:rFonts w:ascii="Times New Roman" w:hAnsi="Times New Roman" w:cs="Times New Roman"/>
                <w:sz w:val="24"/>
                <w:szCs w:val="24"/>
                <w:lang w:val="en-US"/>
              </w:rPr>
              <w:t>favourite</w:t>
            </w:r>
            <w:proofErr w:type="spellEnd"/>
            <w:r>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 subject?, What about you?; </w:t>
            </w:r>
            <w:r w:rsidRPr="008B2C2B">
              <w:rPr>
                <w:rFonts w:ascii="Times New Roman" w:hAnsi="Times New Roman" w:cs="Times New Roman"/>
                <w:sz w:val="24"/>
                <w:szCs w:val="24"/>
              </w:rPr>
              <w:t>числительные</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e-mail, guess</w:t>
            </w:r>
          </w:p>
        </w:tc>
        <w:tc>
          <w:tcPr>
            <w:tcW w:w="1842" w:type="dxa"/>
            <w:gridSpan w:val="4"/>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Глагол</w:t>
            </w:r>
            <w:r w:rsidRPr="008B2C2B">
              <w:rPr>
                <w:rFonts w:ascii="Times New Roman" w:hAnsi="Times New Roman" w:cs="Times New Roman"/>
                <w:sz w:val="24"/>
                <w:szCs w:val="24"/>
                <w:lang w:val="en-US"/>
              </w:rPr>
              <w:t xml:space="preserve"> to be,</w:t>
            </w:r>
          </w:p>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lang w:val="en-US"/>
              </w:rPr>
              <w:t>have/don’t have</w:t>
            </w:r>
          </w:p>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15, упр. 4</w:t>
            </w:r>
          </w:p>
        </w:tc>
        <w:tc>
          <w:tcPr>
            <w:tcW w:w="1701" w:type="dxa"/>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14, упр. 2, 3</w:t>
            </w:r>
          </w:p>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15, упр. 7</w:t>
            </w:r>
          </w:p>
          <w:p w:rsidR="00030578" w:rsidRPr="008B2C2B" w:rsidRDefault="00030578" w:rsidP="00E80441">
            <w:pPr>
              <w:spacing w:after="0" w:line="240" w:lineRule="auto"/>
              <w:rPr>
                <w:rFonts w:ascii="Times New Roman" w:hAnsi="Times New Roman" w:cs="Times New Roman"/>
                <w:sz w:val="24"/>
                <w:szCs w:val="24"/>
              </w:rPr>
            </w:pPr>
          </w:p>
        </w:tc>
        <w:tc>
          <w:tcPr>
            <w:tcW w:w="1701" w:type="dxa"/>
            <w:gridSpan w:val="2"/>
          </w:tcPr>
          <w:p w:rsidR="00030578" w:rsidRPr="008B2C2B" w:rsidRDefault="00030578" w:rsidP="00E80441">
            <w:pPr>
              <w:spacing w:after="0" w:line="240" w:lineRule="auto"/>
              <w:rPr>
                <w:rFonts w:ascii="Times New Roman" w:hAnsi="Times New Roman" w:cs="Times New Roman"/>
                <w:sz w:val="24"/>
                <w:szCs w:val="24"/>
              </w:rPr>
            </w:pPr>
          </w:p>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14, упр. 1 </w:t>
            </w:r>
          </w:p>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15, упр. 5</w:t>
            </w:r>
          </w:p>
        </w:tc>
        <w:tc>
          <w:tcPr>
            <w:tcW w:w="1985" w:type="dxa"/>
            <w:gridSpan w:val="3"/>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 xml:space="preserve">14,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1 </w:t>
            </w:r>
          </w:p>
          <w:p w:rsidR="00030578" w:rsidRPr="008B2C2B" w:rsidRDefault="00030578" w:rsidP="00E80441">
            <w:pPr>
              <w:spacing w:after="0" w:line="240" w:lineRule="auto"/>
              <w:rPr>
                <w:rFonts w:ascii="Times New Roman" w:hAnsi="Times New Roman" w:cs="Times New Roman"/>
                <w:sz w:val="24"/>
                <w:szCs w:val="24"/>
                <w:lang w:val="en-US"/>
              </w:rPr>
            </w:pPr>
          </w:p>
          <w:p w:rsidR="00030578" w:rsidRPr="008B2C2B" w:rsidRDefault="00030578" w:rsidP="00E80441">
            <w:pPr>
              <w:spacing w:after="0" w:line="240" w:lineRule="auto"/>
              <w:rPr>
                <w:rFonts w:ascii="Times New Roman" w:hAnsi="Times New Roman" w:cs="Times New Roman"/>
                <w:sz w:val="24"/>
                <w:szCs w:val="24"/>
                <w:lang w:val="en-US"/>
              </w:rPr>
            </w:pPr>
          </w:p>
        </w:tc>
        <w:tc>
          <w:tcPr>
            <w:tcW w:w="1134" w:type="dxa"/>
            <w:gridSpan w:val="2"/>
          </w:tcPr>
          <w:p w:rsidR="00030578" w:rsidRPr="008B2C2B" w:rsidRDefault="00030578" w:rsidP="00E80441">
            <w:pPr>
              <w:spacing w:after="0" w:line="240" w:lineRule="auto"/>
              <w:rPr>
                <w:rFonts w:ascii="Times New Roman" w:hAnsi="Times New Roman" w:cs="Times New Roman"/>
                <w:sz w:val="24"/>
                <w:szCs w:val="24"/>
              </w:rPr>
            </w:pPr>
          </w:p>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15, упр. 6</w:t>
            </w:r>
          </w:p>
          <w:p w:rsidR="00030578" w:rsidRPr="008B2C2B" w:rsidRDefault="00030578" w:rsidP="00E80441">
            <w:pPr>
              <w:spacing w:after="0" w:line="240" w:lineRule="auto"/>
              <w:rPr>
                <w:rFonts w:ascii="Times New Roman" w:hAnsi="Times New Roman" w:cs="Times New Roman"/>
                <w:sz w:val="24"/>
                <w:szCs w:val="24"/>
              </w:rPr>
            </w:pPr>
          </w:p>
          <w:p w:rsidR="00030578" w:rsidRPr="008B2C2B" w:rsidRDefault="00030578" w:rsidP="00E80441">
            <w:pPr>
              <w:spacing w:after="0" w:line="240" w:lineRule="auto"/>
              <w:rPr>
                <w:rFonts w:ascii="Times New Roman" w:hAnsi="Times New Roman" w:cs="Times New Roman"/>
                <w:sz w:val="24"/>
                <w:szCs w:val="24"/>
              </w:rPr>
            </w:pPr>
          </w:p>
        </w:tc>
      </w:tr>
      <w:tr w:rsidR="00030578" w:rsidRPr="008B2C2B">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lang w:val="en-US"/>
              </w:rPr>
              <w:t>6</w:t>
            </w:r>
          </w:p>
        </w:tc>
        <w:tc>
          <w:tcPr>
            <w:tcW w:w="568" w:type="dxa"/>
            <w:gridSpan w:val="2"/>
          </w:tcPr>
          <w:p w:rsidR="00030578" w:rsidRPr="008B2C2B" w:rsidRDefault="00030578" w:rsidP="00731FEB">
            <w:pPr>
              <w:rPr>
                <w:rFonts w:ascii="Times New Roman" w:hAnsi="Times New Roman" w:cs="Times New Roman"/>
                <w:sz w:val="24"/>
                <w:szCs w:val="24"/>
                <w:lang w:val="en-US"/>
              </w:rPr>
            </w:pPr>
          </w:p>
        </w:tc>
        <w:tc>
          <w:tcPr>
            <w:tcW w:w="709" w:type="dxa"/>
            <w:gridSpan w:val="2"/>
          </w:tcPr>
          <w:p w:rsidR="00030578" w:rsidRPr="00031447" w:rsidRDefault="00030578" w:rsidP="00731FEB">
            <w:pPr>
              <w:rPr>
                <w:rFonts w:ascii="Times New Roman" w:hAnsi="Times New Roman" w:cs="Times New Roman"/>
                <w:sz w:val="24"/>
                <w:szCs w:val="24"/>
              </w:rPr>
            </w:pPr>
            <w:r>
              <w:rPr>
                <w:rFonts w:ascii="Times New Roman" w:hAnsi="Times New Roman" w:cs="Times New Roman"/>
                <w:sz w:val="24"/>
                <w:szCs w:val="24"/>
              </w:rPr>
              <w:t>20.09</w:t>
            </w:r>
          </w:p>
        </w:tc>
        <w:tc>
          <w:tcPr>
            <w:tcW w:w="850" w:type="dxa"/>
          </w:tcPr>
          <w:p w:rsidR="00030578" w:rsidRPr="008B2C2B" w:rsidRDefault="00030578" w:rsidP="00731FEB">
            <w:pPr>
              <w:rPr>
                <w:rFonts w:ascii="Times New Roman" w:hAnsi="Times New Roman" w:cs="Times New Roman"/>
                <w:sz w:val="24"/>
                <w:szCs w:val="24"/>
                <w:lang w:val="en-US"/>
              </w:rPr>
            </w:pPr>
          </w:p>
        </w:tc>
        <w:tc>
          <w:tcPr>
            <w:tcW w:w="1985" w:type="dxa"/>
          </w:tcPr>
          <w:p w:rsidR="00030578"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Школьные предметы.</w:t>
            </w:r>
          </w:p>
          <w:p w:rsidR="00030578" w:rsidRPr="0030696A" w:rsidRDefault="00030578" w:rsidP="00E8044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Развитие навыков чтения и </w:t>
            </w:r>
            <w:proofErr w:type="spellStart"/>
            <w:r>
              <w:rPr>
                <w:rFonts w:ascii="Times New Roman" w:hAnsi="Times New Roman" w:cs="Times New Roman"/>
                <w:sz w:val="24"/>
                <w:szCs w:val="24"/>
              </w:rPr>
              <w:t>аудирования</w:t>
            </w:r>
            <w:proofErr w:type="spellEnd"/>
            <w:r>
              <w:rPr>
                <w:rFonts w:ascii="Times New Roman" w:hAnsi="Times New Roman" w:cs="Times New Roman"/>
                <w:sz w:val="24"/>
                <w:szCs w:val="24"/>
              </w:rPr>
              <w:t xml:space="preserve"> </w:t>
            </w:r>
          </w:p>
        </w:tc>
        <w:tc>
          <w:tcPr>
            <w:tcW w:w="2977" w:type="dxa"/>
            <w:gridSpan w:val="2"/>
          </w:tcPr>
          <w:p w:rsidR="00030578" w:rsidRPr="008B2C2B" w:rsidRDefault="00030578" w:rsidP="00E80441">
            <w:pPr>
              <w:spacing w:after="0" w:line="240" w:lineRule="auto"/>
              <w:rPr>
                <w:rFonts w:ascii="Times New Roman" w:hAnsi="Times New Roman" w:cs="Times New Roman"/>
                <w:sz w:val="24"/>
                <w:szCs w:val="24"/>
                <w:lang w:val="en-US"/>
              </w:rPr>
            </w:pPr>
            <w:r w:rsidRPr="0030696A">
              <w:rPr>
                <w:rFonts w:ascii="Times New Roman" w:hAnsi="Times New Roman" w:cs="Times New Roman"/>
                <w:sz w:val="24"/>
                <w:szCs w:val="24"/>
              </w:rPr>
              <w:t xml:space="preserve"> </w:t>
            </w: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clap your hands, stamp your feet, triangle, circle, square,  live, stand up, sit down, open/close your book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come on, everybody, add, take away, answer, shape, next door</w:t>
            </w:r>
          </w:p>
        </w:tc>
        <w:tc>
          <w:tcPr>
            <w:tcW w:w="1842" w:type="dxa"/>
            <w:gridSpan w:val="4"/>
          </w:tcPr>
          <w:p w:rsidR="00030578" w:rsidRPr="008B2C2B" w:rsidRDefault="00030578" w:rsidP="00E80441">
            <w:pPr>
              <w:spacing w:after="0" w:line="240" w:lineRule="auto"/>
              <w:rPr>
                <w:rFonts w:ascii="Times New Roman" w:hAnsi="Times New Roman" w:cs="Times New Roman"/>
                <w:sz w:val="24"/>
                <w:szCs w:val="24"/>
                <w:lang w:val="en-US"/>
              </w:rPr>
            </w:pPr>
          </w:p>
        </w:tc>
        <w:tc>
          <w:tcPr>
            <w:tcW w:w="1701" w:type="dxa"/>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17,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3</w:t>
            </w:r>
            <w:r w:rsidRPr="008B2C2B">
              <w:rPr>
                <w:rFonts w:ascii="Times New Roman" w:hAnsi="Times New Roman" w:cs="Times New Roman"/>
                <w:sz w:val="24"/>
                <w:szCs w:val="24"/>
              </w:rPr>
              <w:t>, 4</w:t>
            </w:r>
            <w:r w:rsidRPr="008B2C2B">
              <w:rPr>
                <w:rFonts w:ascii="Times New Roman" w:hAnsi="Times New Roman" w:cs="Times New Roman"/>
                <w:sz w:val="24"/>
                <w:szCs w:val="24"/>
                <w:lang w:val="en-US"/>
              </w:rPr>
              <w:t xml:space="preserve">    </w:t>
            </w:r>
          </w:p>
        </w:tc>
        <w:tc>
          <w:tcPr>
            <w:tcW w:w="1701" w:type="dxa"/>
            <w:gridSpan w:val="2"/>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16,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 2</w:t>
            </w:r>
          </w:p>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2</w:t>
            </w:r>
            <w:r w:rsidRPr="008B2C2B">
              <w:rPr>
                <w:rFonts w:ascii="Times New Roman" w:hAnsi="Times New Roman" w:cs="Times New Roman"/>
                <w:sz w:val="24"/>
                <w:szCs w:val="24"/>
                <w:lang w:val="en-US"/>
              </w:rPr>
              <w:t>4</w:t>
            </w:r>
          </w:p>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lang w:val="en-US"/>
              </w:rPr>
              <w:t xml:space="preserve"> </w:t>
            </w:r>
          </w:p>
        </w:tc>
        <w:tc>
          <w:tcPr>
            <w:tcW w:w="1985" w:type="dxa"/>
            <w:gridSpan w:val="3"/>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16,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w:t>
            </w:r>
          </w:p>
          <w:p w:rsidR="00030578" w:rsidRPr="008B2C2B" w:rsidRDefault="00030578" w:rsidP="00E80441">
            <w:pPr>
              <w:spacing w:after="0" w:line="240" w:lineRule="auto"/>
              <w:rPr>
                <w:rFonts w:ascii="Times New Roman" w:hAnsi="Times New Roman" w:cs="Times New Roman"/>
                <w:sz w:val="24"/>
                <w:szCs w:val="24"/>
                <w:lang w:val="en-US"/>
              </w:rPr>
            </w:pPr>
          </w:p>
        </w:tc>
        <w:tc>
          <w:tcPr>
            <w:tcW w:w="1134" w:type="dxa"/>
            <w:gridSpan w:val="2"/>
          </w:tcPr>
          <w:p w:rsidR="00030578" w:rsidRPr="008B2C2B" w:rsidRDefault="00030578" w:rsidP="00E80441">
            <w:pPr>
              <w:spacing w:after="0" w:line="240" w:lineRule="auto"/>
              <w:rPr>
                <w:rFonts w:ascii="Times New Roman" w:hAnsi="Times New Roman" w:cs="Times New Roman"/>
                <w:sz w:val="24"/>
                <w:szCs w:val="24"/>
              </w:rPr>
            </w:pPr>
          </w:p>
          <w:p w:rsidR="00030578" w:rsidRPr="008B2C2B" w:rsidRDefault="00030578" w:rsidP="00E80441">
            <w:pPr>
              <w:spacing w:after="0" w:line="240" w:lineRule="auto"/>
              <w:rPr>
                <w:rFonts w:ascii="Times New Roman" w:hAnsi="Times New Roman" w:cs="Times New Roman"/>
                <w:sz w:val="24"/>
                <w:szCs w:val="24"/>
              </w:rPr>
            </w:pPr>
          </w:p>
          <w:p w:rsidR="00030578" w:rsidRPr="008B2C2B" w:rsidRDefault="00030578" w:rsidP="00E80441">
            <w:pPr>
              <w:spacing w:after="0" w:line="240" w:lineRule="auto"/>
              <w:rPr>
                <w:rFonts w:ascii="Times New Roman" w:hAnsi="Times New Roman" w:cs="Times New Roman"/>
                <w:sz w:val="24"/>
                <w:szCs w:val="24"/>
              </w:rPr>
            </w:pPr>
          </w:p>
        </w:tc>
      </w:tr>
      <w:tr w:rsidR="00030578" w:rsidRPr="008B2C2B">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lang w:val="en-US"/>
              </w:rPr>
              <w:t>7</w:t>
            </w:r>
          </w:p>
        </w:tc>
        <w:tc>
          <w:tcPr>
            <w:tcW w:w="568" w:type="dxa"/>
            <w:gridSpan w:val="2"/>
          </w:tcPr>
          <w:p w:rsidR="00030578" w:rsidRPr="008B2C2B" w:rsidRDefault="00030578" w:rsidP="00731FEB">
            <w:pPr>
              <w:rPr>
                <w:rFonts w:ascii="Times New Roman" w:hAnsi="Times New Roman" w:cs="Times New Roman"/>
                <w:sz w:val="24"/>
                <w:szCs w:val="24"/>
                <w:lang w:val="en-US"/>
              </w:rPr>
            </w:pPr>
          </w:p>
        </w:tc>
        <w:tc>
          <w:tcPr>
            <w:tcW w:w="709" w:type="dxa"/>
            <w:gridSpan w:val="2"/>
          </w:tcPr>
          <w:p w:rsidR="00030578" w:rsidRPr="00031447" w:rsidRDefault="00030578" w:rsidP="00731FEB">
            <w:pPr>
              <w:rPr>
                <w:rFonts w:ascii="Times New Roman" w:hAnsi="Times New Roman" w:cs="Times New Roman"/>
                <w:sz w:val="24"/>
                <w:szCs w:val="24"/>
              </w:rPr>
            </w:pPr>
            <w:r>
              <w:rPr>
                <w:rFonts w:ascii="Times New Roman" w:hAnsi="Times New Roman" w:cs="Times New Roman"/>
                <w:sz w:val="24"/>
                <w:szCs w:val="24"/>
              </w:rPr>
              <w:t>25.09</w:t>
            </w:r>
          </w:p>
        </w:tc>
        <w:tc>
          <w:tcPr>
            <w:tcW w:w="850" w:type="dxa"/>
          </w:tcPr>
          <w:p w:rsidR="00030578" w:rsidRPr="008B2C2B" w:rsidRDefault="00030578" w:rsidP="00731FEB">
            <w:pPr>
              <w:rPr>
                <w:rFonts w:ascii="Times New Roman" w:hAnsi="Times New Roman" w:cs="Times New Roman"/>
                <w:sz w:val="24"/>
                <w:szCs w:val="24"/>
                <w:lang w:val="en-US"/>
              </w:rPr>
            </w:pPr>
          </w:p>
        </w:tc>
        <w:tc>
          <w:tcPr>
            <w:tcW w:w="1985" w:type="dxa"/>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Игрушечный солдатик.</w:t>
            </w:r>
            <w:r>
              <w:rPr>
                <w:rFonts w:ascii="Times New Roman" w:hAnsi="Times New Roman" w:cs="Times New Roman"/>
                <w:sz w:val="24"/>
                <w:szCs w:val="24"/>
              </w:rPr>
              <w:t xml:space="preserve">  Чтение</w:t>
            </w:r>
            <w:r w:rsidRPr="008B2C2B">
              <w:rPr>
                <w:rFonts w:ascii="Times New Roman" w:hAnsi="Times New Roman" w:cs="Times New Roman"/>
                <w:sz w:val="24"/>
                <w:szCs w:val="24"/>
              </w:rPr>
              <w:t>.</w:t>
            </w:r>
          </w:p>
        </w:tc>
        <w:tc>
          <w:tcPr>
            <w:tcW w:w="2977" w:type="dxa"/>
            <w:gridSpan w:val="2"/>
          </w:tcPr>
          <w:p w:rsidR="00030578" w:rsidRPr="002B341F" w:rsidRDefault="00030578" w:rsidP="00E80441">
            <w:pPr>
              <w:spacing w:after="0" w:line="240" w:lineRule="auto"/>
              <w:rPr>
                <w:rFonts w:ascii="Times New Roman" w:hAnsi="Times New Roman" w:cs="Times New Roman"/>
                <w:sz w:val="24"/>
                <w:szCs w:val="24"/>
              </w:rPr>
            </w:pPr>
            <w:r w:rsidRPr="00B328BB">
              <w:rPr>
                <w:rFonts w:ascii="Times New Roman" w:hAnsi="Times New Roman" w:cs="Times New Roman"/>
                <w:sz w:val="24"/>
                <w:szCs w:val="24"/>
              </w:rPr>
              <w:t xml:space="preserve"> </w:t>
            </w:r>
            <w:r w:rsidRPr="008B2C2B">
              <w:rPr>
                <w:rFonts w:ascii="Times New Roman" w:hAnsi="Times New Roman" w:cs="Times New Roman"/>
                <w:sz w:val="24"/>
                <w:szCs w:val="24"/>
              </w:rPr>
              <w:t>Активная:</w:t>
            </w:r>
            <w:r>
              <w:rPr>
                <w:rFonts w:ascii="Times New Roman" w:hAnsi="Times New Roman" w:cs="Times New Roman"/>
                <w:sz w:val="24"/>
                <w:szCs w:val="24"/>
              </w:rPr>
              <w:t xml:space="preserve"> </w:t>
            </w:r>
            <w:r w:rsidRPr="008B2C2B">
              <w:rPr>
                <w:rFonts w:ascii="Times New Roman" w:hAnsi="Times New Roman" w:cs="Times New Roman"/>
                <w:sz w:val="24"/>
                <w:szCs w:val="24"/>
                <w:lang w:val="en-US"/>
              </w:rPr>
              <w:t>doll</w:t>
            </w:r>
            <w:r w:rsidRPr="008B2C2B">
              <w:rPr>
                <w:rFonts w:ascii="Times New Roman" w:hAnsi="Times New Roman" w:cs="Times New Roman"/>
                <w:sz w:val="24"/>
                <w:szCs w:val="24"/>
              </w:rPr>
              <w:t>, ранее изученная лексика по темам «Игрушки», «Одежда», «Внешность», «Цвета»</w:t>
            </w:r>
            <w:r>
              <w:rPr>
                <w:rFonts w:ascii="Times New Roman" w:hAnsi="Times New Roman" w:cs="Times New Roman"/>
                <w:sz w:val="24"/>
                <w:szCs w:val="24"/>
              </w:rPr>
              <w:t xml:space="preserve">                </w:t>
            </w:r>
            <w:r w:rsidRPr="008B2C2B">
              <w:rPr>
                <w:rFonts w:ascii="Times New Roman" w:hAnsi="Times New Roman" w:cs="Times New Roman"/>
                <w:sz w:val="24"/>
                <w:szCs w:val="24"/>
              </w:rPr>
              <w:t>Пассивная</w:t>
            </w:r>
            <w:r w:rsidRPr="00B328BB">
              <w:rPr>
                <w:rFonts w:ascii="Times New Roman" w:hAnsi="Times New Roman" w:cs="Times New Roman"/>
                <w:sz w:val="24"/>
                <w:szCs w:val="24"/>
              </w:rPr>
              <w:t>:</w:t>
            </w:r>
            <w:r>
              <w:rPr>
                <w:rFonts w:ascii="Times New Roman" w:hAnsi="Times New Roman" w:cs="Times New Roman"/>
                <w:sz w:val="24"/>
                <w:szCs w:val="24"/>
              </w:rPr>
              <w:t xml:space="preserve"> </w:t>
            </w:r>
            <w:r w:rsidRPr="008B2C2B">
              <w:rPr>
                <w:rFonts w:ascii="Times New Roman" w:hAnsi="Times New Roman" w:cs="Times New Roman"/>
                <w:sz w:val="24"/>
                <w:szCs w:val="24"/>
                <w:lang w:val="en-US"/>
              </w:rPr>
              <w:t>o</w:t>
            </w:r>
            <w:r>
              <w:rPr>
                <w:rFonts w:ascii="Times New Roman" w:hAnsi="Times New Roman" w:cs="Times New Roman"/>
                <w:sz w:val="24"/>
                <w:szCs w:val="24"/>
                <w:lang w:val="en-US"/>
              </w:rPr>
              <w:t>n</w:t>
            </w:r>
            <w:r w:rsidRPr="00B328BB">
              <w:rPr>
                <w:rFonts w:ascii="Times New Roman" w:hAnsi="Times New Roman" w:cs="Times New Roman"/>
                <w:sz w:val="24"/>
                <w:szCs w:val="24"/>
              </w:rPr>
              <w:t xml:space="preserve"> </w:t>
            </w:r>
            <w:r>
              <w:rPr>
                <w:rFonts w:ascii="Times New Roman" w:hAnsi="Times New Roman" w:cs="Times New Roman"/>
                <w:sz w:val="24"/>
                <w:szCs w:val="24"/>
                <w:lang w:val="en-US"/>
              </w:rPr>
              <w:t>her</w:t>
            </w:r>
            <w:r w:rsidRPr="00B328BB">
              <w:rPr>
                <w:rFonts w:ascii="Times New Roman" w:hAnsi="Times New Roman" w:cs="Times New Roman"/>
                <w:sz w:val="24"/>
                <w:szCs w:val="24"/>
              </w:rPr>
              <w:t xml:space="preserve"> </w:t>
            </w:r>
            <w:r>
              <w:rPr>
                <w:rFonts w:ascii="Times New Roman" w:hAnsi="Times New Roman" w:cs="Times New Roman"/>
                <w:sz w:val="24"/>
                <w:szCs w:val="24"/>
                <w:lang w:val="en-US"/>
              </w:rPr>
              <w:t>toes</w:t>
            </w:r>
            <w:r w:rsidRPr="00B328BB">
              <w:rPr>
                <w:rFonts w:ascii="Times New Roman" w:hAnsi="Times New Roman" w:cs="Times New Roman"/>
                <w:sz w:val="24"/>
                <w:szCs w:val="24"/>
              </w:rPr>
              <w:t xml:space="preserve">, </w:t>
            </w:r>
            <w:r>
              <w:rPr>
                <w:rFonts w:ascii="Times New Roman" w:hAnsi="Times New Roman" w:cs="Times New Roman"/>
                <w:sz w:val="24"/>
                <w:szCs w:val="24"/>
                <w:lang w:val="en-US"/>
              </w:rPr>
              <w:t>Here</w:t>
            </w:r>
            <w:r w:rsidRPr="00B328BB">
              <w:rPr>
                <w:rFonts w:ascii="Times New Roman" w:hAnsi="Times New Roman" w:cs="Times New Roman"/>
                <w:sz w:val="24"/>
                <w:szCs w:val="24"/>
              </w:rPr>
              <w:t>’</w:t>
            </w:r>
            <w:r>
              <w:rPr>
                <w:rFonts w:ascii="Times New Roman" w:hAnsi="Times New Roman" w:cs="Times New Roman"/>
                <w:sz w:val="24"/>
                <w:szCs w:val="24"/>
                <w:lang w:val="en-US"/>
              </w:rPr>
              <w:t>s</w:t>
            </w:r>
            <w:r w:rsidRPr="00B328BB">
              <w:rPr>
                <w:rFonts w:ascii="Times New Roman" w:hAnsi="Times New Roman" w:cs="Times New Roman"/>
                <w:sz w:val="24"/>
                <w:szCs w:val="24"/>
              </w:rPr>
              <w:t xml:space="preserve"> </w:t>
            </w:r>
            <w:r>
              <w:rPr>
                <w:rFonts w:ascii="Times New Roman" w:hAnsi="Times New Roman" w:cs="Times New Roman"/>
                <w:sz w:val="24"/>
                <w:szCs w:val="24"/>
                <w:lang w:val="en-US"/>
              </w:rPr>
              <w:t>a</w:t>
            </w:r>
            <w:r w:rsidRPr="00B328BB">
              <w:rPr>
                <w:rFonts w:ascii="Times New Roman" w:hAnsi="Times New Roman" w:cs="Times New Roman"/>
                <w:sz w:val="24"/>
                <w:szCs w:val="24"/>
              </w:rPr>
              <w:t xml:space="preserve"> </w:t>
            </w:r>
            <w:r>
              <w:rPr>
                <w:rFonts w:ascii="Times New Roman" w:hAnsi="Times New Roman" w:cs="Times New Roman"/>
                <w:sz w:val="24"/>
                <w:szCs w:val="24"/>
                <w:lang w:val="en-US"/>
              </w:rPr>
              <w:t>toy</w:t>
            </w:r>
            <w:r w:rsidRPr="00B328BB">
              <w:rPr>
                <w:rFonts w:ascii="Times New Roman" w:hAnsi="Times New Roman" w:cs="Times New Roman"/>
                <w:sz w:val="24"/>
                <w:szCs w:val="24"/>
              </w:rPr>
              <w:t xml:space="preserve"> </w:t>
            </w:r>
            <w:r>
              <w:rPr>
                <w:rFonts w:ascii="Times New Roman" w:hAnsi="Times New Roman" w:cs="Times New Roman"/>
                <w:sz w:val="24"/>
                <w:szCs w:val="24"/>
                <w:lang w:val="en-US"/>
              </w:rPr>
              <w:t>for</w:t>
            </w:r>
            <w:r w:rsidRPr="00B328BB">
              <w:rPr>
                <w:rFonts w:ascii="Times New Roman" w:hAnsi="Times New Roman" w:cs="Times New Roman"/>
                <w:sz w:val="24"/>
                <w:szCs w:val="24"/>
              </w:rPr>
              <w:t xml:space="preserve"> ..,</w:t>
            </w:r>
            <w:r w:rsidRPr="008B2C2B">
              <w:rPr>
                <w:rFonts w:ascii="Times New Roman" w:hAnsi="Times New Roman" w:cs="Times New Roman"/>
                <w:sz w:val="24"/>
                <w:szCs w:val="24"/>
                <w:lang w:val="en-US"/>
              </w:rPr>
              <w:t>very</w:t>
            </w:r>
            <w:r w:rsidRPr="00B328BB">
              <w:rPr>
                <w:rFonts w:ascii="Times New Roman" w:hAnsi="Times New Roman" w:cs="Times New Roman"/>
                <w:sz w:val="24"/>
                <w:szCs w:val="24"/>
              </w:rPr>
              <w:t xml:space="preserve"> </w:t>
            </w:r>
            <w:proofErr w:type="spellStart"/>
            <w:r w:rsidRPr="008B2C2B">
              <w:rPr>
                <w:rFonts w:ascii="Times New Roman" w:hAnsi="Times New Roman" w:cs="Times New Roman"/>
                <w:sz w:val="24"/>
                <w:szCs w:val="24"/>
                <w:lang w:val="en-US"/>
              </w:rPr>
              <w:t>nic</w:t>
            </w:r>
            <w:proofErr w:type="spellEnd"/>
            <w:proofErr w:type="gramStart"/>
            <w:r>
              <w:rPr>
                <w:rFonts w:ascii="Times New Roman" w:hAnsi="Times New Roman" w:cs="Times New Roman"/>
                <w:sz w:val="24"/>
                <w:szCs w:val="24"/>
              </w:rPr>
              <w:t>е</w:t>
            </w:r>
            <w:proofErr w:type="gramEnd"/>
          </w:p>
        </w:tc>
        <w:tc>
          <w:tcPr>
            <w:tcW w:w="1842" w:type="dxa"/>
            <w:gridSpan w:val="4"/>
          </w:tcPr>
          <w:p w:rsidR="00030578" w:rsidRPr="00B328BB" w:rsidRDefault="00030578" w:rsidP="00E80441">
            <w:pPr>
              <w:spacing w:after="0" w:line="240" w:lineRule="auto"/>
              <w:rPr>
                <w:rFonts w:ascii="Times New Roman" w:hAnsi="Times New Roman" w:cs="Times New Roman"/>
                <w:sz w:val="24"/>
                <w:szCs w:val="24"/>
              </w:rPr>
            </w:pPr>
          </w:p>
        </w:tc>
        <w:tc>
          <w:tcPr>
            <w:tcW w:w="1701" w:type="dxa"/>
          </w:tcPr>
          <w:p w:rsidR="00030578" w:rsidRPr="008B2C2B" w:rsidRDefault="00030578" w:rsidP="00E80441">
            <w:pPr>
              <w:spacing w:after="0" w:line="240" w:lineRule="auto"/>
              <w:rPr>
                <w:rFonts w:ascii="Times New Roman" w:hAnsi="Times New Roman" w:cs="Times New Roman"/>
                <w:sz w:val="24"/>
                <w:szCs w:val="24"/>
              </w:rPr>
            </w:pPr>
          </w:p>
          <w:p w:rsidR="00030578" w:rsidRPr="00067131" w:rsidRDefault="00030578" w:rsidP="00E80441">
            <w:pPr>
              <w:spacing w:after="0" w:line="240" w:lineRule="auto"/>
              <w:rPr>
                <w:rFonts w:ascii="Times New Roman" w:hAnsi="Times New Roman" w:cs="Times New Roman"/>
                <w:sz w:val="24"/>
                <w:szCs w:val="24"/>
              </w:rPr>
            </w:pPr>
          </w:p>
        </w:tc>
        <w:tc>
          <w:tcPr>
            <w:tcW w:w="1701" w:type="dxa"/>
            <w:gridSpan w:val="2"/>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18-19с</w:t>
            </w:r>
            <w:r w:rsidRPr="00D0643C">
              <w:rPr>
                <w:rFonts w:ascii="Times New Roman" w:hAnsi="Times New Roman" w:cs="Times New Roman"/>
                <w:sz w:val="24"/>
                <w:szCs w:val="24"/>
              </w:rPr>
              <w:t xml:space="preserve">. </w:t>
            </w:r>
            <w:r w:rsidRPr="008B2C2B">
              <w:rPr>
                <w:rFonts w:ascii="Times New Roman" w:hAnsi="Times New Roman" w:cs="Times New Roman"/>
                <w:sz w:val="24"/>
                <w:szCs w:val="24"/>
              </w:rPr>
              <w:t xml:space="preserve">20, упр. 1 </w:t>
            </w:r>
            <w:r w:rsidRPr="00D0643C">
              <w:rPr>
                <w:rFonts w:ascii="Times New Roman" w:hAnsi="Times New Roman" w:cs="Times New Roman"/>
                <w:sz w:val="24"/>
                <w:szCs w:val="24"/>
              </w:rPr>
              <w:t xml:space="preserve"> </w:t>
            </w:r>
          </w:p>
          <w:p w:rsidR="00030578" w:rsidRPr="000B3DF9" w:rsidRDefault="00030578" w:rsidP="00E80441">
            <w:pPr>
              <w:spacing w:after="0" w:line="240" w:lineRule="auto"/>
              <w:rPr>
                <w:rFonts w:ascii="Times New Roman" w:hAnsi="Times New Roman" w:cs="Times New Roman"/>
                <w:sz w:val="24"/>
                <w:szCs w:val="24"/>
              </w:rPr>
            </w:pPr>
            <w:r>
              <w:rPr>
                <w:rFonts w:ascii="Times New Roman" w:hAnsi="Times New Roman" w:cs="Times New Roman"/>
                <w:sz w:val="24"/>
                <w:szCs w:val="24"/>
              </w:rPr>
              <w:t>Контроль навыков чтения</w:t>
            </w:r>
          </w:p>
        </w:tc>
        <w:tc>
          <w:tcPr>
            <w:tcW w:w="1985" w:type="dxa"/>
            <w:gridSpan w:val="3"/>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18</w:t>
            </w:r>
            <w:r w:rsidRPr="008B2C2B">
              <w:rPr>
                <w:rFonts w:ascii="Times New Roman" w:hAnsi="Times New Roman" w:cs="Times New Roman"/>
                <w:sz w:val="24"/>
                <w:szCs w:val="24"/>
              </w:rPr>
              <w:t>–</w:t>
            </w:r>
            <w:r w:rsidRPr="008B2C2B">
              <w:rPr>
                <w:rFonts w:ascii="Times New Roman" w:hAnsi="Times New Roman" w:cs="Times New Roman"/>
                <w:sz w:val="24"/>
                <w:szCs w:val="24"/>
                <w:lang w:val="en-US"/>
              </w:rPr>
              <w:t xml:space="preserve">19 </w:t>
            </w:r>
          </w:p>
        </w:tc>
        <w:tc>
          <w:tcPr>
            <w:tcW w:w="1134" w:type="dxa"/>
            <w:gridSpan w:val="2"/>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20, упр. 2 </w:t>
            </w:r>
          </w:p>
          <w:p w:rsidR="00030578" w:rsidRPr="008B2C2B" w:rsidRDefault="00030578" w:rsidP="00E80441">
            <w:pPr>
              <w:spacing w:after="0" w:line="240" w:lineRule="auto"/>
              <w:rPr>
                <w:rFonts w:ascii="Times New Roman" w:hAnsi="Times New Roman" w:cs="Times New Roman"/>
                <w:sz w:val="24"/>
                <w:szCs w:val="24"/>
              </w:rPr>
            </w:pPr>
          </w:p>
        </w:tc>
      </w:tr>
      <w:tr w:rsidR="00030578" w:rsidRPr="008B2C2B">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lang w:val="en-US"/>
              </w:rPr>
              <w:t>8</w:t>
            </w:r>
          </w:p>
        </w:tc>
        <w:tc>
          <w:tcPr>
            <w:tcW w:w="568" w:type="dxa"/>
            <w:gridSpan w:val="2"/>
          </w:tcPr>
          <w:p w:rsidR="00030578" w:rsidRPr="008B2C2B" w:rsidRDefault="00030578" w:rsidP="00731FEB">
            <w:pPr>
              <w:rPr>
                <w:rFonts w:ascii="Times New Roman" w:hAnsi="Times New Roman" w:cs="Times New Roman"/>
                <w:sz w:val="24"/>
                <w:szCs w:val="24"/>
                <w:lang w:val="en-US"/>
              </w:rPr>
            </w:pPr>
          </w:p>
        </w:tc>
        <w:tc>
          <w:tcPr>
            <w:tcW w:w="709" w:type="dxa"/>
            <w:gridSpan w:val="2"/>
          </w:tcPr>
          <w:p w:rsidR="00030578" w:rsidRPr="00031447" w:rsidRDefault="00030578" w:rsidP="00731FEB">
            <w:pPr>
              <w:rPr>
                <w:rFonts w:ascii="Times New Roman" w:hAnsi="Times New Roman" w:cs="Times New Roman"/>
                <w:sz w:val="24"/>
                <w:szCs w:val="24"/>
              </w:rPr>
            </w:pPr>
            <w:r>
              <w:rPr>
                <w:rFonts w:ascii="Times New Roman" w:hAnsi="Times New Roman" w:cs="Times New Roman"/>
                <w:sz w:val="24"/>
                <w:szCs w:val="24"/>
              </w:rPr>
              <w:t>27.0</w:t>
            </w:r>
            <w:r>
              <w:rPr>
                <w:rFonts w:ascii="Times New Roman" w:hAnsi="Times New Roman" w:cs="Times New Roman"/>
                <w:sz w:val="24"/>
                <w:szCs w:val="24"/>
              </w:rPr>
              <w:lastRenderedPageBreak/>
              <w:t>9</w:t>
            </w:r>
          </w:p>
        </w:tc>
        <w:tc>
          <w:tcPr>
            <w:tcW w:w="850" w:type="dxa"/>
          </w:tcPr>
          <w:p w:rsidR="00030578" w:rsidRPr="008B2C2B" w:rsidRDefault="00030578" w:rsidP="00731FEB">
            <w:pPr>
              <w:rPr>
                <w:rFonts w:ascii="Times New Roman" w:hAnsi="Times New Roman" w:cs="Times New Roman"/>
                <w:sz w:val="24"/>
                <w:szCs w:val="24"/>
                <w:lang w:val="en-US"/>
              </w:rPr>
            </w:pPr>
          </w:p>
        </w:tc>
        <w:tc>
          <w:tcPr>
            <w:tcW w:w="1985" w:type="dxa"/>
          </w:tcPr>
          <w:p w:rsidR="00030578"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Школы в Великобритании</w:t>
            </w:r>
            <w:r w:rsidRPr="008B2C2B">
              <w:rPr>
                <w:rFonts w:ascii="Times New Roman" w:hAnsi="Times New Roman" w:cs="Times New Roman"/>
                <w:sz w:val="24"/>
                <w:szCs w:val="24"/>
              </w:rPr>
              <w:lastRenderedPageBreak/>
              <w:t>. Начальные школы в России.</w:t>
            </w:r>
          </w:p>
          <w:p w:rsidR="00030578" w:rsidRDefault="00030578" w:rsidP="00E80441">
            <w:pPr>
              <w:spacing w:after="0" w:line="240" w:lineRule="auto"/>
              <w:rPr>
                <w:rFonts w:ascii="Times New Roman" w:hAnsi="Times New Roman" w:cs="Times New Roman"/>
                <w:sz w:val="24"/>
                <w:szCs w:val="24"/>
              </w:rPr>
            </w:pPr>
            <w:r>
              <w:rPr>
                <w:rFonts w:ascii="Times New Roman" w:hAnsi="Times New Roman" w:cs="Times New Roman"/>
                <w:sz w:val="24"/>
                <w:szCs w:val="24"/>
              </w:rPr>
              <w:t>Развитие навыков чтения.</w:t>
            </w:r>
          </w:p>
          <w:p w:rsidR="00030578" w:rsidRPr="008B2C2B" w:rsidRDefault="00030578" w:rsidP="00E80441">
            <w:pPr>
              <w:spacing w:after="0" w:line="240" w:lineRule="auto"/>
              <w:rPr>
                <w:rFonts w:ascii="Times New Roman" w:hAnsi="Times New Roman" w:cs="Times New Roman"/>
                <w:sz w:val="24"/>
                <w:szCs w:val="24"/>
              </w:rPr>
            </w:pPr>
          </w:p>
        </w:tc>
        <w:tc>
          <w:tcPr>
            <w:tcW w:w="2977" w:type="dxa"/>
            <w:gridSpan w:val="2"/>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lastRenderedPageBreak/>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start, age, primary school, uniform, </w:t>
            </w:r>
            <w:r w:rsidRPr="008B2C2B">
              <w:rPr>
                <w:rFonts w:ascii="Times New Roman" w:hAnsi="Times New Roman" w:cs="Times New Roman"/>
                <w:sz w:val="24"/>
                <w:szCs w:val="24"/>
                <w:lang w:val="en-US"/>
              </w:rPr>
              <w:lastRenderedPageBreak/>
              <w:t>library, lesson, Reading, Handicraft, break, parent, wear</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nursery school, spend, gym, canteen,  Nature Study, Computer Study, relax, stay, at work</w:t>
            </w:r>
          </w:p>
        </w:tc>
        <w:tc>
          <w:tcPr>
            <w:tcW w:w="1842" w:type="dxa"/>
            <w:gridSpan w:val="4"/>
          </w:tcPr>
          <w:p w:rsidR="00030578" w:rsidRPr="008B2C2B" w:rsidRDefault="00030578" w:rsidP="00E80441">
            <w:pPr>
              <w:spacing w:after="0" w:line="240" w:lineRule="auto"/>
              <w:rPr>
                <w:rFonts w:ascii="Times New Roman" w:hAnsi="Times New Roman" w:cs="Times New Roman"/>
                <w:sz w:val="24"/>
                <w:szCs w:val="24"/>
                <w:lang w:val="en-US"/>
              </w:rPr>
            </w:pPr>
          </w:p>
        </w:tc>
        <w:tc>
          <w:tcPr>
            <w:tcW w:w="1701" w:type="dxa"/>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142,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w:t>
            </w:r>
            <w:r w:rsidRPr="008B2C2B">
              <w:rPr>
                <w:rFonts w:ascii="Times New Roman" w:hAnsi="Times New Roman" w:cs="Times New Roman"/>
                <w:sz w:val="24"/>
                <w:szCs w:val="24"/>
              </w:rPr>
              <w:t xml:space="preserve"> 2</w:t>
            </w:r>
          </w:p>
        </w:tc>
        <w:tc>
          <w:tcPr>
            <w:tcW w:w="1701" w:type="dxa"/>
            <w:gridSpan w:val="2"/>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21,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1</w:t>
            </w:r>
          </w:p>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142,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1</w:t>
            </w:r>
          </w:p>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lastRenderedPageBreak/>
              <w:t>с. 142</w:t>
            </w:r>
          </w:p>
        </w:tc>
        <w:tc>
          <w:tcPr>
            <w:tcW w:w="1985" w:type="dxa"/>
            <w:gridSpan w:val="3"/>
          </w:tcPr>
          <w:p w:rsidR="00030578" w:rsidRPr="008B2C2B" w:rsidRDefault="00030578" w:rsidP="00E80441">
            <w:pPr>
              <w:spacing w:after="0" w:line="240" w:lineRule="auto"/>
              <w:rPr>
                <w:rFonts w:ascii="Times New Roman" w:hAnsi="Times New Roman" w:cs="Times New Roman"/>
                <w:sz w:val="24"/>
                <w:szCs w:val="24"/>
                <w:lang w:val="en-US"/>
              </w:rPr>
            </w:pPr>
          </w:p>
        </w:tc>
        <w:tc>
          <w:tcPr>
            <w:tcW w:w="1134" w:type="dxa"/>
            <w:gridSpan w:val="2"/>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21,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w:t>
            </w:r>
          </w:p>
        </w:tc>
      </w:tr>
      <w:tr w:rsidR="00030578" w:rsidRPr="008B2C2B">
        <w:trPr>
          <w:trHeight w:val="2006"/>
        </w:trPr>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lang w:val="en-US"/>
              </w:rPr>
              <w:lastRenderedPageBreak/>
              <w:t>9</w:t>
            </w:r>
          </w:p>
        </w:tc>
        <w:tc>
          <w:tcPr>
            <w:tcW w:w="568" w:type="dxa"/>
            <w:gridSpan w:val="2"/>
          </w:tcPr>
          <w:p w:rsidR="00030578" w:rsidRPr="008B2C2B" w:rsidRDefault="00030578" w:rsidP="00731FEB">
            <w:pPr>
              <w:rPr>
                <w:rFonts w:ascii="Times New Roman" w:hAnsi="Times New Roman" w:cs="Times New Roman"/>
                <w:sz w:val="24"/>
                <w:szCs w:val="24"/>
                <w:lang w:val="en-US"/>
              </w:rPr>
            </w:pPr>
          </w:p>
        </w:tc>
        <w:tc>
          <w:tcPr>
            <w:tcW w:w="709" w:type="dxa"/>
            <w:gridSpan w:val="2"/>
          </w:tcPr>
          <w:p w:rsidR="00030578" w:rsidRPr="00031447" w:rsidRDefault="00030578" w:rsidP="00731FEB">
            <w:pPr>
              <w:rPr>
                <w:rFonts w:ascii="Times New Roman" w:hAnsi="Times New Roman" w:cs="Times New Roman"/>
                <w:sz w:val="24"/>
                <w:szCs w:val="24"/>
              </w:rPr>
            </w:pPr>
            <w:r>
              <w:rPr>
                <w:rFonts w:ascii="Times New Roman" w:hAnsi="Times New Roman" w:cs="Times New Roman"/>
                <w:sz w:val="24"/>
                <w:szCs w:val="24"/>
              </w:rPr>
              <w:t>02.10</w:t>
            </w:r>
          </w:p>
        </w:tc>
        <w:tc>
          <w:tcPr>
            <w:tcW w:w="850" w:type="dxa"/>
          </w:tcPr>
          <w:p w:rsidR="00030578" w:rsidRPr="008B2C2B" w:rsidRDefault="00030578" w:rsidP="00731FEB">
            <w:pPr>
              <w:rPr>
                <w:rFonts w:ascii="Times New Roman" w:hAnsi="Times New Roman" w:cs="Times New Roman"/>
                <w:sz w:val="24"/>
                <w:szCs w:val="24"/>
                <w:lang w:val="en-US"/>
              </w:rPr>
            </w:pPr>
          </w:p>
        </w:tc>
        <w:tc>
          <w:tcPr>
            <w:tcW w:w="1985" w:type="dxa"/>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Мой любимый школьный предмет.</w:t>
            </w:r>
            <w:r>
              <w:rPr>
                <w:rFonts w:ascii="Times New Roman" w:hAnsi="Times New Roman" w:cs="Times New Roman"/>
                <w:sz w:val="24"/>
                <w:szCs w:val="24"/>
              </w:rPr>
              <w:t xml:space="preserve"> Обобщение и систематизация языкового материала модуля</w:t>
            </w:r>
          </w:p>
        </w:tc>
        <w:tc>
          <w:tcPr>
            <w:tcW w:w="2977" w:type="dxa"/>
            <w:gridSpan w:val="2"/>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22,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 2</w:t>
            </w:r>
          </w:p>
          <w:p w:rsidR="00030578" w:rsidRPr="008B2C2B" w:rsidRDefault="00030578" w:rsidP="00E80441">
            <w:pPr>
              <w:spacing w:after="0" w:line="240" w:lineRule="auto"/>
              <w:rPr>
                <w:rFonts w:ascii="Times New Roman" w:hAnsi="Times New Roman" w:cs="Times New Roman"/>
                <w:sz w:val="24"/>
                <w:szCs w:val="24"/>
                <w:lang w:val="en-US"/>
              </w:rPr>
            </w:pPr>
          </w:p>
        </w:tc>
        <w:tc>
          <w:tcPr>
            <w:tcW w:w="1842" w:type="dxa"/>
            <w:gridSpan w:val="4"/>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22,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3</w:t>
            </w:r>
          </w:p>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lang w:val="en-US"/>
              </w:rPr>
              <w:t xml:space="preserve"> </w:t>
            </w:r>
          </w:p>
        </w:tc>
        <w:tc>
          <w:tcPr>
            <w:tcW w:w="1701" w:type="dxa"/>
          </w:tcPr>
          <w:p w:rsidR="00030578" w:rsidRPr="008B2C2B" w:rsidRDefault="00030578" w:rsidP="00E80441">
            <w:pPr>
              <w:spacing w:after="0" w:line="240" w:lineRule="auto"/>
              <w:rPr>
                <w:rFonts w:ascii="Times New Roman" w:hAnsi="Times New Roman" w:cs="Times New Roman"/>
                <w:sz w:val="24"/>
                <w:szCs w:val="24"/>
                <w:lang w:val="en-US"/>
              </w:rPr>
            </w:pPr>
          </w:p>
        </w:tc>
        <w:tc>
          <w:tcPr>
            <w:tcW w:w="1701" w:type="dxa"/>
            <w:gridSpan w:val="2"/>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23, упр. 4, 5</w:t>
            </w:r>
            <w:r>
              <w:rPr>
                <w:rFonts w:ascii="Times New Roman" w:hAnsi="Times New Roman" w:cs="Times New Roman"/>
                <w:sz w:val="24"/>
                <w:szCs w:val="24"/>
              </w:rPr>
              <w:t xml:space="preserve">. </w:t>
            </w:r>
          </w:p>
        </w:tc>
        <w:tc>
          <w:tcPr>
            <w:tcW w:w="1985" w:type="dxa"/>
            <w:gridSpan w:val="3"/>
          </w:tcPr>
          <w:p w:rsidR="00030578" w:rsidRPr="008B2C2B" w:rsidRDefault="00030578" w:rsidP="00E80441">
            <w:pPr>
              <w:spacing w:after="0" w:line="240" w:lineRule="auto"/>
              <w:rPr>
                <w:rFonts w:ascii="Times New Roman" w:hAnsi="Times New Roman" w:cs="Times New Roman"/>
                <w:sz w:val="24"/>
                <w:szCs w:val="24"/>
                <w:lang w:val="en-US"/>
              </w:rPr>
            </w:pPr>
          </w:p>
        </w:tc>
        <w:tc>
          <w:tcPr>
            <w:tcW w:w="1134" w:type="dxa"/>
            <w:gridSpan w:val="2"/>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23, упр. 4, 5</w:t>
            </w:r>
          </w:p>
          <w:p w:rsidR="00030578" w:rsidRPr="008B2C2B" w:rsidRDefault="00030578" w:rsidP="00E80441">
            <w:pPr>
              <w:spacing w:after="0" w:line="240" w:lineRule="auto"/>
              <w:rPr>
                <w:rFonts w:ascii="Times New Roman" w:hAnsi="Times New Roman" w:cs="Times New Roman"/>
                <w:sz w:val="24"/>
                <w:szCs w:val="24"/>
              </w:rPr>
            </w:pPr>
          </w:p>
        </w:tc>
      </w:tr>
      <w:tr w:rsidR="00030578" w:rsidRPr="008B2C2B">
        <w:trPr>
          <w:trHeight w:val="1088"/>
        </w:trPr>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lang w:val="en-US"/>
              </w:rPr>
              <w:t>10</w:t>
            </w:r>
          </w:p>
        </w:tc>
        <w:tc>
          <w:tcPr>
            <w:tcW w:w="568" w:type="dxa"/>
            <w:gridSpan w:val="2"/>
          </w:tcPr>
          <w:p w:rsidR="00030578" w:rsidRPr="008B2C2B" w:rsidRDefault="00030578" w:rsidP="00731FEB">
            <w:pPr>
              <w:rPr>
                <w:rFonts w:ascii="Times New Roman" w:hAnsi="Times New Roman" w:cs="Times New Roman"/>
                <w:sz w:val="24"/>
                <w:szCs w:val="24"/>
                <w:lang w:val="en-US"/>
              </w:rPr>
            </w:pPr>
          </w:p>
        </w:tc>
        <w:tc>
          <w:tcPr>
            <w:tcW w:w="709" w:type="dxa"/>
            <w:gridSpan w:val="2"/>
          </w:tcPr>
          <w:p w:rsidR="00030578" w:rsidRPr="00031447" w:rsidRDefault="00030578" w:rsidP="00731FEB">
            <w:pPr>
              <w:rPr>
                <w:rFonts w:ascii="Times New Roman" w:hAnsi="Times New Roman" w:cs="Times New Roman"/>
                <w:sz w:val="24"/>
                <w:szCs w:val="24"/>
              </w:rPr>
            </w:pPr>
            <w:r>
              <w:rPr>
                <w:rFonts w:ascii="Times New Roman" w:hAnsi="Times New Roman" w:cs="Times New Roman"/>
                <w:sz w:val="24"/>
                <w:szCs w:val="24"/>
              </w:rPr>
              <w:t>04.10</w:t>
            </w:r>
          </w:p>
        </w:tc>
        <w:tc>
          <w:tcPr>
            <w:tcW w:w="850" w:type="dxa"/>
          </w:tcPr>
          <w:p w:rsidR="00030578" w:rsidRPr="008B2C2B" w:rsidRDefault="00030578" w:rsidP="00731FEB">
            <w:pPr>
              <w:rPr>
                <w:rFonts w:ascii="Times New Roman" w:hAnsi="Times New Roman" w:cs="Times New Roman"/>
                <w:sz w:val="24"/>
                <w:szCs w:val="24"/>
                <w:lang w:val="en-US"/>
              </w:rPr>
            </w:pPr>
          </w:p>
        </w:tc>
        <w:tc>
          <w:tcPr>
            <w:tcW w:w="1985" w:type="dxa"/>
          </w:tcPr>
          <w:p w:rsidR="00030578" w:rsidRPr="00B555E3" w:rsidRDefault="00030578" w:rsidP="00E80441">
            <w:pPr>
              <w:spacing w:after="0" w:line="240" w:lineRule="auto"/>
              <w:rPr>
                <w:rFonts w:ascii="Times New Roman" w:hAnsi="Times New Roman" w:cs="Times New Roman"/>
                <w:sz w:val="24"/>
                <w:szCs w:val="24"/>
                <w:highlight w:val="yellow"/>
              </w:rPr>
            </w:pPr>
            <w:r w:rsidRPr="00DC7AAE">
              <w:rPr>
                <w:rFonts w:ascii="Times New Roman" w:hAnsi="Times New Roman" w:cs="Times New Roman"/>
                <w:sz w:val="24"/>
                <w:szCs w:val="24"/>
              </w:rPr>
              <w:t>Модульный контроль№1 по теме «Школьные дни».</w:t>
            </w:r>
          </w:p>
        </w:tc>
        <w:tc>
          <w:tcPr>
            <w:tcW w:w="11340" w:type="dxa"/>
            <w:gridSpan w:val="14"/>
          </w:tcPr>
          <w:p w:rsidR="00030578" w:rsidRPr="00B555E3" w:rsidRDefault="00030578" w:rsidP="00E80441">
            <w:pPr>
              <w:spacing w:after="0" w:line="240" w:lineRule="auto"/>
              <w:rPr>
                <w:rFonts w:ascii="Times New Roman" w:hAnsi="Times New Roman" w:cs="Times New Roman"/>
                <w:sz w:val="24"/>
                <w:szCs w:val="24"/>
                <w:highlight w:val="yellow"/>
              </w:rPr>
            </w:pPr>
            <w:r>
              <w:rPr>
                <w:rFonts w:ascii="Times New Roman" w:hAnsi="Times New Roman" w:cs="Times New Roman"/>
                <w:sz w:val="24"/>
                <w:szCs w:val="24"/>
              </w:rPr>
              <w:t>Выполнение заданий модульного контроля №1</w:t>
            </w:r>
          </w:p>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 </w:t>
            </w:r>
          </w:p>
        </w:tc>
      </w:tr>
      <w:tr w:rsidR="00030578" w:rsidRPr="008B2C2B">
        <w:tc>
          <w:tcPr>
            <w:tcW w:w="15877" w:type="dxa"/>
            <w:gridSpan w:val="21"/>
          </w:tcPr>
          <w:p w:rsidR="00030578" w:rsidRPr="008B2C2B" w:rsidRDefault="00030578" w:rsidP="00731FEB">
            <w:pPr>
              <w:jc w:val="center"/>
              <w:rPr>
                <w:rFonts w:ascii="Times New Roman" w:hAnsi="Times New Roman" w:cs="Times New Roman"/>
                <w:sz w:val="24"/>
                <w:szCs w:val="24"/>
              </w:rPr>
            </w:pPr>
            <w:r w:rsidRPr="008B2C2B">
              <w:rPr>
                <w:rFonts w:ascii="Times New Roman" w:hAnsi="Times New Roman" w:cs="Times New Roman"/>
                <w:sz w:val="24"/>
                <w:szCs w:val="24"/>
              </w:rPr>
              <w:t>МОДУЛЬ</w:t>
            </w:r>
            <w:r w:rsidRPr="008B2C2B">
              <w:rPr>
                <w:rFonts w:ascii="Times New Roman" w:hAnsi="Times New Roman" w:cs="Times New Roman"/>
                <w:sz w:val="24"/>
                <w:szCs w:val="24"/>
                <w:lang w:val="en-US"/>
              </w:rPr>
              <w:t xml:space="preserve"> 2.</w:t>
            </w:r>
            <w:r w:rsidRPr="008B2C2B">
              <w:rPr>
                <w:rFonts w:ascii="Times New Roman" w:hAnsi="Times New Roman" w:cs="Times New Roman"/>
                <w:sz w:val="24"/>
                <w:szCs w:val="24"/>
              </w:rPr>
              <w:t>Семья</w:t>
            </w:r>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(8 часов)</w:t>
            </w:r>
          </w:p>
        </w:tc>
      </w:tr>
      <w:tr w:rsidR="00030578" w:rsidRPr="008B2C2B">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lang w:val="en-US"/>
              </w:rPr>
              <w:t>11</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031447" w:rsidRDefault="00030578" w:rsidP="00731FEB">
            <w:pPr>
              <w:rPr>
                <w:rFonts w:ascii="Times New Roman" w:hAnsi="Times New Roman" w:cs="Times New Roman"/>
                <w:sz w:val="24"/>
                <w:szCs w:val="24"/>
              </w:rPr>
            </w:pPr>
            <w:r>
              <w:rPr>
                <w:rFonts w:ascii="Times New Roman" w:hAnsi="Times New Roman" w:cs="Times New Roman"/>
                <w:sz w:val="24"/>
                <w:szCs w:val="24"/>
              </w:rPr>
              <w:t>09.10</w:t>
            </w:r>
          </w:p>
        </w:tc>
        <w:tc>
          <w:tcPr>
            <w:tcW w:w="1134" w:type="dxa"/>
            <w:gridSpan w:val="2"/>
          </w:tcPr>
          <w:p w:rsidR="00030578" w:rsidRPr="008B2C2B" w:rsidRDefault="00030578" w:rsidP="00731FEB">
            <w:pPr>
              <w:rPr>
                <w:rFonts w:ascii="Times New Roman" w:hAnsi="Times New Roman" w:cs="Times New Roman"/>
                <w:sz w:val="24"/>
                <w:szCs w:val="24"/>
                <w:lang w:val="en-US"/>
              </w:rPr>
            </w:pPr>
          </w:p>
        </w:tc>
        <w:tc>
          <w:tcPr>
            <w:tcW w:w="2268" w:type="dxa"/>
            <w:gridSpan w:val="2"/>
          </w:tcPr>
          <w:p w:rsidR="00030578" w:rsidRPr="00F60454"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Члены моей семьи.</w:t>
            </w:r>
            <w:r>
              <w:rPr>
                <w:rFonts w:ascii="Times New Roman" w:hAnsi="Times New Roman" w:cs="Times New Roman"/>
                <w:sz w:val="24"/>
                <w:szCs w:val="24"/>
              </w:rPr>
              <w:t xml:space="preserve"> Формирование лексических навыков.</w:t>
            </w:r>
          </w:p>
        </w:tc>
        <w:tc>
          <w:tcPr>
            <w:tcW w:w="2694" w:type="dxa"/>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family tree, big brother, little sister, grandma, grandpa, mum, dad, teddy, chimp; Look! This is my </w:t>
            </w:r>
            <w:proofErr w:type="gramStart"/>
            <w:r w:rsidRPr="008B2C2B">
              <w:rPr>
                <w:rFonts w:ascii="Times New Roman" w:hAnsi="Times New Roman" w:cs="Times New Roman"/>
                <w:sz w:val="24"/>
                <w:szCs w:val="24"/>
                <w:lang w:val="en-US"/>
              </w:rPr>
              <w:t>… .</w:t>
            </w:r>
            <w:proofErr w:type="gramEnd"/>
            <w:r>
              <w:rPr>
                <w:rFonts w:ascii="Times New Roman" w:hAnsi="Times New Roman" w:cs="Times New Roman"/>
                <w:sz w:val="24"/>
                <w:szCs w:val="24"/>
              </w:rPr>
              <w:t xml:space="preserve">       </w:t>
            </w:r>
            <w:r w:rsidRPr="008B2C2B">
              <w:rPr>
                <w:rFonts w:ascii="Times New Roman" w:hAnsi="Times New Roman" w:cs="Times New Roman"/>
                <w:sz w:val="24"/>
                <w:szCs w:val="24"/>
              </w:rPr>
              <w:t>Пассивная:</w:t>
            </w:r>
            <w:r>
              <w:rPr>
                <w:rFonts w:ascii="Times New Roman" w:hAnsi="Times New Roman" w:cs="Times New Roman"/>
                <w:sz w:val="24"/>
                <w:szCs w:val="24"/>
              </w:rPr>
              <w:t xml:space="preserve"> </w:t>
            </w:r>
            <w:r w:rsidRPr="008B2C2B">
              <w:rPr>
                <w:rFonts w:ascii="Times New Roman" w:hAnsi="Times New Roman" w:cs="Times New Roman"/>
                <w:sz w:val="24"/>
                <w:szCs w:val="24"/>
                <w:lang w:val="en-US"/>
              </w:rPr>
              <w:t>new, member, of course</w:t>
            </w:r>
          </w:p>
        </w:tc>
        <w:tc>
          <w:tcPr>
            <w:tcW w:w="1842" w:type="dxa"/>
            <w:gridSpan w:val="4"/>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 xml:space="preserve">глагол </w:t>
            </w:r>
            <w:r w:rsidRPr="008B2C2B">
              <w:rPr>
                <w:rFonts w:ascii="Times New Roman" w:hAnsi="Times New Roman" w:cs="Times New Roman"/>
                <w:sz w:val="24"/>
                <w:szCs w:val="24"/>
                <w:lang w:val="en-US"/>
              </w:rPr>
              <w:t>to</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be</w:t>
            </w:r>
          </w:p>
        </w:tc>
        <w:tc>
          <w:tcPr>
            <w:tcW w:w="1701" w:type="dxa"/>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26,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w:t>
            </w:r>
          </w:p>
        </w:tc>
        <w:tc>
          <w:tcPr>
            <w:tcW w:w="1701" w:type="dxa"/>
            <w:gridSpan w:val="2"/>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26,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w:t>
            </w:r>
          </w:p>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27,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3, 4</w:t>
            </w:r>
          </w:p>
          <w:p w:rsidR="00030578" w:rsidRPr="008B2C2B" w:rsidRDefault="00030578" w:rsidP="00E80441">
            <w:pPr>
              <w:spacing w:after="0" w:line="240" w:lineRule="auto"/>
              <w:rPr>
                <w:rFonts w:ascii="Times New Roman" w:hAnsi="Times New Roman" w:cs="Times New Roman"/>
                <w:sz w:val="24"/>
                <w:szCs w:val="24"/>
              </w:rPr>
            </w:pPr>
          </w:p>
        </w:tc>
        <w:tc>
          <w:tcPr>
            <w:tcW w:w="1843" w:type="dxa"/>
            <w:gridSpan w:val="2"/>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26,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w:t>
            </w:r>
          </w:p>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27,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3</w:t>
            </w:r>
          </w:p>
        </w:tc>
        <w:tc>
          <w:tcPr>
            <w:tcW w:w="1276" w:type="dxa"/>
            <w:gridSpan w:val="3"/>
          </w:tcPr>
          <w:p w:rsidR="00030578" w:rsidRPr="008B2C2B" w:rsidRDefault="00030578" w:rsidP="00E80441">
            <w:pPr>
              <w:spacing w:after="0" w:line="240" w:lineRule="auto"/>
              <w:rPr>
                <w:rFonts w:ascii="Times New Roman" w:hAnsi="Times New Roman" w:cs="Times New Roman"/>
                <w:sz w:val="24"/>
                <w:szCs w:val="24"/>
              </w:rPr>
            </w:pPr>
          </w:p>
        </w:tc>
      </w:tr>
      <w:tr w:rsidR="00030578" w:rsidRPr="008B2C2B">
        <w:trPr>
          <w:trHeight w:val="1348"/>
        </w:trPr>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lang w:val="en-US"/>
              </w:rPr>
              <w:lastRenderedPageBreak/>
              <w:t>12</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031447" w:rsidRDefault="00030578" w:rsidP="00731FEB">
            <w:pPr>
              <w:rPr>
                <w:rFonts w:ascii="Times New Roman" w:hAnsi="Times New Roman" w:cs="Times New Roman"/>
                <w:sz w:val="24"/>
                <w:szCs w:val="24"/>
              </w:rPr>
            </w:pPr>
            <w:r>
              <w:rPr>
                <w:rFonts w:ascii="Times New Roman" w:hAnsi="Times New Roman" w:cs="Times New Roman"/>
                <w:sz w:val="24"/>
                <w:szCs w:val="24"/>
              </w:rPr>
              <w:t>11.10</w:t>
            </w:r>
          </w:p>
        </w:tc>
        <w:tc>
          <w:tcPr>
            <w:tcW w:w="1134" w:type="dxa"/>
            <w:gridSpan w:val="2"/>
          </w:tcPr>
          <w:p w:rsidR="00030578" w:rsidRPr="008B2C2B" w:rsidRDefault="00030578" w:rsidP="00731FEB">
            <w:pPr>
              <w:rPr>
                <w:rFonts w:ascii="Times New Roman" w:hAnsi="Times New Roman" w:cs="Times New Roman"/>
                <w:sz w:val="24"/>
                <w:szCs w:val="24"/>
                <w:lang w:val="en-US"/>
              </w:rPr>
            </w:pPr>
          </w:p>
        </w:tc>
        <w:tc>
          <w:tcPr>
            <w:tcW w:w="2268" w:type="dxa"/>
            <w:gridSpan w:val="2"/>
          </w:tcPr>
          <w:p w:rsidR="00030578" w:rsidRPr="00F60454"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Члены моей семьи.</w:t>
            </w:r>
            <w:r>
              <w:rPr>
                <w:rFonts w:ascii="Times New Roman" w:hAnsi="Times New Roman" w:cs="Times New Roman"/>
                <w:sz w:val="24"/>
                <w:szCs w:val="24"/>
              </w:rPr>
              <w:t xml:space="preserve"> Формирование навыков употребления притяжательных местоимений в  речи.</w:t>
            </w:r>
          </w:p>
        </w:tc>
        <w:tc>
          <w:tcPr>
            <w:tcW w:w="2694" w:type="dxa"/>
          </w:tcPr>
          <w:p w:rsidR="00030578" w:rsidRPr="008B2C2B" w:rsidRDefault="00030578" w:rsidP="00E80441">
            <w:pPr>
              <w:spacing w:after="0" w:line="240" w:lineRule="auto"/>
              <w:rPr>
                <w:rFonts w:ascii="Times New Roman" w:hAnsi="Times New Roman" w:cs="Times New Roman"/>
                <w:sz w:val="24"/>
                <w:szCs w:val="24"/>
                <w:highlight w:val="cyan"/>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Who’s this? This is my big/little sister.</w:t>
            </w:r>
          </w:p>
        </w:tc>
        <w:tc>
          <w:tcPr>
            <w:tcW w:w="1842" w:type="dxa"/>
            <w:gridSpan w:val="4"/>
          </w:tcPr>
          <w:p w:rsidR="00030578" w:rsidRPr="008B2C2B" w:rsidRDefault="00030578" w:rsidP="00E80441">
            <w:pPr>
              <w:spacing w:after="0" w:line="240" w:lineRule="auto"/>
              <w:rPr>
                <w:rFonts w:ascii="Times New Roman" w:hAnsi="Times New Roman" w:cs="Times New Roman"/>
                <w:sz w:val="24"/>
                <w:szCs w:val="24"/>
                <w:lang w:val="en-US"/>
              </w:rPr>
            </w:pPr>
            <w:proofErr w:type="spellStart"/>
            <w:r w:rsidRPr="008B2C2B">
              <w:rPr>
                <w:rFonts w:ascii="Times New Roman" w:hAnsi="Times New Roman" w:cs="Times New Roman"/>
                <w:sz w:val="24"/>
                <w:szCs w:val="24"/>
              </w:rPr>
              <w:t>Притяжат</w:t>
            </w:r>
            <w:proofErr w:type="spellEnd"/>
            <w:r w:rsidRPr="008B2C2B">
              <w:rPr>
                <w:rFonts w:ascii="Times New Roman" w:hAnsi="Times New Roman" w:cs="Times New Roman"/>
                <w:sz w:val="24"/>
                <w:szCs w:val="24"/>
                <w:lang w:val="en-US"/>
              </w:rPr>
              <w:t xml:space="preserve">. </w:t>
            </w:r>
            <w:proofErr w:type="spellStart"/>
            <w:r w:rsidRPr="008B2C2B">
              <w:rPr>
                <w:rFonts w:ascii="Times New Roman" w:hAnsi="Times New Roman" w:cs="Times New Roman"/>
                <w:sz w:val="24"/>
                <w:szCs w:val="24"/>
              </w:rPr>
              <w:t>местоим</w:t>
            </w:r>
            <w:proofErr w:type="spellEnd"/>
            <w:r w:rsidRPr="008B2C2B">
              <w:rPr>
                <w:rFonts w:ascii="Times New Roman" w:hAnsi="Times New Roman" w:cs="Times New Roman"/>
                <w:sz w:val="24"/>
                <w:szCs w:val="24"/>
                <w:lang w:val="en-US"/>
              </w:rPr>
              <w:t>. my, your, his, her, its, our, their</w:t>
            </w:r>
          </w:p>
        </w:tc>
        <w:tc>
          <w:tcPr>
            <w:tcW w:w="1701" w:type="dxa"/>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28,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w:t>
            </w:r>
          </w:p>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29,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5</w:t>
            </w:r>
          </w:p>
        </w:tc>
        <w:tc>
          <w:tcPr>
            <w:tcW w:w="1701" w:type="dxa"/>
            <w:gridSpan w:val="2"/>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28, упр. 1 с. 29, упр. 3</w:t>
            </w:r>
            <w:r>
              <w:rPr>
                <w:rFonts w:ascii="Times New Roman" w:hAnsi="Times New Roman" w:cs="Times New Roman"/>
                <w:sz w:val="24"/>
                <w:szCs w:val="24"/>
              </w:rPr>
              <w:t xml:space="preserve"> </w:t>
            </w:r>
          </w:p>
        </w:tc>
        <w:tc>
          <w:tcPr>
            <w:tcW w:w="1843" w:type="dxa"/>
            <w:gridSpan w:val="2"/>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29,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3</w:t>
            </w:r>
          </w:p>
          <w:p w:rsidR="00030578" w:rsidRPr="008B2C2B" w:rsidRDefault="00030578" w:rsidP="00E80441">
            <w:pPr>
              <w:spacing w:after="0" w:line="240" w:lineRule="auto"/>
              <w:rPr>
                <w:rFonts w:ascii="Times New Roman" w:hAnsi="Times New Roman" w:cs="Times New Roman"/>
                <w:sz w:val="24"/>
                <w:szCs w:val="24"/>
                <w:lang w:val="en-US"/>
              </w:rPr>
            </w:pPr>
          </w:p>
        </w:tc>
        <w:tc>
          <w:tcPr>
            <w:tcW w:w="1276" w:type="dxa"/>
            <w:gridSpan w:val="3"/>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29, упр. 4</w:t>
            </w:r>
          </w:p>
          <w:p w:rsidR="00030578" w:rsidRPr="008B2C2B" w:rsidRDefault="00030578" w:rsidP="00E80441">
            <w:pPr>
              <w:spacing w:after="0" w:line="240" w:lineRule="auto"/>
              <w:rPr>
                <w:rFonts w:ascii="Times New Roman" w:hAnsi="Times New Roman" w:cs="Times New Roman"/>
                <w:sz w:val="24"/>
                <w:szCs w:val="24"/>
              </w:rPr>
            </w:pPr>
          </w:p>
        </w:tc>
      </w:tr>
      <w:tr w:rsidR="00030578" w:rsidRPr="008B2C2B">
        <w:trPr>
          <w:trHeight w:val="1408"/>
        </w:trPr>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lang w:val="en-US"/>
              </w:rPr>
              <w:t>13</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031447" w:rsidRDefault="00030578" w:rsidP="00731FEB">
            <w:pPr>
              <w:rPr>
                <w:rFonts w:ascii="Times New Roman" w:hAnsi="Times New Roman" w:cs="Times New Roman"/>
                <w:sz w:val="24"/>
                <w:szCs w:val="24"/>
              </w:rPr>
            </w:pPr>
            <w:r>
              <w:rPr>
                <w:rFonts w:ascii="Times New Roman" w:hAnsi="Times New Roman" w:cs="Times New Roman"/>
                <w:sz w:val="24"/>
                <w:szCs w:val="24"/>
              </w:rPr>
              <w:t>16.10</w:t>
            </w:r>
          </w:p>
        </w:tc>
        <w:tc>
          <w:tcPr>
            <w:tcW w:w="1134" w:type="dxa"/>
            <w:gridSpan w:val="2"/>
          </w:tcPr>
          <w:p w:rsidR="00030578" w:rsidRPr="008B2C2B" w:rsidRDefault="00030578" w:rsidP="00731FEB">
            <w:pPr>
              <w:rPr>
                <w:rFonts w:ascii="Times New Roman" w:hAnsi="Times New Roman" w:cs="Times New Roman"/>
                <w:sz w:val="24"/>
                <w:szCs w:val="24"/>
                <w:lang w:val="en-US"/>
              </w:rPr>
            </w:pPr>
          </w:p>
        </w:tc>
        <w:tc>
          <w:tcPr>
            <w:tcW w:w="2268" w:type="dxa"/>
            <w:gridSpan w:val="2"/>
          </w:tcPr>
          <w:p w:rsidR="00030578" w:rsidRPr="00F60454"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Счастливая семья.</w:t>
            </w:r>
            <w:r>
              <w:rPr>
                <w:rFonts w:ascii="Times New Roman" w:hAnsi="Times New Roman" w:cs="Times New Roman"/>
                <w:sz w:val="24"/>
                <w:szCs w:val="24"/>
              </w:rPr>
              <w:t xml:space="preserve"> Формирование навыков построения монологического высказывания.</w:t>
            </w:r>
          </w:p>
        </w:tc>
        <w:tc>
          <w:tcPr>
            <w:tcW w:w="2694" w:type="dxa"/>
          </w:tcPr>
          <w:p w:rsidR="00030578" w:rsidRPr="00286B30"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 xml:space="preserve">: grandmother, mother, grandfather, father, happy; Who’s Meg? Her grandmother. What is it? It’s a </w:t>
            </w:r>
            <w:proofErr w:type="gramStart"/>
            <w:r w:rsidRPr="008B2C2B">
              <w:rPr>
                <w:rFonts w:ascii="Times New Roman" w:hAnsi="Times New Roman" w:cs="Times New Roman"/>
                <w:sz w:val="24"/>
                <w:szCs w:val="24"/>
                <w:lang w:val="en-US"/>
              </w:rPr>
              <w:t>… .</w:t>
            </w:r>
            <w:proofErr w:type="gramEnd"/>
            <w:r w:rsidRPr="008B2C2B">
              <w:rPr>
                <w:rFonts w:ascii="Times New Roman" w:hAnsi="Times New Roman" w:cs="Times New Roman"/>
                <w:sz w:val="24"/>
                <w:szCs w:val="24"/>
                <w:lang w:val="en-US"/>
              </w:rPr>
              <w:t xml:space="preserve"> What are they? They’re ballerinas.</w:t>
            </w:r>
          </w:p>
        </w:tc>
        <w:tc>
          <w:tcPr>
            <w:tcW w:w="1842" w:type="dxa"/>
            <w:gridSpan w:val="4"/>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Мн. число сущ.</w:t>
            </w:r>
          </w:p>
          <w:p w:rsidR="00030578" w:rsidRPr="006B3D12"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30, упр. 3</w:t>
            </w:r>
          </w:p>
        </w:tc>
        <w:tc>
          <w:tcPr>
            <w:tcW w:w="1701" w:type="dxa"/>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30,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w:t>
            </w:r>
          </w:p>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31,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6</w:t>
            </w:r>
          </w:p>
        </w:tc>
        <w:tc>
          <w:tcPr>
            <w:tcW w:w="1701" w:type="dxa"/>
            <w:gridSpan w:val="2"/>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30,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1 </w:t>
            </w:r>
          </w:p>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31,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4 </w:t>
            </w:r>
          </w:p>
        </w:tc>
        <w:tc>
          <w:tcPr>
            <w:tcW w:w="1843" w:type="dxa"/>
            <w:gridSpan w:val="2"/>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30,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1 </w:t>
            </w:r>
          </w:p>
        </w:tc>
        <w:tc>
          <w:tcPr>
            <w:tcW w:w="1276" w:type="dxa"/>
            <w:gridSpan w:val="3"/>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30, упр. 5</w:t>
            </w:r>
          </w:p>
        </w:tc>
      </w:tr>
      <w:tr w:rsidR="00030578" w:rsidRPr="008B2C2B">
        <w:trPr>
          <w:trHeight w:val="1310"/>
        </w:trPr>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lang w:val="en-US"/>
              </w:rPr>
              <w:t>14</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031447" w:rsidRDefault="00030578" w:rsidP="00731FEB">
            <w:pPr>
              <w:rPr>
                <w:rFonts w:ascii="Times New Roman" w:hAnsi="Times New Roman" w:cs="Times New Roman"/>
                <w:sz w:val="24"/>
                <w:szCs w:val="24"/>
              </w:rPr>
            </w:pPr>
            <w:r>
              <w:rPr>
                <w:rFonts w:ascii="Times New Roman" w:hAnsi="Times New Roman" w:cs="Times New Roman"/>
                <w:sz w:val="24"/>
                <w:szCs w:val="24"/>
              </w:rPr>
              <w:t>18.10</w:t>
            </w:r>
          </w:p>
        </w:tc>
        <w:tc>
          <w:tcPr>
            <w:tcW w:w="1134" w:type="dxa"/>
            <w:gridSpan w:val="2"/>
          </w:tcPr>
          <w:p w:rsidR="00030578" w:rsidRPr="008B2C2B" w:rsidRDefault="00030578" w:rsidP="00731FEB">
            <w:pPr>
              <w:rPr>
                <w:rFonts w:ascii="Times New Roman" w:hAnsi="Times New Roman" w:cs="Times New Roman"/>
                <w:sz w:val="24"/>
                <w:szCs w:val="24"/>
                <w:lang w:val="en-US"/>
              </w:rPr>
            </w:pPr>
          </w:p>
        </w:tc>
        <w:tc>
          <w:tcPr>
            <w:tcW w:w="2268" w:type="dxa"/>
            <w:gridSpan w:val="2"/>
          </w:tcPr>
          <w:p w:rsidR="00030578" w:rsidRPr="003B0757"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Счастливая семья.</w:t>
            </w:r>
            <w:r>
              <w:rPr>
                <w:rFonts w:ascii="Times New Roman" w:hAnsi="Times New Roman" w:cs="Times New Roman"/>
                <w:sz w:val="24"/>
                <w:szCs w:val="24"/>
              </w:rPr>
              <w:t xml:space="preserve"> Развитие лексических и грамматических навыков.</w:t>
            </w:r>
          </w:p>
        </w:tc>
        <w:tc>
          <w:tcPr>
            <w:tcW w:w="2694" w:type="dxa"/>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tall, great, quick, drop, </w:t>
            </w:r>
            <w:proofErr w:type="spellStart"/>
            <w:r w:rsidRPr="008B2C2B">
              <w:rPr>
                <w:rFonts w:ascii="Times New Roman" w:hAnsi="Times New Roman" w:cs="Times New Roman"/>
                <w:sz w:val="24"/>
                <w:szCs w:val="24"/>
                <w:lang w:val="en-US"/>
              </w:rPr>
              <w:t>colour</w:t>
            </w:r>
            <w:proofErr w:type="spellEnd"/>
            <w:r w:rsidRPr="008B2C2B">
              <w:rPr>
                <w:rFonts w:ascii="Times New Roman" w:hAnsi="Times New Roman" w:cs="Times New Roman"/>
                <w:sz w:val="24"/>
                <w:szCs w:val="24"/>
                <w:lang w:val="en-US"/>
              </w:rPr>
              <w:t>, time to go home, well done!</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Pr>
                <w:rFonts w:ascii="Times New Roman" w:hAnsi="Times New Roman" w:cs="Times New Roman"/>
                <w:sz w:val="24"/>
                <w:szCs w:val="24"/>
              </w:rPr>
              <w:t xml:space="preserve"> </w:t>
            </w:r>
            <w:r w:rsidRPr="008B2C2B">
              <w:rPr>
                <w:rFonts w:ascii="Times New Roman" w:hAnsi="Times New Roman" w:cs="Times New Roman"/>
                <w:sz w:val="24"/>
                <w:szCs w:val="24"/>
                <w:lang w:val="en-US"/>
              </w:rPr>
              <w:t>baby, paint, paintings, in the street, child</w:t>
            </w:r>
          </w:p>
        </w:tc>
        <w:tc>
          <w:tcPr>
            <w:tcW w:w="1842" w:type="dxa"/>
            <w:gridSpan w:val="4"/>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глагол</w:t>
            </w:r>
            <w:r w:rsidRPr="008B2C2B">
              <w:rPr>
                <w:rFonts w:ascii="Times New Roman" w:hAnsi="Times New Roman" w:cs="Times New Roman"/>
                <w:sz w:val="24"/>
                <w:szCs w:val="24"/>
                <w:lang w:val="en-US"/>
              </w:rPr>
              <w:t xml:space="preserve"> to be</w:t>
            </w:r>
          </w:p>
          <w:p w:rsidR="00030578" w:rsidRPr="00067131"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32,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 2</w:t>
            </w:r>
          </w:p>
        </w:tc>
        <w:tc>
          <w:tcPr>
            <w:tcW w:w="1701" w:type="dxa"/>
          </w:tcPr>
          <w:p w:rsidR="00030578" w:rsidRPr="00067131" w:rsidRDefault="00030578" w:rsidP="00E80441">
            <w:pPr>
              <w:spacing w:after="0" w:line="240" w:lineRule="auto"/>
              <w:rPr>
                <w:rFonts w:ascii="Times New Roman" w:hAnsi="Times New Roman" w:cs="Times New Roman"/>
                <w:sz w:val="24"/>
                <w:szCs w:val="24"/>
                <w:lang w:val="en-US"/>
              </w:rPr>
            </w:pPr>
            <w:r w:rsidRPr="00067131">
              <w:rPr>
                <w:rFonts w:ascii="Times New Roman" w:hAnsi="Times New Roman" w:cs="Times New Roman"/>
                <w:sz w:val="24"/>
                <w:szCs w:val="24"/>
                <w:lang w:val="en-US"/>
              </w:rPr>
              <w:t xml:space="preserve"> </w:t>
            </w:r>
          </w:p>
        </w:tc>
        <w:tc>
          <w:tcPr>
            <w:tcW w:w="1701" w:type="dxa"/>
            <w:gridSpan w:val="2"/>
          </w:tcPr>
          <w:p w:rsidR="00030578" w:rsidRPr="00286B30"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32, упр. 3 с. 33, упр. 4, 5 с. 40</w:t>
            </w:r>
            <w:r>
              <w:rPr>
                <w:rFonts w:ascii="Times New Roman" w:hAnsi="Times New Roman" w:cs="Times New Roman"/>
                <w:sz w:val="24"/>
                <w:szCs w:val="24"/>
              </w:rPr>
              <w:t xml:space="preserve">     </w:t>
            </w:r>
          </w:p>
        </w:tc>
        <w:tc>
          <w:tcPr>
            <w:tcW w:w="1843" w:type="dxa"/>
            <w:gridSpan w:val="2"/>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32,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3 </w:t>
            </w:r>
          </w:p>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40</w:t>
            </w:r>
          </w:p>
        </w:tc>
        <w:tc>
          <w:tcPr>
            <w:tcW w:w="1276" w:type="dxa"/>
            <w:gridSpan w:val="3"/>
          </w:tcPr>
          <w:p w:rsidR="00030578" w:rsidRPr="008B2C2B" w:rsidRDefault="00030578" w:rsidP="00E80441">
            <w:pPr>
              <w:spacing w:after="0" w:line="240" w:lineRule="auto"/>
              <w:rPr>
                <w:rFonts w:ascii="Times New Roman" w:hAnsi="Times New Roman" w:cs="Times New Roman"/>
                <w:sz w:val="24"/>
                <w:szCs w:val="24"/>
              </w:rPr>
            </w:pPr>
          </w:p>
        </w:tc>
      </w:tr>
      <w:tr w:rsidR="00030578" w:rsidRPr="008B2C2B">
        <w:trPr>
          <w:trHeight w:val="703"/>
        </w:trPr>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lang w:val="en-US"/>
              </w:rPr>
              <w:t>15</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031447" w:rsidRDefault="00030578" w:rsidP="00731FEB">
            <w:pPr>
              <w:rPr>
                <w:rFonts w:ascii="Times New Roman" w:hAnsi="Times New Roman" w:cs="Times New Roman"/>
                <w:sz w:val="24"/>
                <w:szCs w:val="24"/>
              </w:rPr>
            </w:pPr>
            <w:r>
              <w:rPr>
                <w:rFonts w:ascii="Times New Roman" w:hAnsi="Times New Roman" w:cs="Times New Roman"/>
                <w:sz w:val="24"/>
                <w:szCs w:val="24"/>
              </w:rPr>
              <w:t>23.10</w:t>
            </w:r>
          </w:p>
        </w:tc>
        <w:tc>
          <w:tcPr>
            <w:tcW w:w="1134" w:type="dxa"/>
            <w:gridSpan w:val="2"/>
          </w:tcPr>
          <w:p w:rsidR="00030578" w:rsidRPr="008B2C2B" w:rsidRDefault="00030578" w:rsidP="00731FEB">
            <w:pPr>
              <w:rPr>
                <w:rFonts w:ascii="Times New Roman" w:hAnsi="Times New Roman" w:cs="Times New Roman"/>
                <w:sz w:val="24"/>
                <w:szCs w:val="24"/>
                <w:lang w:val="en-US"/>
              </w:rPr>
            </w:pPr>
          </w:p>
        </w:tc>
        <w:tc>
          <w:tcPr>
            <w:tcW w:w="2268" w:type="dxa"/>
            <w:gridSpan w:val="2"/>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Игрушечный солдатик.</w:t>
            </w:r>
            <w:r>
              <w:rPr>
                <w:rFonts w:ascii="Times New Roman" w:hAnsi="Times New Roman" w:cs="Times New Roman"/>
                <w:sz w:val="24"/>
                <w:szCs w:val="24"/>
              </w:rPr>
              <w:t xml:space="preserve"> Развитие навыков </w:t>
            </w:r>
            <w:proofErr w:type="spellStart"/>
            <w:r>
              <w:rPr>
                <w:rFonts w:ascii="Times New Roman" w:hAnsi="Times New Roman" w:cs="Times New Roman"/>
                <w:sz w:val="24"/>
                <w:szCs w:val="24"/>
              </w:rPr>
              <w:t>аудирования</w:t>
            </w:r>
            <w:proofErr w:type="spellEnd"/>
            <w:r>
              <w:rPr>
                <w:rFonts w:ascii="Times New Roman" w:hAnsi="Times New Roman" w:cs="Times New Roman"/>
                <w:sz w:val="24"/>
                <w:szCs w:val="24"/>
              </w:rPr>
              <w:t xml:space="preserve"> и чтения.</w:t>
            </w:r>
          </w:p>
        </w:tc>
        <w:tc>
          <w:tcPr>
            <w:tcW w:w="2694" w:type="dxa"/>
          </w:tcPr>
          <w:p w:rsidR="00030578" w:rsidRPr="00286B30"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 How do you do</w:t>
            </w:r>
            <w:proofErr w:type="gramStart"/>
            <w:r w:rsidRPr="008B2C2B">
              <w:rPr>
                <w:rFonts w:ascii="Times New Roman" w:hAnsi="Times New Roman" w:cs="Times New Roman"/>
                <w:sz w:val="24"/>
                <w:szCs w:val="24"/>
                <w:lang w:val="en-US"/>
              </w:rPr>
              <w:t>?;</w:t>
            </w:r>
            <w:proofErr w:type="gramEnd"/>
            <w:r w:rsidRPr="008B2C2B">
              <w:rPr>
                <w:rFonts w:ascii="Times New Roman" w:hAnsi="Times New Roman" w:cs="Times New Roman"/>
                <w:sz w:val="24"/>
                <w:szCs w:val="24"/>
                <w:lang w:val="en-US"/>
              </w:rPr>
              <w:t xml:space="preserve"> day, friends, doll, jack-in-the-box, puppet, socks, meet, it’s lots of fun!</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Pr>
                <w:rFonts w:ascii="Times New Roman" w:hAnsi="Times New Roman" w:cs="Times New Roman"/>
                <w:sz w:val="24"/>
                <w:szCs w:val="24"/>
              </w:rPr>
              <w:t xml:space="preserve"> </w:t>
            </w:r>
            <w:r w:rsidRPr="008B2C2B">
              <w:rPr>
                <w:rFonts w:ascii="Times New Roman" w:hAnsi="Times New Roman" w:cs="Times New Roman"/>
                <w:sz w:val="24"/>
                <w:szCs w:val="24"/>
                <w:lang w:val="en-US"/>
              </w:rPr>
              <w:t>I like it here, come out</w:t>
            </w:r>
          </w:p>
        </w:tc>
        <w:tc>
          <w:tcPr>
            <w:tcW w:w="1842" w:type="dxa"/>
            <w:gridSpan w:val="4"/>
          </w:tcPr>
          <w:p w:rsidR="00030578" w:rsidRPr="008B2C2B" w:rsidRDefault="00030578" w:rsidP="00E80441">
            <w:pPr>
              <w:spacing w:after="0" w:line="240" w:lineRule="auto"/>
              <w:rPr>
                <w:rFonts w:ascii="Times New Roman" w:hAnsi="Times New Roman" w:cs="Times New Roman"/>
                <w:sz w:val="24"/>
                <w:szCs w:val="24"/>
                <w:lang w:val="en-US"/>
              </w:rPr>
            </w:pPr>
          </w:p>
        </w:tc>
        <w:tc>
          <w:tcPr>
            <w:tcW w:w="1701" w:type="dxa"/>
          </w:tcPr>
          <w:p w:rsidR="00030578" w:rsidRPr="008B2C2B" w:rsidRDefault="00030578" w:rsidP="00E80441">
            <w:pPr>
              <w:spacing w:after="0" w:line="240" w:lineRule="auto"/>
              <w:rPr>
                <w:rFonts w:ascii="Times New Roman" w:hAnsi="Times New Roman" w:cs="Times New Roman"/>
                <w:sz w:val="24"/>
                <w:szCs w:val="24"/>
              </w:rPr>
            </w:pPr>
          </w:p>
        </w:tc>
        <w:tc>
          <w:tcPr>
            <w:tcW w:w="1701" w:type="dxa"/>
            <w:gridSpan w:val="2"/>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34–35</w:t>
            </w:r>
          </w:p>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36, упр. 1 </w:t>
            </w:r>
          </w:p>
          <w:p w:rsidR="00030578" w:rsidRPr="008B2C2B" w:rsidRDefault="00030578" w:rsidP="00E80441">
            <w:pPr>
              <w:spacing w:after="0" w:line="240" w:lineRule="auto"/>
              <w:rPr>
                <w:rFonts w:ascii="Times New Roman" w:hAnsi="Times New Roman" w:cs="Times New Roman"/>
                <w:sz w:val="24"/>
                <w:szCs w:val="24"/>
              </w:rPr>
            </w:pPr>
          </w:p>
        </w:tc>
        <w:tc>
          <w:tcPr>
            <w:tcW w:w="1843" w:type="dxa"/>
            <w:gridSpan w:val="2"/>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34</w:t>
            </w:r>
            <w:r w:rsidRPr="008B2C2B">
              <w:rPr>
                <w:rFonts w:ascii="Times New Roman" w:hAnsi="Times New Roman" w:cs="Times New Roman"/>
                <w:sz w:val="24"/>
                <w:szCs w:val="24"/>
                <w:lang w:val="en-US"/>
              </w:rPr>
              <w:t>–</w:t>
            </w:r>
            <w:r w:rsidRPr="008B2C2B">
              <w:rPr>
                <w:rFonts w:ascii="Times New Roman" w:hAnsi="Times New Roman" w:cs="Times New Roman"/>
                <w:sz w:val="24"/>
                <w:szCs w:val="24"/>
              </w:rPr>
              <w:t>35</w:t>
            </w:r>
          </w:p>
        </w:tc>
        <w:tc>
          <w:tcPr>
            <w:tcW w:w="1276" w:type="dxa"/>
            <w:gridSpan w:val="3"/>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36, упр. 2</w:t>
            </w:r>
          </w:p>
        </w:tc>
      </w:tr>
      <w:tr w:rsidR="00030578" w:rsidRPr="008B2C2B">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lang w:val="en-US"/>
              </w:rPr>
              <w:t>16</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031447" w:rsidRDefault="00030578" w:rsidP="00731FEB">
            <w:pPr>
              <w:rPr>
                <w:rFonts w:ascii="Times New Roman" w:hAnsi="Times New Roman" w:cs="Times New Roman"/>
                <w:sz w:val="24"/>
                <w:szCs w:val="24"/>
              </w:rPr>
            </w:pPr>
            <w:r>
              <w:rPr>
                <w:rFonts w:ascii="Times New Roman" w:hAnsi="Times New Roman" w:cs="Times New Roman"/>
                <w:sz w:val="24"/>
                <w:szCs w:val="24"/>
              </w:rPr>
              <w:t>25.10</w:t>
            </w:r>
          </w:p>
        </w:tc>
        <w:tc>
          <w:tcPr>
            <w:tcW w:w="1134" w:type="dxa"/>
            <w:gridSpan w:val="2"/>
          </w:tcPr>
          <w:p w:rsidR="00030578" w:rsidRPr="008B2C2B" w:rsidRDefault="00030578" w:rsidP="00731FEB">
            <w:pPr>
              <w:rPr>
                <w:rFonts w:ascii="Times New Roman" w:hAnsi="Times New Roman" w:cs="Times New Roman"/>
                <w:sz w:val="24"/>
                <w:szCs w:val="24"/>
                <w:lang w:val="en-US"/>
              </w:rPr>
            </w:pPr>
          </w:p>
        </w:tc>
        <w:tc>
          <w:tcPr>
            <w:tcW w:w="2268" w:type="dxa"/>
            <w:gridSpan w:val="2"/>
          </w:tcPr>
          <w:p w:rsidR="00030578" w:rsidRPr="008B2C2B" w:rsidRDefault="00030578" w:rsidP="00286B30">
            <w:pPr>
              <w:rPr>
                <w:rFonts w:ascii="Times New Roman" w:hAnsi="Times New Roman" w:cs="Times New Roman"/>
                <w:sz w:val="24"/>
                <w:szCs w:val="24"/>
              </w:rPr>
            </w:pPr>
            <w:r>
              <w:rPr>
                <w:rFonts w:ascii="Times New Roman" w:hAnsi="Times New Roman" w:cs="Times New Roman"/>
                <w:sz w:val="24"/>
                <w:szCs w:val="24"/>
              </w:rPr>
              <w:t>.М</w:t>
            </w:r>
            <w:r w:rsidRPr="008B2C2B">
              <w:rPr>
                <w:rFonts w:ascii="Times New Roman" w:hAnsi="Times New Roman" w:cs="Times New Roman"/>
                <w:sz w:val="24"/>
                <w:szCs w:val="24"/>
              </w:rPr>
              <w:t>одульный контроль№2 по теме «Семья»</w:t>
            </w:r>
          </w:p>
        </w:tc>
        <w:tc>
          <w:tcPr>
            <w:tcW w:w="11057" w:type="dxa"/>
            <w:gridSpan w:val="13"/>
          </w:tcPr>
          <w:p w:rsidR="00030578" w:rsidRPr="008B2C2B" w:rsidRDefault="00030578" w:rsidP="006B3D12">
            <w:pPr>
              <w:rPr>
                <w:rFonts w:ascii="Times New Roman" w:hAnsi="Times New Roman" w:cs="Times New Roman"/>
                <w:sz w:val="24"/>
                <w:szCs w:val="24"/>
                <w:lang w:val="en-US"/>
              </w:rPr>
            </w:pPr>
            <w:r>
              <w:rPr>
                <w:rFonts w:ascii="Times New Roman" w:hAnsi="Times New Roman" w:cs="Times New Roman"/>
                <w:sz w:val="24"/>
                <w:szCs w:val="24"/>
              </w:rPr>
              <w:t>Выполнение заданий модульного контроля №2</w:t>
            </w:r>
          </w:p>
        </w:tc>
      </w:tr>
      <w:tr w:rsidR="00030578" w:rsidRPr="008B2C2B">
        <w:trPr>
          <w:trHeight w:val="893"/>
        </w:trPr>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lang w:val="en-US"/>
              </w:rPr>
              <w:lastRenderedPageBreak/>
              <w:t>17</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031447" w:rsidRDefault="00030578" w:rsidP="00731FEB">
            <w:pPr>
              <w:rPr>
                <w:rFonts w:ascii="Times New Roman" w:hAnsi="Times New Roman" w:cs="Times New Roman"/>
                <w:sz w:val="24"/>
                <w:szCs w:val="24"/>
              </w:rPr>
            </w:pPr>
            <w:r>
              <w:rPr>
                <w:rFonts w:ascii="Times New Roman" w:hAnsi="Times New Roman" w:cs="Times New Roman"/>
                <w:sz w:val="24"/>
                <w:szCs w:val="24"/>
              </w:rPr>
              <w:t>06.11</w:t>
            </w:r>
          </w:p>
        </w:tc>
        <w:tc>
          <w:tcPr>
            <w:tcW w:w="1134" w:type="dxa"/>
            <w:gridSpan w:val="2"/>
          </w:tcPr>
          <w:p w:rsidR="00030578" w:rsidRPr="008B2C2B" w:rsidRDefault="00030578" w:rsidP="00731FEB">
            <w:pPr>
              <w:rPr>
                <w:rFonts w:ascii="Times New Roman" w:hAnsi="Times New Roman" w:cs="Times New Roman"/>
                <w:sz w:val="24"/>
                <w:szCs w:val="24"/>
                <w:lang w:val="en-US"/>
              </w:rPr>
            </w:pPr>
          </w:p>
        </w:tc>
        <w:tc>
          <w:tcPr>
            <w:tcW w:w="2268" w:type="dxa"/>
            <w:gridSpan w:val="2"/>
          </w:tcPr>
          <w:p w:rsidR="00030578" w:rsidRPr="008B2C2B"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Моя семья.</w:t>
            </w:r>
            <w:r>
              <w:rPr>
                <w:rFonts w:ascii="Times New Roman" w:hAnsi="Times New Roman" w:cs="Times New Roman"/>
                <w:sz w:val="24"/>
                <w:szCs w:val="24"/>
              </w:rPr>
              <w:t xml:space="preserve"> Развитие лексических и грамматических навыков.</w:t>
            </w:r>
          </w:p>
        </w:tc>
        <w:tc>
          <w:tcPr>
            <w:tcW w:w="2694" w:type="dxa"/>
          </w:tcPr>
          <w:p w:rsidR="00030578" w:rsidRPr="008B2C2B" w:rsidRDefault="00030578"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38,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w:t>
            </w:r>
          </w:p>
          <w:p w:rsidR="00030578" w:rsidRPr="008B2C2B" w:rsidRDefault="00030578" w:rsidP="00E80441">
            <w:pPr>
              <w:spacing w:line="240" w:lineRule="auto"/>
              <w:rPr>
                <w:rFonts w:ascii="Times New Roman" w:hAnsi="Times New Roman" w:cs="Times New Roman"/>
                <w:sz w:val="24"/>
                <w:szCs w:val="24"/>
                <w:lang w:val="en-US"/>
              </w:rPr>
            </w:pPr>
          </w:p>
          <w:p w:rsidR="00030578" w:rsidRPr="008B2C2B" w:rsidRDefault="00030578" w:rsidP="00E80441">
            <w:pPr>
              <w:spacing w:line="240" w:lineRule="auto"/>
              <w:rPr>
                <w:rFonts w:ascii="Times New Roman" w:hAnsi="Times New Roman" w:cs="Times New Roman"/>
                <w:sz w:val="24"/>
                <w:szCs w:val="24"/>
                <w:lang w:val="en-US"/>
              </w:rPr>
            </w:pPr>
          </w:p>
        </w:tc>
        <w:tc>
          <w:tcPr>
            <w:tcW w:w="1559" w:type="dxa"/>
            <w:gridSpan w:val="3"/>
          </w:tcPr>
          <w:p w:rsidR="00030578" w:rsidRPr="008B2C2B" w:rsidRDefault="00030578"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 xml:space="preserve">38,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 3, 4</w:t>
            </w:r>
          </w:p>
        </w:tc>
        <w:tc>
          <w:tcPr>
            <w:tcW w:w="2268" w:type="dxa"/>
            <w:gridSpan w:val="3"/>
          </w:tcPr>
          <w:p w:rsidR="00030578" w:rsidRPr="008B2C2B" w:rsidRDefault="00030578" w:rsidP="00E80441">
            <w:pPr>
              <w:spacing w:line="240" w:lineRule="auto"/>
              <w:rPr>
                <w:rFonts w:ascii="Times New Roman" w:hAnsi="Times New Roman" w:cs="Times New Roman"/>
                <w:sz w:val="24"/>
                <w:szCs w:val="24"/>
              </w:rPr>
            </w:pPr>
          </w:p>
          <w:p w:rsidR="00030578" w:rsidRPr="008B2C2B" w:rsidRDefault="00030578" w:rsidP="00E80441">
            <w:pPr>
              <w:spacing w:line="240" w:lineRule="auto"/>
              <w:rPr>
                <w:rFonts w:ascii="Times New Roman" w:hAnsi="Times New Roman" w:cs="Times New Roman"/>
                <w:sz w:val="24"/>
                <w:szCs w:val="24"/>
              </w:rPr>
            </w:pPr>
          </w:p>
        </w:tc>
        <w:tc>
          <w:tcPr>
            <w:tcW w:w="1701" w:type="dxa"/>
            <w:gridSpan w:val="2"/>
          </w:tcPr>
          <w:p w:rsidR="00030578" w:rsidRPr="008B2C2B"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 39, упр. 5, 6</w:t>
            </w:r>
            <w:r>
              <w:rPr>
                <w:rFonts w:ascii="Times New Roman" w:hAnsi="Times New Roman" w:cs="Times New Roman"/>
                <w:sz w:val="24"/>
                <w:szCs w:val="24"/>
              </w:rPr>
              <w:t xml:space="preserve"> </w:t>
            </w:r>
          </w:p>
        </w:tc>
        <w:tc>
          <w:tcPr>
            <w:tcW w:w="1843" w:type="dxa"/>
            <w:gridSpan w:val="3"/>
          </w:tcPr>
          <w:p w:rsidR="00030578" w:rsidRPr="008B2C2B"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 xml:space="preserve">  </w:t>
            </w:r>
          </w:p>
        </w:tc>
        <w:tc>
          <w:tcPr>
            <w:tcW w:w="992" w:type="dxa"/>
          </w:tcPr>
          <w:p w:rsidR="00030578" w:rsidRPr="008B2C2B"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39, упр. 6 </w:t>
            </w:r>
          </w:p>
        </w:tc>
      </w:tr>
      <w:tr w:rsidR="00030578" w:rsidRPr="006B3D12">
        <w:trPr>
          <w:trHeight w:val="1125"/>
        </w:trPr>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rPr>
              <w:t>18</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D0643C" w:rsidRDefault="00030578" w:rsidP="00731FEB">
            <w:pPr>
              <w:rPr>
                <w:rFonts w:ascii="Times New Roman" w:hAnsi="Times New Roman" w:cs="Times New Roman"/>
                <w:sz w:val="24"/>
                <w:szCs w:val="24"/>
              </w:rPr>
            </w:pPr>
            <w:r>
              <w:rPr>
                <w:rFonts w:ascii="Times New Roman" w:hAnsi="Times New Roman" w:cs="Times New Roman"/>
                <w:sz w:val="24"/>
                <w:szCs w:val="24"/>
              </w:rPr>
              <w:t>08.11</w:t>
            </w:r>
          </w:p>
        </w:tc>
        <w:tc>
          <w:tcPr>
            <w:tcW w:w="1134" w:type="dxa"/>
            <w:gridSpan w:val="2"/>
          </w:tcPr>
          <w:p w:rsidR="00030578" w:rsidRPr="00D0643C" w:rsidRDefault="00030578" w:rsidP="00731FEB">
            <w:pPr>
              <w:rPr>
                <w:rFonts w:ascii="Times New Roman" w:hAnsi="Times New Roman" w:cs="Times New Roman"/>
                <w:sz w:val="24"/>
                <w:szCs w:val="24"/>
              </w:rPr>
            </w:pPr>
          </w:p>
        </w:tc>
        <w:tc>
          <w:tcPr>
            <w:tcW w:w="2268" w:type="dxa"/>
            <w:gridSpan w:val="2"/>
          </w:tcPr>
          <w:p w:rsidR="00030578" w:rsidRPr="003B0757" w:rsidRDefault="00030578" w:rsidP="00E80441">
            <w:pPr>
              <w:spacing w:line="240" w:lineRule="auto"/>
              <w:rPr>
                <w:rFonts w:ascii="Times New Roman" w:hAnsi="Times New Roman" w:cs="Times New Roman"/>
                <w:sz w:val="24"/>
                <w:szCs w:val="24"/>
              </w:rPr>
            </w:pPr>
            <w:r w:rsidRPr="00F94793">
              <w:rPr>
                <w:rFonts w:ascii="Times New Roman" w:hAnsi="Times New Roman" w:cs="Times New Roman"/>
                <w:sz w:val="24"/>
                <w:szCs w:val="24"/>
              </w:rPr>
              <w:t xml:space="preserve"> </w:t>
            </w:r>
            <w:r w:rsidRPr="008B2C2B">
              <w:rPr>
                <w:rFonts w:ascii="Times New Roman" w:hAnsi="Times New Roman" w:cs="Times New Roman"/>
                <w:sz w:val="24"/>
                <w:szCs w:val="24"/>
              </w:rPr>
              <w:t>Семьи</w:t>
            </w:r>
            <w:r w:rsidRPr="00F94793">
              <w:rPr>
                <w:rFonts w:ascii="Times New Roman" w:hAnsi="Times New Roman" w:cs="Times New Roman"/>
                <w:sz w:val="24"/>
                <w:szCs w:val="24"/>
              </w:rPr>
              <w:t xml:space="preserve"> </w:t>
            </w:r>
            <w:r w:rsidRPr="008B2C2B">
              <w:rPr>
                <w:rFonts w:ascii="Times New Roman" w:hAnsi="Times New Roman" w:cs="Times New Roman"/>
                <w:sz w:val="24"/>
                <w:szCs w:val="24"/>
              </w:rPr>
              <w:t>в</w:t>
            </w:r>
            <w:r w:rsidRPr="00F94793">
              <w:rPr>
                <w:rFonts w:ascii="Times New Roman" w:hAnsi="Times New Roman" w:cs="Times New Roman"/>
                <w:sz w:val="24"/>
                <w:szCs w:val="24"/>
              </w:rPr>
              <w:t xml:space="preserve"> </w:t>
            </w:r>
            <w:r w:rsidRPr="008B2C2B">
              <w:rPr>
                <w:rFonts w:ascii="Times New Roman" w:hAnsi="Times New Roman" w:cs="Times New Roman"/>
                <w:sz w:val="24"/>
                <w:szCs w:val="24"/>
              </w:rPr>
              <w:t>Англии</w:t>
            </w:r>
            <w:r w:rsidRPr="00F94793">
              <w:rPr>
                <w:rFonts w:ascii="Times New Roman" w:hAnsi="Times New Roman" w:cs="Times New Roman"/>
                <w:sz w:val="24"/>
                <w:szCs w:val="24"/>
              </w:rPr>
              <w:t xml:space="preserve"> </w:t>
            </w:r>
            <w:r w:rsidRPr="008B2C2B">
              <w:rPr>
                <w:rFonts w:ascii="Times New Roman" w:hAnsi="Times New Roman" w:cs="Times New Roman"/>
                <w:sz w:val="24"/>
                <w:szCs w:val="24"/>
              </w:rPr>
              <w:t>и</w:t>
            </w:r>
            <w:r w:rsidRPr="00F94793">
              <w:rPr>
                <w:rFonts w:ascii="Times New Roman" w:hAnsi="Times New Roman" w:cs="Times New Roman"/>
                <w:sz w:val="24"/>
                <w:szCs w:val="24"/>
              </w:rPr>
              <w:t xml:space="preserve"> </w:t>
            </w:r>
            <w:r w:rsidRPr="008B2C2B">
              <w:rPr>
                <w:rFonts w:ascii="Times New Roman" w:hAnsi="Times New Roman" w:cs="Times New Roman"/>
                <w:sz w:val="24"/>
                <w:szCs w:val="24"/>
              </w:rPr>
              <w:t>России</w:t>
            </w:r>
            <w:r w:rsidRPr="00F94793">
              <w:rPr>
                <w:rFonts w:ascii="Times New Roman" w:hAnsi="Times New Roman" w:cs="Times New Roman"/>
                <w:sz w:val="24"/>
                <w:szCs w:val="24"/>
              </w:rPr>
              <w:t xml:space="preserve">. </w:t>
            </w:r>
            <w:r>
              <w:rPr>
                <w:rFonts w:ascii="Times New Roman" w:hAnsi="Times New Roman" w:cs="Times New Roman"/>
                <w:sz w:val="24"/>
                <w:szCs w:val="24"/>
              </w:rPr>
              <w:t>Развитие навыков чтения.</w:t>
            </w:r>
          </w:p>
        </w:tc>
        <w:tc>
          <w:tcPr>
            <w:tcW w:w="2694" w:type="dxa"/>
          </w:tcPr>
          <w:p w:rsidR="00030578" w:rsidRPr="006B3D12" w:rsidRDefault="00030578" w:rsidP="00E80441">
            <w:pPr>
              <w:spacing w:line="240" w:lineRule="auto"/>
              <w:rPr>
                <w:rFonts w:ascii="Times New Roman" w:hAnsi="Times New Roman" w:cs="Times New Roman"/>
                <w:sz w:val="24"/>
                <w:szCs w:val="24"/>
                <w:lang w:val="en-US"/>
              </w:rPr>
            </w:pPr>
            <w:r w:rsidRPr="003B0757">
              <w:rPr>
                <w:rFonts w:ascii="Times New Roman" w:hAnsi="Times New Roman" w:cs="Times New Roman"/>
                <w:sz w:val="24"/>
                <w:szCs w:val="24"/>
                <w:lang w:val="en-US"/>
              </w:rPr>
              <w:t xml:space="preserve"> </w:t>
            </w: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aunt, uncle, cousin,  live, the UK</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near, far, Australia, only, for short</w:t>
            </w:r>
          </w:p>
        </w:tc>
        <w:tc>
          <w:tcPr>
            <w:tcW w:w="1559" w:type="dxa"/>
            <w:gridSpan w:val="3"/>
          </w:tcPr>
          <w:p w:rsidR="00030578" w:rsidRPr="006B3D12" w:rsidRDefault="00030578" w:rsidP="00E80441">
            <w:pPr>
              <w:spacing w:line="240" w:lineRule="auto"/>
              <w:rPr>
                <w:rFonts w:ascii="Times New Roman" w:hAnsi="Times New Roman" w:cs="Times New Roman"/>
                <w:sz w:val="24"/>
                <w:szCs w:val="24"/>
                <w:lang w:val="en-US"/>
              </w:rPr>
            </w:pPr>
          </w:p>
        </w:tc>
        <w:tc>
          <w:tcPr>
            <w:tcW w:w="2268" w:type="dxa"/>
            <w:gridSpan w:val="3"/>
          </w:tcPr>
          <w:p w:rsidR="00030578" w:rsidRPr="006B3D12" w:rsidRDefault="00030578" w:rsidP="00E80441">
            <w:pPr>
              <w:spacing w:line="240" w:lineRule="auto"/>
              <w:rPr>
                <w:rFonts w:ascii="Times New Roman" w:hAnsi="Times New Roman" w:cs="Times New Roman"/>
                <w:sz w:val="24"/>
                <w:szCs w:val="24"/>
                <w:lang w:val="en-US"/>
              </w:rPr>
            </w:pPr>
            <w:r w:rsidRPr="006B3D12">
              <w:rPr>
                <w:rFonts w:ascii="Times New Roman" w:hAnsi="Times New Roman" w:cs="Times New Roman"/>
                <w:sz w:val="24"/>
                <w:szCs w:val="24"/>
                <w:lang w:val="en-US"/>
              </w:rPr>
              <w:t xml:space="preserve"> </w:t>
            </w:r>
            <w:r w:rsidRPr="008B2C2B">
              <w:rPr>
                <w:rFonts w:ascii="Times New Roman" w:hAnsi="Times New Roman" w:cs="Times New Roman"/>
                <w:sz w:val="24"/>
                <w:szCs w:val="24"/>
              </w:rPr>
              <w:t>с</w:t>
            </w:r>
            <w:r w:rsidRPr="003B0757">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143,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w:t>
            </w:r>
          </w:p>
        </w:tc>
        <w:tc>
          <w:tcPr>
            <w:tcW w:w="1701" w:type="dxa"/>
            <w:gridSpan w:val="2"/>
          </w:tcPr>
          <w:p w:rsidR="00030578" w:rsidRPr="006B3D12" w:rsidRDefault="00030578" w:rsidP="00E80441">
            <w:pPr>
              <w:spacing w:line="240" w:lineRule="auto"/>
              <w:rPr>
                <w:rFonts w:ascii="Times New Roman" w:hAnsi="Times New Roman" w:cs="Times New Roman"/>
                <w:sz w:val="24"/>
                <w:szCs w:val="24"/>
                <w:lang w:val="en-US"/>
              </w:rPr>
            </w:pPr>
            <w:r>
              <w:rPr>
                <w:rFonts w:ascii="Times New Roman" w:hAnsi="Times New Roman" w:cs="Times New Roman"/>
                <w:sz w:val="24"/>
                <w:szCs w:val="24"/>
              </w:rPr>
              <w:t>с</w:t>
            </w:r>
            <w:r w:rsidRPr="003B0757">
              <w:rPr>
                <w:rFonts w:ascii="Times New Roman" w:hAnsi="Times New Roman" w:cs="Times New Roman"/>
                <w:sz w:val="24"/>
                <w:szCs w:val="24"/>
                <w:lang w:val="en-US"/>
              </w:rPr>
              <w:t xml:space="preserve">. 37 </w:t>
            </w:r>
            <w:proofErr w:type="spellStart"/>
            <w:r w:rsidRPr="008B2C2B">
              <w:rPr>
                <w:rFonts w:ascii="Times New Roman" w:hAnsi="Times New Roman" w:cs="Times New Roman"/>
                <w:sz w:val="24"/>
                <w:szCs w:val="24"/>
              </w:rPr>
              <w:t>упр</w:t>
            </w:r>
            <w:proofErr w:type="spellEnd"/>
            <w:r w:rsidRPr="003B0757">
              <w:rPr>
                <w:rFonts w:ascii="Times New Roman" w:hAnsi="Times New Roman" w:cs="Times New Roman"/>
                <w:sz w:val="24"/>
                <w:szCs w:val="24"/>
                <w:lang w:val="en-US"/>
              </w:rPr>
              <w:t>. 1</w:t>
            </w:r>
            <w:r w:rsidRPr="008B2C2B">
              <w:rPr>
                <w:rFonts w:ascii="Times New Roman" w:hAnsi="Times New Roman" w:cs="Times New Roman"/>
                <w:sz w:val="24"/>
                <w:szCs w:val="24"/>
              </w:rPr>
              <w:t>с</w:t>
            </w:r>
            <w:r w:rsidRPr="003B0757">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143,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w:t>
            </w:r>
            <w:r w:rsidRPr="008B2C2B">
              <w:rPr>
                <w:rFonts w:ascii="Times New Roman" w:hAnsi="Times New Roman" w:cs="Times New Roman"/>
                <w:sz w:val="24"/>
                <w:szCs w:val="24"/>
              </w:rPr>
              <w:t>с. 143</w:t>
            </w:r>
          </w:p>
        </w:tc>
        <w:tc>
          <w:tcPr>
            <w:tcW w:w="1843" w:type="dxa"/>
            <w:gridSpan w:val="3"/>
          </w:tcPr>
          <w:p w:rsidR="00030578" w:rsidRPr="006B3D12" w:rsidRDefault="00030578" w:rsidP="00E80441">
            <w:pPr>
              <w:spacing w:line="240" w:lineRule="auto"/>
              <w:rPr>
                <w:rFonts w:ascii="Times New Roman" w:hAnsi="Times New Roman" w:cs="Times New Roman"/>
                <w:sz w:val="24"/>
                <w:szCs w:val="24"/>
                <w:lang w:val="en-US"/>
              </w:rPr>
            </w:pPr>
            <w:r w:rsidRPr="006B3D12">
              <w:rPr>
                <w:rFonts w:ascii="Times New Roman" w:hAnsi="Times New Roman" w:cs="Times New Roman"/>
                <w:sz w:val="24"/>
                <w:szCs w:val="24"/>
                <w:lang w:val="en-US"/>
              </w:rPr>
              <w:t xml:space="preserve"> </w:t>
            </w:r>
          </w:p>
        </w:tc>
        <w:tc>
          <w:tcPr>
            <w:tcW w:w="992" w:type="dxa"/>
          </w:tcPr>
          <w:p w:rsidR="00030578" w:rsidRPr="006B3D12" w:rsidRDefault="00030578" w:rsidP="00E80441">
            <w:pPr>
              <w:spacing w:line="240" w:lineRule="auto"/>
              <w:rPr>
                <w:rFonts w:ascii="Times New Roman" w:hAnsi="Times New Roman" w:cs="Times New Roman"/>
                <w:sz w:val="24"/>
                <w:szCs w:val="24"/>
                <w:lang w:val="en-US"/>
              </w:rPr>
            </w:pPr>
            <w:r w:rsidRPr="006B3D12">
              <w:rPr>
                <w:rFonts w:ascii="Times New Roman" w:hAnsi="Times New Roman" w:cs="Times New Roman"/>
                <w:sz w:val="24"/>
                <w:szCs w:val="24"/>
                <w:lang w:val="en-US"/>
              </w:rPr>
              <w:t xml:space="preserve"> </w:t>
            </w:r>
          </w:p>
        </w:tc>
      </w:tr>
      <w:tr w:rsidR="00030578" w:rsidRPr="008B2C2B">
        <w:tc>
          <w:tcPr>
            <w:tcW w:w="15877" w:type="dxa"/>
            <w:gridSpan w:val="21"/>
          </w:tcPr>
          <w:p w:rsidR="00030578" w:rsidRPr="008B2C2B" w:rsidRDefault="00030578" w:rsidP="00731FEB">
            <w:pPr>
              <w:jc w:val="center"/>
              <w:rPr>
                <w:rFonts w:ascii="Times New Roman" w:hAnsi="Times New Roman" w:cs="Times New Roman"/>
                <w:sz w:val="24"/>
                <w:szCs w:val="24"/>
              </w:rPr>
            </w:pPr>
            <w:r w:rsidRPr="008B2C2B">
              <w:rPr>
                <w:rFonts w:ascii="Times New Roman" w:hAnsi="Times New Roman" w:cs="Times New Roman"/>
                <w:sz w:val="24"/>
                <w:szCs w:val="24"/>
              </w:rPr>
              <w:t xml:space="preserve">МОДУЛЬ 3. </w:t>
            </w:r>
            <w:r w:rsidRPr="008B2C2B">
              <w:rPr>
                <w:rFonts w:ascii="Times New Roman" w:hAnsi="Times New Roman" w:cs="Times New Roman"/>
                <w:color w:val="000000"/>
                <w:sz w:val="24"/>
                <w:szCs w:val="24"/>
              </w:rPr>
              <w:t>Все, что мне нравится</w:t>
            </w:r>
            <w:r w:rsidRPr="008B2C2B">
              <w:rPr>
                <w:rFonts w:ascii="Times New Roman" w:hAnsi="Times New Roman" w:cs="Times New Roman"/>
                <w:sz w:val="24"/>
                <w:szCs w:val="24"/>
              </w:rPr>
              <w:t>! (8 часов)</w:t>
            </w:r>
          </w:p>
        </w:tc>
      </w:tr>
      <w:tr w:rsidR="00030578" w:rsidRPr="008B2C2B">
        <w:trPr>
          <w:trHeight w:val="1643"/>
        </w:trPr>
        <w:tc>
          <w:tcPr>
            <w:tcW w:w="425" w:type="dxa"/>
          </w:tcPr>
          <w:p w:rsidR="00030578" w:rsidRPr="008B2C2B" w:rsidRDefault="00030578" w:rsidP="00731FEB">
            <w:pPr>
              <w:rPr>
                <w:rFonts w:ascii="Times New Roman" w:hAnsi="Times New Roman" w:cs="Times New Roman"/>
                <w:sz w:val="24"/>
                <w:szCs w:val="24"/>
              </w:rPr>
            </w:pPr>
            <w:r w:rsidRPr="00D0643C">
              <w:rPr>
                <w:rFonts w:ascii="Times New Roman" w:hAnsi="Times New Roman" w:cs="Times New Roman"/>
                <w:sz w:val="24"/>
                <w:szCs w:val="24"/>
              </w:rPr>
              <w:t>19</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D0643C" w:rsidRDefault="00030578" w:rsidP="00731FEB">
            <w:pPr>
              <w:rPr>
                <w:rFonts w:ascii="Times New Roman" w:hAnsi="Times New Roman" w:cs="Times New Roman"/>
                <w:sz w:val="24"/>
                <w:szCs w:val="24"/>
              </w:rPr>
            </w:pPr>
            <w:r>
              <w:rPr>
                <w:rFonts w:ascii="Times New Roman" w:hAnsi="Times New Roman" w:cs="Times New Roman"/>
                <w:sz w:val="24"/>
                <w:szCs w:val="24"/>
              </w:rPr>
              <w:t>13.11</w:t>
            </w:r>
          </w:p>
        </w:tc>
        <w:tc>
          <w:tcPr>
            <w:tcW w:w="1134" w:type="dxa"/>
            <w:gridSpan w:val="2"/>
          </w:tcPr>
          <w:p w:rsidR="00030578" w:rsidRPr="00D0643C" w:rsidRDefault="00030578" w:rsidP="00731FEB">
            <w:pPr>
              <w:rPr>
                <w:rFonts w:ascii="Times New Roman" w:hAnsi="Times New Roman" w:cs="Times New Roman"/>
                <w:sz w:val="24"/>
                <w:szCs w:val="24"/>
              </w:rPr>
            </w:pPr>
          </w:p>
        </w:tc>
        <w:tc>
          <w:tcPr>
            <w:tcW w:w="1985" w:type="dxa"/>
          </w:tcPr>
          <w:p w:rsidR="00030578" w:rsidRPr="00D0643C"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Любимая еда.</w:t>
            </w:r>
            <w:r>
              <w:rPr>
                <w:rFonts w:ascii="Times New Roman" w:hAnsi="Times New Roman" w:cs="Times New Roman"/>
                <w:sz w:val="24"/>
                <w:szCs w:val="24"/>
              </w:rPr>
              <w:t xml:space="preserve"> Формирование лексических навыков.</w:t>
            </w:r>
          </w:p>
        </w:tc>
        <w:tc>
          <w:tcPr>
            <w:tcW w:w="2977" w:type="dxa"/>
            <w:gridSpan w:val="2"/>
          </w:tcPr>
          <w:p w:rsidR="00030578" w:rsidRPr="008B2C2B"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Активная</w:t>
            </w:r>
            <w:r w:rsidRPr="00F94793">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jelly</w:t>
            </w:r>
            <w:r w:rsidRPr="00F94793">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vegetables</w:t>
            </w:r>
            <w:r w:rsidRPr="00F94793">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water</w:t>
            </w:r>
            <w:r w:rsidRPr="00F94793">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lemonade</w:t>
            </w:r>
            <w:r w:rsidRPr="00F94793">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cheese</w:t>
            </w:r>
            <w:r w:rsidRPr="00F94793">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eggs</w:t>
            </w:r>
            <w:r w:rsidRPr="00F94793">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What</w:t>
            </w:r>
            <w:r w:rsidRPr="00F94793">
              <w:rPr>
                <w:rFonts w:ascii="Times New Roman" w:hAnsi="Times New Roman" w:cs="Times New Roman"/>
                <w:sz w:val="24"/>
                <w:szCs w:val="24"/>
                <w:lang w:val="en-US"/>
              </w:rPr>
              <w:t>’</w:t>
            </w:r>
            <w:r w:rsidRPr="008B2C2B">
              <w:rPr>
                <w:rFonts w:ascii="Times New Roman" w:hAnsi="Times New Roman" w:cs="Times New Roman"/>
                <w:sz w:val="24"/>
                <w:szCs w:val="24"/>
                <w:lang w:val="en-US"/>
              </w:rPr>
              <w:t>s</w:t>
            </w:r>
            <w:r w:rsidRPr="00F94793">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your</w:t>
            </w:r>
            <w:r w:rsidRPr="00F94793">
              <w:rPr>
                <w:rFonts w:ascii="Times New Roman" w:hAnsi="Times New Roman" w:cs="Times New Roman"/>
                <w:sz w:val="24"/>
                <w:szCs w:val="24"/>
                <w:lang w:val="en-US"/>
              </w:rPr>
              <w:t xml:space="preserve"> </w:t>
            </w:r>
            <w:proofErr w:type="spellStart"/>
            <w:r w:rsidRPr="008B2C2B">
              <w:rPr>
                <w:rFonts w:ascii="Times New Roman" w:hAnsi="Times New Roman" w:cs="Times New Roman"/>
                <w:sz w:val="24"/>
                <w:szCs w:val="24"/>
                <w:lang w:val="en-US"/>
              </w:rPr>
              <w:t>favourite</w:t>
            </w:r>
            <w:proofErr w:type="spellEnd"/>
            <w:r w:rsidRPr="00F94793">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food</w:t>
            </w:r>
            <w:r w:rsidRPr="00F94793">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Pizza</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yum</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What</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about</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you</w:t>
            </w:r>
            <w:r w:rsidRPr="008B2C2B">
              <w:rPr>
                <w:rFonts w:ascii="Times New Roman" w:hAnsi="Times New Roman" w:cs="Times New Roman"/>
                <w:sz w:val="24"/>
                <w:szCs w:val="24"/>
              </w:rPr>
              <w:t>?; ранее изученная лексика по теме  «Еда»</w:t>
            </w:r>
          </w:p>
        </w:tc>
        <w:tc>
          <w:tcPr>
            <w:tcW w:w="1559" w:type="dxa"/>
            <w:gridSpan w:val="3"/>
          </w:tcPr>
          <w:p w:rsidR="00030578" w:rsidRPr="008B2C2B" w:rsidRDefault="00030578" w:rsidP="00E80441">
            <w:pPr>
              <w:spacing w:line="240" w:lineRule="auto"/>
              <w:rPr>
                <w:rFonts w:ascii="Times New Roman" w:hAnsi="Times New Roman" w:cs="Times New Roman"/>
                <w:sz w:val="24"/>
                <w:szCs w:val="24"/>
              </w:rPr>
            </w:pPr>
          </w:p>
        </w:tc>
        <w:tc>
          <w:tcPr>
            <w:tcW w:w="2268" w:type="dxa"/>
            <w:gridSpan w:val="3"/>
          </w:tcPr>
          <w:p w:rsidR="00030578" w:rsidRPr="008B2C2B" w:rsidRDefault="00030578"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42,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w:t>
            </w:r>
          </w:p>
        </w:tc>
        <w:tc>
          <w:tcPr>
            <w:tcW w:w="1701" w:type="dxa"/>
            <w:gridSpan w:val="2"/>
          </w:tcPr>
          <w:p w:rsidR="00030578" w:rsidRPr="008B2C2B" w:rsidRDefault="00030578"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42,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w:t>
            </w:r>
          </w:p>
          <w:p w:rsidR="00030578" w:rsidRPr="008B2C2B" w:rsidRDefault="00030578"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43,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3, 4</w:t>
            </w:r>
          </w:p>
        </w:tc>
        <w:tc>
          <w:tcPr>
            <w:tcW w:w="1843" w:type="dxa"/>
            <w:gridSpan w:val="3"/>
          </w:tcPr>
          <w:p w:rsidR="00030578" w:rsidRPr="008B2C2B" w:rsidRDefault="00030578"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42,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w:t>
            </w:r>
          </w:p>
          <w:p w:rsidR="00030578" w:rsidRPr="008B2C2B" w:rsidRDefault="00030578"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43,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3</w:t>
            </w:r>
          </w:p>
        </w:tc>
        <w:tc>
          <w:tcPr>
            <w:tcW w:w="992" w:type="dxa"/>
          </w:tcPr>
          <w:p w:rsidR="00030578" w:rsidRPr="008B2C2B" w:rsidRDefault="00030578" w:rsidP="00E80441">
            <w:pPr>
              <w:spacing w:line="240" w:lineRule="auto"/>
              <w:rPr>
                <w:rFonts w:ascii="Times New Roman" w:hAnsi="Times New Roman" w:cs="Times New Roman"/>
                <w:sz w:val="24"/>
                <w:szCs w:val="24"/>
                <w:lang w:val="en-US"/>
              </w:rPr>
            </w:pPr>
          </w:p>
        </w:tc>
      </w:tr>
      <w:tr w:rsidR="00030578" w:rsidRPr="006B3D12">
        <w:trPr>
          <w:trHeight w:val="1647"/>
        </w:trPr>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lang w:val="en-US"/>
              </w:rPr>
              <w:t>20</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031447" w:rsidRDefault="00030578" w:rsidP="00731FEB">
            <w:pPr>
              <w:rPr>
                <w:rFonts w:ascii="Times New Roman" w:hAnsi="Times New Roman" w:cs="Times New Roman"/>
                <w:sz w:val="24"/>
                <w:szCs w:val="24"/>
              </w:rPr>
            </w:pPr>
            <w:r>
              <w:rPr>
                <w:rFonts w:ascii="Times New Roman" w:hAnsi="Times New Roman" w:cs="Times New Roman"/>
                <w:sz w:val="24"/>
                <w:szCs w:val="24"/>
              </w:rPr>
              <w:t>15.11</w:t>
            </w:r>
          </w:p>
        </w:tc>
        <w:tc>
          <w:tcPr>
            <w:tcW w:w="1134" w:type="dxa"/>
            <w:gridSpan w:val="2"/>
          </w:tcPr>
          <w:p w:rsidR="00030578" w:rsidRPr="008B2C2B" w:rsidRDefault="00030578" w:rsidP="00731FEB">
            <w:pPr>
              <w:rPr>
                <w:rFonts w:ascii="Times New Roman" w:hAnsi="Times New Roman" w:cs="Times New Roman"/>
                <w:sz w:val="24"/>
                <w:szCs w:val="24"/>
                <w:lang w:val="en-US"/>
              </w:rPr>
            </w:pPr>
          </w:p>
        </w:tc>
        <w:tc>
          <w:tcPr>
            <w:tcW w:w="1985" w:type="dxa"/>
          </w:tcPr>
          <w:p w:rsidR="00030578" w:rsidRPr="003B0757"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 xml:space="preserve"> Любимая еда.</w:t>
            </w:r>
            <w:r>
              <w:rPr>
                <w:rFonts w:ascii="Times New Roman" w:hAnsi="Times New Roman" w:cs="Times New Roman"/>
                <w:sz w:val="24"/>
                <w:szCs w:val="24"/>
              </w:rPr>
              <w:t xml:space="preserve"> Формирование навыков употребления глаголов в </w:t>
            </w:r>
            <w:r>
              <w:rPr>
                <w:rFonts w:ascii="Times New Roman" w:hAnsi="Times New Roman" w:cs="Times New Roman"/>
                <w:sz w:val="24"/>
                <w:szCs w:val="24"/>
                <w:lang w:val="en-US"/>
              </w:rPr>
              <w:t>Present</w:t>
            </w:r>
            <w:r w:rsidRPr="000D3476">
              <w:rPr>
                <w:rFonts w:ascii="Times New Roman" w:hAnsi="Times New Roman" w:cs="Times New Roman"/>
                <w:sz w:val="24"/>
                <w:szCs w:val="24"/>
              </w:rPr>
              <w:t xml:space="preserve"> </w:t>
            </w:r>
            <w:r>
              <w:rPr>
                <w:rFonts w:ascii="Times New Roman" w:hAnsi="Times New Roman" w:cs="Times New Roman"/>
                <w:sz w:val="24"/>
                <w:szCs w:val="24"/>
                <w:lang w:val="en-US"/>
              </w:rPr>
              <w:t>Simple</w:t>
            </w:r>
            <w:r>
              <w:rPr>
                <w:rFonts w:ascii="Times New Roman" w:hAnsi="Times New Roman" w:cs="Times New Roman"/>
                <w:sz w:val="24"/>
                <w:szCs w:val="24"/>
              </w:rPr>
              <w:t>.</w:t>
            </w:r>
          </w:p>
        </w:tc>
        <w:tc>
          <w:tcPr>
            <w:tcW w:w="2977" w:type="dxa"/>
            <w:gridSpan w:val="2"/>
          </w:tcPr>
          <w:p w:rsidR="00030578" w:rsidRPr="008B2C2B" w:rsidRDefault="00030578"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Do you like chicken? Yes, I do/No, I don’t. Does he like eggs? Yes, he does/No, he doesn’t. I like .../I don</w:t>
            </w:r>
            <w:r>
              <w:rPr>
                <w:rFonts w:ascii="Times New Roman" w:hAnsi="Times New Roman" w:cs="Times New Roman"/>
                <w:sz w:val="24"/>
                <w:szCs w:val="24"/>
                <w:lang w:val="en-US"/>
              </w:rPr>
              <w:t xml:space="preserve">’t like … My </w:t>
            </w:r>
            <w:proofErr w:type="spellStart"/>
            <w:r>
              <w:rPr>
                <w:rFonts w:ascii="Times New Roman" w:hAnsi="Times New Roman" w:cs="Times New Roman"/>
                <w:sz w:val="24"/>
                <w:szCs w:val="24"/>
                <w:lang w:val="en-US"/>
              </w:rPr>
              <w:t>favourite</w:t>
            </w:r>
            <w:proofErr w:type="spellEnd"/>
            <w:r>
              <w:rPr>
                <w:rFonts w:ascii="Times New Roman" w:hAnsi="Times New Roman" w:cs="Times New Roman"/>
                <w:sz w:val="24"/>
                <w:szCs w:val="24"/>
                <w:lang w:val="en-US"/>
              </w:rPr>
              <w:t xml:space="preserve"> food is …</w:t>
            </w:r>
            <w:r w:rsidRPr="008B2C2B">
              <w:rPr>
                <w:rFonts w:ascii="Times New Roman" w:hAnsi="Times New Roman" w:cs="Times New Roman"/>
                <w:sz w:val="24"/>
                <w:szCs w:val="24"/>
                <w:lang w:val="en-US"/>
              </w:rPr>
              <w:t xml:space="preserve"> </w:t>
            </w:r>
          </w:p>
        </w:tc>
        <w:tc>
          <w:tcPr>
            <w:tcW w:w="1559" w:type="dxa"/>
            <w:gridSpan w:val="3"/>
          </w:tcPr>
          <w:p w:rsidR="00030578" w:rsidRPr="008B2C2B" w:rsidRDefault="00030578"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lang w:val="en-US"/>
              </w:rPr>
              <w:t xml:space="preserve">Present simple </w:t>
            </w:r>
            <w:r w:rsidRPr="008B2C2B">
              <w:rPr>
                <w:rFonts w:ascii="Times New Roman" w:hAnsi="Times New Roman" w:cs="Times New Roman"/>
                <w:sz w:val="24"/>
                <w:szCs w:val="24"/>
              </w:rPr>
              <w:t>глагола</w:t>
            </w:r>
            <w:r w:rsidRPr="008B2C2B">
              <w:rPr>
                <w:rFonts w:ascii="Times New Roman" w:hAnsi="Times New Roman" w:cs="Times New Roman"/>
                <w:sz w:val="24"/>
                <w:szCs w:val="24"/>
                <w:lang w:val="en-US"/>
              </w:rPr>
              <w:t xml:space="preserve"> like </w:t>
            </w:r>
          </w:p>
        </w:tc>
        <w:tc>
          <w:tcPr>
            <w:tcW w:w="2268" w:type="dxa"/>
            <w:gridSpan w:val="3"/>
          </w:tcPr>
          <w:p w:rsidR="00030578" w:rsidRPr="006B3D12" w:rsidRDefault="00030578"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6B3D12">
              <w:rPr>
                <w:rFonts w:ascii="Times New Roman" w:hAnsi="Times New Roman" w:cs="Times New Roman"/>
                <w:sz w:val="24"/>
                <w:szCs w:val="24"/>
                <w:lang w:val="en-US"/>
              </w:rPr>
              <w:t xml:space="preserve">. 44, </w:t>
            </w:r>
            <w:proofErr w:type="spellStart"/>
            <w:r w:rsidRPr="008B2C2B">
              <w:rPr>
                <w:rFonts w:ascii="Times New Roman" w:hAnsi="Times New Roman" w:cs="Times New Roman"/>
                <w:sz w:val="24"/>
                <w:szCs w:val="24"/>
              </w:rPr>
              <w:t>упр</w:t>
            </w:r>
            <w:proofErr w:type="spellEnd"/>
            <w:r w:rsidRPr="006B3D12">
              <w:rPr>
                <w:rFonts w:ascii="Times New Roman" w:hAnsi="Times New Roman" w:cs="Times New Roman"/>
                <w:sz w:val="24"/>
                <w:szCs w:val="24"/>
                <w:lang w:val="en-US"/>
              </w:rPr>
              <w:t>. 1, 2, 3</w:t>
            </w:r>
          </w:p>
        </w:tc>
        <w:tc>
          <w:tcPr>
            <w:tcW w:w="1701" w:type="dxa"/>
            <w:gridSpan w:val="2"/>
          </w:tcPr>
          <w:p w:rsidR="00030578" w:rsidRPr="006B3D12" w:rsidRDefault="00030578"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6B3D12">
              <w:rPr>
                <w:rFonts w:ascii="Times New Roman" w:hAnsi="Times New Roman" w:cs="Times New Roman"/>
                <w:sz w:val="24"/>
                <w:szCs w:val="24"/>
                <w:lang w:val="en-US"/>
              </w:rPr>
              <w:t xml:space="preserve">. 45, </w:t>
            </w:r>
            <w:proofErr w:type="spellStart"/>
            <w:r w:rsidRPr="008B2C2B">
              <w:rPr>
                <w:rFonts w:ascii="Times New Roman" w:hAnsi="Times New Roman" w:cs="Times New Roman"/>
                <w:sz w:val="24"/>
                <w:szCs w:val="24"/>
              </w:rPr>
              <w:t>упр</w:t>
            </w:r>
            <w:proofErr w:type="spellEnd"/>
            <w:r w:rsidRPr="006B3D12">
              <w:rPr>
                <w:rFonts w:ascii="Times New Roman" w:hAnsi="Times New Roman" w:cs="Times New Roman"/>
                <w:sz w:val="24"/>
                <w:szCs w:val="24"/>
                <w:lang w:val="en-US"/>
              </w:rPr>
              <w:t xml:space="preserve">. 4 </w:t>
            </w:r>
          </w:p>
        </w:tc>
        <w:tc>
          <w:tcPr>
            <w:tcW w:w="1843" w:type="dxa"/>
            <w:gridSpan w:val="3"/>
          </w:tcPr>
          <w:p w:rsidR="00030578" w:rsidRPr="008B2C2B" w:rsidRDefault="00030578"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45,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4</w:t>
            </w:r>
          </w:p>
        </w:tc>
        <w:tc>
          <w:tcPr>
            <w:tcW w:w="992" w:type="dxa"/>
          </w:tcPr>
          <w:p w:rsidR="00030578" w:rsidRPr="006B3D12" w:rsidRDefault="00030578"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6B3D12">
              <w:rPr>
                <w:rFonts w:ascii="Times New Roman" w:hAnsi="Times New Roman" w:cs="Times New Roman"/>
                <w:sz w:val="24"/>
                <w:szCs w:val="24"/>
                <w:lang w:val="en-US"/>
              </w:rPr>
              <w:t xml:space="preserve">. 45, </w:t>
            </w:r>
            <w:proofErr w:type="spellStart"/>
            <w:r w:rsidRPr="008B2C2B">
              <w:rPr>
                <w:rFonts w:ascii="Times New Roman" w:hAnsi="Times New Roman" w:cs="Times New Roman"/>
                <w:sz w:val="24"/>
                <w:szCs w:val="24"/>
              </w:rPr>
              <w:t>упр</w:t>
            </w:r>
            <w:proofErr w:type="spellEnd"/>
            <w:r w:rsidRPr="006B3D12">
              <w:rPr>
                <w:rFonts w:ascii="Times New Roman" w:hAnsi="Times New Roman" w:cs="Times New Roman"/>
                <w:sz w:val="24"/>
                <w:szCs w:val="24"/>
                <w:lang w:val="en-US"/>
              </w:rPr>
              <w:t>. 6, 7</w:t>
            </w:r>
          </w:p>
          <w:p w:rsidR="00030578" w:rsidRPr="006B3D12" w:rsidRDefault="00030578" w:rsidP="00E80441">
            <w:pPr>
              <w:spacing w:line="240" w:lineRule="auto"/>
              <w:rPr>
                <w:rFonts w:ascii="Times New Roman" w:hAnsi="Times New Roman" w:cs="Times New Roman"/>
                <w:sz w:val="24"/>
                <w:szCs w:val="24"/>
                <w:lang w:val="en-US"/>
              </w:rPr>
            </w:pPr>
            <w:r w:rsidRPr="006B3D12">
              <w:rPr>
                <w:rFonts w:ascii="Times New Roman" w:hAnsi="Times New Roman" w:cs="Times New Roman"/>
                <w:sz w:val="24"/>
                <w:szCs w:val="24"/>
                <w:lang w:val="en-US"/>
              </w:rPr>
              <w:t xml:space="preserve"> </w:t>
            </w:r>
          </w:p>
        </w:tc>
      </w:tr>
      <w:tr w:rsidR="00030578" w:rsidRPr="008B2C2B">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rPr>
              <w:t>21</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D0643C" w:rsidRDefault="00030578" w:rsidP="00731FEB">
            <w:pPr>
              <w:rPr>
                <w:rFonts w:ascii="Times New Roman" w:hAnsi="Times New Roman" w:cs="Times New Roman"/>
                <w:sz w:val="24"/>
                <w:szCs w:val="24"/>
              </w:rPr>
            </w:pPr>
            <w:r>
              <w:rPr>
                <w:rFonts w:ascii="Times New Roman" w:hAnsi="Times New Roman" w:cs="Times New Roman"/>
                <w:sz w:val="24"/>
                <w:szCs w:val="24"/>
              </w:rPr>
              <w:t>20.11</w:t>
            </w:r>
          </w:p>
        </w:tc>
        <w:tc>
          <w:tcPr>
            <w:tcW w:w="1134" w:type="dxa"/>
            <w:gridSpan w:val="2"/>
          </w:tcPr>
          <w:p w:rsidR="00030578" w:rsidRPr="00D0643C" w:rsidRDefault="00030578" w:rsidP="00731FEB">
            <w:pPr>
              <w:rPr>
                <w:rFonts w:ascii="Times New Roman" w:hAnsi="Times New Roman" w:cs="Times New Roman"/>
                <w:sz w:val="24"/>
                <w:szCs w:val="24"/>
              </w:rPr>
            </w:pPr>
          </w:p>
        </w:tc>
        <w:tc>
          <w:tcPr>
            <w:tcW w:w="1985" w:type="dxa"/>
          </w:tcPr>
          <w:p w:rsidR="00030578"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 xml:space="preserve">В моей коробочке для </w:t>
            </w:r>
            <w:r w:rsidRPr="008B2C2B">
              <w:rPr>
                <w:rFonts w:ascii="Times New Roman" w:hAnsi="Times New Roman" w:cs="Times New Roman"/>
                <w:sz w:val="24"/>
                <w:szCs w:val="24"/>
              </w:rPr>
              <w:lastRenderedPageBreak/>
              <w:t>завтрака</w:t>
            </w:r>
            <w:r>
              <w:rPr>
                <w:rFonts w:ascii="Times New Roman" w:hAnsi="Times New Roman" w:cs="Times New Roman"/>
                <w:sz w:val="24"/>
                <w:szCs w:val="24"/>
              </w:rPr>
              <w:t>.</w:t>
            </w:r>
          </w:p>
          <w:p w:rsidR="00030578" w:rsidRPr="008B2C2B" w:rsidRDefault="00030578" w:rsidP="00E80441">
            <w:pPr>
              <w:spacing w:line="240" w:lineRule="auto"/>
              <w:rPr>
                <w:rFonts w:ascii="Times New Roman" w:hAnsi="Times New Roman" w:cs="Times New Roman"/>
                <w:sz w:val="24"/>
                <w:szCs w:val="24"/>
              </w:rPr>
            </w:pPr>
            <w:r>
              <w:rPr>
                <w:rFonts w:ascii="Times New Roman" w:hAnsi="Times New Roman" w:cs="Times New Roman"/>
                <w:sz w:val="24"/>
                <w:szCs w:val="24"/>
              </w:rPr>
              <w:t>Развитие лексических и грамматических навыков.</w:t>
            </w:r>
          </w:p>
        </w:tc>
        <w:tc>
          <w:tcPr>
            <w:tcW w:w="2977" w:type="dxa"/>
            <w:gridSpan w:val="2"/>
          </w:tcPr>
          <w:p w:rsidR="00030578" w:rsidRPr="008B2C2B" w:rsidRDefault="00030578"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lastRenderedPageBreak/>
              <w:t>Активная</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fruit</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drink</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munch</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eat</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catch</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ball</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crunch</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wet</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lastRenderedPageBreak/>
              <w:t>dry</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any</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way</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figure out, find out, bath time</w:t>
            </w:r>
          </w:p>
        </w:tc>
        <w:tc>
          <w:tcPr>
            <w:tcW w:w="1559" w:type="dxa"/>
            <w:gridSpan w:val="3"/>
          </w:tcPr>
          <w:p w:rsidR="00030578" w:rsidRPr="006B3D12"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lang w:val="en-US"/>
              </w:rPr>
              <w:lastRenderedPageBreak/>
              <w:t xml:space="preserve">Present simple </w:t>
            </w:r>
            <w:r w:rsidRPr="008B2C2B">
              <w:rPr>
                <w:rFonts w:ascii="Times New Roman" w:hAnsi="Times New Roman" w:cs="Times New Roman"/>
                <w:sz w:val="24"/>
                <w:szCs w:val="24"/>
              </w:rPr>
              <w:lastRenderedPageBreak/>
              <w:t>глагола</w:t>
            </w:r>
            <w:r w:rsidRPr="008B2C2B">
              <w:rPr>
                <w:rFonts w:ascii="Times New Roman" w:hAnsi="Times New Roman" w:cs="Times New Roman"/>
                <w:sz w:val="24"/>
                <w:szCs w:val="24"/>
                <w:lang w:val="en-US"/>
              </w:rPr>
              <w:t xml:space="preserve"> like </w:t>
            </w:r>
          </w:p>
        </w:tc>
        <w:tc>
          <w:tcPr>
            <w:tcW w:w="2268" w:type="dxa"/>
            <w:gridSpan w:val="3"/>
          </w:tcPr>
          <w:p w:rsidR="00030578" w:rsidRPr="008B2C2B" w:rsidRDefault="00030578" w:rsidP="00E8044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с.47</w:t>
            </w:r>
          </w:p>
        </w:tc>
        <w:tc>
          <w:tcPr>
            <w:tcW w:w="1701" w:type="dxa"/>
            <w:gridSpan w:val="2"/>
          </w:tcPr>
          <w:p w:rsidR="00030578" w:rsidRPr="008B2C2B" w:rsidRDefault="00030578" w:rsidP="00E80441">
            <w:pPr>
              <w:spacing w:line="240" w:lineRule="auto"/>
              <w:rPr>
                <w:rFonts w:ascii="Times New Roman" w:hAnsi="Times New Roman" w:cs="Times New Roman"/>
                <w:sz w:val="24"/>
                <w:szCs w:val="24"/>
              </w:rPr>
            </w:pPr>
            <w:r>
              <w:rPr>
                <w:rFonts w:ascii="Times New Roman" w:hAnsi="Times New Roman" w:cs="Times New Roman"/>
                <w:sz w:val="24"/>
                <w:szCs w:val="24"/>
              </w:rPr>
              <w:t>с.47</w:t>
            </w:r>
          </w:p>
        </w:tc>
        <w:tc>
          <w:tcPr>
            <w:tcW w:w="1843" w:type="dxa"/>
            <w:gridSpan w:val="3"/>
          </w:tcPr>
          <w:p w:rsidR="00030578" w:rsidRPr="008B2C2B" w:rsidRDefault="00030578" w:rsidP="00E80441">
            <w:pPr>
              <w:spacing w:line="240" w:lineRule="auto"/>
              <w:rPr>
                <w:rFonts w:ascii="Times New Roman" w:hAnsi="Times New Roman" w:cs="Times New Roman"/>
                <w:sz w:val="24"/>
                <w:szCs w:val="24"/>
              </w:rPr>
            </w:pPr>
          </w:p>
        </w:tc>
        <w:tc>
          <w:tcPr>
            <w:tcW w:w="992" w:type="dxa"/>
          </w:tcPr>
          <w:p w:rsidR="00030578" w:rsidRPr="008B2C2B" w:rsidRDefault="00030578" w:rsidP="00E80441">
            <w:pPr>
              <w:spacing w:line="240" w:lineRule="auto"/>
              <w:rPr>
                <w:rFonts w:ascii="Times New Roman" w:hAnsi="Times New Roman" w:cs="Times New Roman"/>
                <w:sz w:val="24"/>
                <w:szCs w:val="24"/>
              </w:rPr>
            </w:pPr>
          </w:p>
        </w:tc>
      </w:tr>
      <w:tr w:rsidR="00030578" w:rsidRPr="008B2C2B">
        <w:trPr>
          <w:trHeight w:val="1609"/>
        </w:trPr>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rPr>
              <w:lastRenderedPageBreak/>
              <w:t>22</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031447" w:rsidRDefault="00030578" w:rsidP="00731FEB">
            <w:pPr>
              <w:rPr>
                <w:rFonts w:ascii="Times New Roman" w:hAnsi="Times New Roman" w:cs="Times New Roman"/>
                <w:sz w:val="24"/>
                <w:szCs w:val="24"/>
              </w:rPr>
            </w:pPr>
            <w:r>
              <w:rPr>
                <w:rFonts w:ascii="Times New Roman" w:hAnsi="Times New Roman" w:cs="Times New Roman"/>
                <w:sz w:val="24"/>
                <w:szCs w:val="24"/>
              </w:rPr>
              <w:t>22.11</w:t>
            </w:r>
          </w:p>
        </w:tc>
        <w:tc>
          <w:tcPr>
            <w:tcW w:w="1134" w:type="dxa"/>
            <w:gridSpan w:val="2"/>
          </w:tcPr>
          <w:p w:rsidR="00030578" w:rsidRPr="008B2C2B" w:rsidRDefault="00030578" w:rsidP="00731FEB">
            <w:pPr>
              <w:rPr>
                <w:rFonts w:ascii="Times New Roman" w:hAnsi="Times New Roman" w:cs="Times New Roman"/>
                <w:sz w:val="24"/>
                <w:szCs w:val="24"/>
                <w:lang w:val="en-US"/>
              </w:rPr>
            </w:pPr>
          </w:p>
        </w:tc>
        <w:tc>
          <w:tcPr>
            <w:tcW w:w="1985" w:type="dxa"/>
          </w:tcPr>
          <w:p w:rsidR="00030578"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В моей коробочке для завтрака</w:t>
            </w:r>
            <w:r>
              <w:rPr>
                <w:rFonts w:ascii="Times New Roman" w:hAnsi="Times New Roman" w:cs="Times New Roman"/>
                <w:sz w:val="24"/>
                <w:szCs w:val="24"/>
              </w:rPr>
              <w:t>.</w:t>
            </w:r>
          </w:p>
          <w:p w:rsidR="00030578" w:rsidRPr="008B2C2B" w:rsidRDefault="00030578" w:rsidP="00E80441">
            <w:pPr>
              <w:spacing w:line="240" w:lineRule="auto"/>
              <w:rPr>
                <w:rFonts w:ascii="Times New Roman" w:hAnsi="Times New Roman" w:cs="Times New Roman"/>
                <w:sz w:val="24"/>
                <w:szCs w:val="24"/>
              </w:rPr>
            </w:pPr>
            <w:r>
              <w:rPr>
                <w:rFonts w:ascii="Times New Roman" w:hAnsi="Times New Roman" w:cs="Times New Roman"/>
                <w:sz w:val="24"/>
                <w:szCs w:val="24"/>
              </w:rPr>
              <w:t>Развитие лексических навыков.</w:t>
            </w:r>
          </w:p>
        </w:tc>
        <w:tc>
          <w:tcPr>
            <w:tcW w:w="2977" w:type="dxa"/>
            <w:gridSpan w:val="2"/>
          </w:tcPr>
          <w:p w:rsidR="00030578" w:rsidRPr="008B2C2B" w:rsidRDefault="00030578"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fruit, drink, munch, eat, catch, ball</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crunch, wet, dry, any way, figure out, find out, bath time</w:t>
            </w:r>
          </w:p>
        </w:tc>
        <w:tc>
          <w:tcPr>
            <w:tcW w:w="1559" w:type="dxa"/>
            <w:gridSpan w:val="3"/>
          </w:tcPr>
          <w:p w:rsidR="00030578" w:rsidRPr="008B2C2B" w:rsidRDefault="00030578" w:rsidP="00E80441">
            <w:pPr>
              <w:spacing w:line="240" w:lineRule="auto"/>
              <w:rPr>
                <w:rFonts w:ascii="Times New Roman" w:hAnsi="Times New Roman" w:cs="Times New Roman"/>
                <w:sz w:val="24"/>
                <w:szCs w:val="24"/>
                <w:lang w:val="en-US"/>
              </w:rPr>
            </w:pPr>
          </w:p>
        </w:tc>
        <w:tc>
          <w:tcPr>
            <w:tcW w:w="2268" w:type="dxa"/>
            <w:gridSpan w:val="3"/>
          </w:tcPr>
          <w:p w:rsidR="00030578" w:rsidRPr="008B2C2B"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48, </w:t>
            </w:r>
            <w:proofErr w:type="spellStart"/>
            <w:r w:rsidRPr="008B2C2B">
              <w:rPr>
                <w:rFonts w:ascii="Times New Roman" w:hAnsi="Times New Roman" w:cs="Times New Roman"/>
                <w:sz w:val="24"/>
                <w:szCs w:val="24"/>
                <w:lang w:val="en-US"/>
              </w:rPr>
              <w:t>упр</w:t>
            </w:r>
            <w:proofErr w:type="spellEnd"/>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1</w:t>
            </w:r>
          </w:p>
        </w:tc>
        <w:tc>
          <w:tcPr>
            <w:tcW w:w="1701" w:type="dxa"/>
            <w:gridSpan w:val="2"/>
          </w:tcPr>
          <w:p w:rsidR="00030578" w:rsidRPr="008B2C2B"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 48, упр. 2</w:t>
            </w:r>
            <w:r>
              <w:rPr>
                <w:rFonts w:ascii="Times New Roman" w:hAnsi="Times New Roman" w:cs="Times New Roman"/>
                <w:sz w:val="24"/>
                <w:szCs w:val="24"/>
              </w:rPr>
              <w:t xml:space="preserve"> </w:t>
            </w:r>
            <w:r w:rsidRPr="008B2C2B">
              <w:rPr>
                <w:rFonts w:ascii="Times New Roman" w:hAnsi="Times New Roman" w:cs="Times New Roman"/>
                <w:sz w:val="24"/>
                <w:szCs w:val="24"/>
              </w:rPr>
              <w:t>с. 49, упр. 3</w:t>
            </w:r>
            <w:r>
              <w:rPr>
                <w:rFonts w:ascii="Times New Roman" w:hAnsi="Times New Roman" w:cs="Times New Roman"/>
                <w:sz w:val="24"/>
                <w:szCs w:val="24"/>
              </w:rPr>
              <w:t xml:space="preserve"> </w:t>
            </w:r>
            <w:r w:rsidRPr="008B2C2B">
              <w:rPr>
                <w:rFonts w:ascii="Times New Roman" w:hAnsi="Times New Roman" w:cs="Times New Roman"/>
                <w:sz w:val="24"/>
                <w:szCs w:val="24"/>
              </w:rPr>
              <w:t xml:space="preserve">с. 56 </w:t>
            </w:r>
            <w:r>
              <w:rPr>
                <w:rFonts w:ascii="Times New Roman" w:hAnsi="Times New Roman" w:cs="Times New Roman"/>
                <w:sz w:val="24"/>
                <w:szCs w:val="24"/>
              </w:rPr>
              <w:t xml:space="preserve">     </w:t>
            </w:r>
          </w:p>
        </w:tc>
        <w:tc>
          <w:tcPr>
            <w:tcW w:w="1843" w:type="dxa"/>
            <w:gridSpan w:val="3"/>
          </w:tcPr>
          <w:p w:rsidR="00030578" w:rsidRPr="008B2C2B"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48, упр. 2 </w:t>
            </w:r>
          </w:p>
          <w:p w:rsidR="00030578" w:rsidRPr="008B2C2B"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 56</w:t>
            </w:r>
          </w:p>
        </w:tc>
        <w:tc>
          <w:tcPr>
            <w:tcW w:w="992" w:type="dxa"/>
          </w:tcPr>
          <w:p w:rsidR="00030578" w:rsidRPr="008B2C2B"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49, упр. 4 </w:t>
            </w:r>
          </w:p>
          <w:p w:rsidR="00030578" w:rsidRPr="008B2C2B" w:rsidRDefault="00030578" w:rsidP="00E80441">
            <w:pPr>
              <w:spacing w:line="240" w:lineRule="auto"/>
              <w:rPr>
                <w:rFonts w:ascii="Times New Roman" w:hAnsi="Times New Roman" w:cs="Times New Roman"/>
                <w:sz w:val="24"/>
                <w:szCs w:val="24"/>
              </w:rPr>
            </w:pPr>
          </w:p>
          <w:p w:rsidR="00030578" w:rsidRPr="008B2C2B" w:rsidRDefault="00030578" w:rsidP="00E80441">
            <w:pPr>
              <w:spacing w:line="240" w:lineRule="auto"/>
              <w:rPr>
                <w:rFonts w:ascii="Times New Roman" w:hAnsi="Times New Roman" w:cs="Times New Roman"/>
                <w:sz w:val="24"/>
                <w:szCs w:val="24"/>
              </w:rPr>
            </w:pPr>
          </w:p>
        </w:tc>
      </w:tr>
      <w:tr w:rsidR="00030578" w:rsidRPr="008B2C2B">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rPr>
              <w:t>23</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031447" w:rsidRDefault="00030578" w:rsidP="00731FEB">
            <w:pPr>
              <w:rPr>
                <w:rFonts w:ascii="Times New Roman" w:hAnsi="Times New Roman" w:cs="Times New Roman"/>
                <w:sz w:val="24"/>
                <w:szCs w:val="24"/>
              </w:rPr>
            </w:pPr>
            <w:r>
              <w:rPr>
                <w:rFonts w:ascii="Times New Roman" w:hAnsi="Times New Roman" w:cs="Times New Roman"/>
                <w:sz w:val="24"/>
                <w:szCs w:val="24"/>
              </w:rPr>
              <w:t>27.11</w:t>
            </w:r>
          </w:p>
        </w:tc>
        <w:tc>
          <w:tcPr>
            <w:tcW w:w="1134" w:type="dxa"/>
            <w:gridSpan w:val="2"/>
          </w:tcPr>
          <w:p w:rsidR="00030578" w:rsidRPr="008B2C2B" w:rsidRDefault="00030578" w:rsidP="00731FEB">
            <w:pPr>
              <w:rPr>
                <w:rFonts w:ascii="Times New Roman" w:hAnsi="Times New Roman" w:cs="Times New Roman"/>
                <w:sz w:val="24"/>
                <w:szCs w:val="24"/>
                <w:lang w:val="en-US"/>
              </w:rPr>
            </w:pPr>
          </w:p>
        </w:tc>
        <w:tc>
          <w:tcPr>
            <w:tcW w:w="1985" w:type="dxa"/>
          </w:tcPr>
          <w:p w:rsidR="00030578"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Игрушечный солдатик</w:t>
            </w:r>
            <w:r>
              <w:rPr>
                <w:rFonts w:ascii="Times New Roman" w:hAnsi="Times New Roman" w:cs="Times New Roman"/>
                <w:sz w:val="24"/>
                <w:szCs w:val="24"/>
              </w:rPr>
              <w:t>.</w:t>
            </w:r>
          </w:p>
          <w:p w:rsidR="00030578" w:rsidRPr="008B2C2B" w:rsidRDefault="00030578" w:rsidP="00E80441">
            <w:pPr>
              <w:spacing w:line="240" w:lineRule="auto"/>
              <w:rPr>
                <w:rFonts w:ascii="Times New Roman" w:hAnsi="Times New Roman" w:cs="Times New Roman"/>
                <w:sz w:val="24"/>
                <w:szCs w:val="24"/>
              </w:rPr>
            </w:pPr>
            <w:r>
              <w:rPr>
                <w:rFonts w:ascii="Times New Roman" w:hAnsi="Times New Roman" w:cs="Times New Roman"/>
                <w:sz w:val="24"/>
                <w:szCs w:val="24"/>
              </w:rPr>
              <w:t xml:space="preserve">Развитие навыков </w:t>
            </w:r>
            <w:proofErr w:type="spellStart"/>
            <w:r>
              <w:rPr>
                <w:rFonts w:ascii="Times New Roman" w:hAnsi="Times New Roman" w:cs="Times New Roman"/>
                <w:sz w:val="24"/>
                <w:szCs w:val="24"/>
              </w:rPr>
              <w:t>аудирования</w:t>
            </w:r>
            <w:proofErr w:type="spellEnd"/>
            <w:r>
              <w:rPr>
                <w:rFonts w:ascii="Times New Roman" w:hAnsi="Times New Roman" w:cs="Times New Roman"/>
                <w:sz w:val="24"/>
                <w:szCs w:val="24"/>
              </w:rPr>
              <w:t xml:space="preserve"> и чтения.</w:t>
            </w:r>
          </w:p>
        </w:tc>
        <w:tc>
          <w:tcPr>
            <w:tcW w:w="2977" w:type="dxa"/>
            <w:gridSpan w:val="2"/>
          </w:tcPr>
          <w:p w:rsidR="00030578" w:rsidRPr="008B2C2B" w:rsidRDefault="00030578"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arm</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follow, march; Swing your arms!, It’s time for us to come out.</w:t>
            </w:r>
          </w:p>
        </w:tc>
        <w:tc>
          <w:tcPr>
            <w:tcW w:w="1559" w:type="dxa"/>
            <w:gridSpan w:val="3"/>
          </w:tcPr>
          <w:p w:rsidR="00030578" w:rsidRPr="008B2C2B" w:rsidRDefault="00030578" w:rsidP="00E80441">
            <w:pPr>
              <w:spacing w:line="240" w:lineRule="auto"/>
              <w:rPr>
                <w:rFonts w:ascii="Times New Roman" w:hAnsi="Times New Roman" w:cs="Times New Roman"/>
                <w:sz w:val="24"/>
                <w:szCs w:val="24"/>
                <w:lang w:val="en-US"/>
              </w:rPr>
            </w:pPr>
          </w:p>
        </w:tc>
        <w:tc>
          <w:tcPr>
            <w:tcW w:w="2268" w:type="dxa"/>
            <w:gridSpan w:val="3"/>
          </w:tcPr>
          <w:p w:rsidR="00030578" w:rsidRPr="00067131" w:rsidRDefault="00030578" w:rsidP="00E80441">
            <w:pPr>
              <w:spacing w:line="240" w:lineRule="auto"/>
              <w:rPr>
                <w:rFonts w:ascii="Times New Roman" w:hAnsi="Times New Roman" w:cs="Times New Roman"/>
                <w:sz w:val="24"/>
                <w:szCs w:val="24"/>
                <w:lang w:val="en-US"/>
              </w:rPr>
            </w:pPr>
          </w:p>
        </w:tc>
        <w:tc>
          <w:tcPr>
            <w:tcW w:w="1701" w:type="dxa"/>
            <w:gridSpan w:val="2"/>
          </w:tcPr>
          <w:p w:rsidR="00030578" w:rsidRPr="008B2C2B"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 50–51с. 52, упр. 1 Р.Т. с. 25, упр. 3, 4</w:t>
            </w:r>
            <w:r>
              <w:rPr>
                <w:rFonts w:ascii="Times New Roman" w:hAnsi="Times New Roman" w:cs="Times New Roman"/>
                <w:sz w:val="24"/>
                <w:szCs w:val="24"/>
              </w:rPr>
              <w:t xml:space="preserve"> </w:t>
            </w:r>
          </w:p>
        </w:tc>
        <w:tc>
          <w:tcPr>
            <w:tcW w:w="1843" w:type="dxa"/>
            <w:gridSpan w:val="3"/>
          </w:tcPr>
          <w:p w:rsidR="00030578" w:rsidRPr="008B2C2B"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50</w:t>
            </w:r>
            <w:r w:rsidRPr="008B2C2B">
              <w:rPr>
                <w:rFonts w:ascii="Times New Roman" w:hAnsi="Times New Roman" w:cs="Times New Roman"/>
                <w:sz w:val="24"/>
                <w:szCs w:val="24"/>
              </w:rPr>
              <w:t>–</w:t>
            </w:r>
            <w:r w:rsidRPr="008B2C2B">
              <w:rPr>
                <w:rFonts w:ascii="Times New Roman" w:hAnsi="Times New Roman" w:cs="Times New Roman"/>
                <w:sz w:val="24"/>
                <w:szCs w:val="24"/>
                <w:lang w:val="en-US"/>
              </w:rPr>
              <w:t>51</w:t>
            </w:r>
          </w:p>
          <w:p w:rsidR="00030578" w:rsidRPr="00031447"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52, упр. 2</w:t>
            </w:r>
          </w:p>
        </w:tc>
        <w:tc>
          <w:tcPr>
            <w:tcW w:w="992" w:type="dxa"/>
          </w:tcPr>
          <w:p w:rsidR="00030578" w:rsidRPr="008B2C2B" w:rsidRDefault="00030578" w:rsidP="00E80441">
            <w:pPr>
              <w:spacing w:line="240" w:lineRule="auto"/>
              <w:rPr>
                <w:rFonts w:ascii="Times New Roman" w:hAnsi="Times New Roman" w:cs="Times New Roman"/>
                <w:sz w:val="24"/>
                <w:szCs w:val="24"/>
                <w:lang w:val="en-US"/>
              </w:rPr>
            </w:pPr>
          </w:p>
        </w:tc>
      </w:tr>
      <w:tr w:rsidR="00030578" w:rsidRPr="008B2C2B">
        <w:trPr>
          <w:trHeight w:val="987"/>
        </w:trPr>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rPr>
              <w:t>24</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031447" w:rsidRDefault="00030578" w:rsidP="00731FEB">
            <w:pPr>
              <w:rPr>
                <w:rFonts w:ascii="Times New Roman" w:hAnsi="Times New Roman" w:cs="Times New Roman"/>
                <w:sz w:val="24"/>
                <w:szCs w:val="24"/>
              </w:rPr>
            </w:pPr>
            <w:r>
              <w:rPr>
                <w:rFonts w:ascii="Times New Roman" w:hAnsi="Times New Roman" w:cs="Times New Roman"/>
                <w:sz w:val="24"/>
                <w:szCs w:val="24"/>
              </w:rPr>
              <w:t>29.11</w:t>
            </w:r>
          </w:p>
        </w:tc>
        <w:tc>
          <w:tcPr>
            <w:tcW w:w="1134" w:type="dxa"/>
            <w:gridSpan w:val="2"/>
          </w:tcPr>
          <w:p w:rsidR="00030578" w:rsidRPr="008B2C2B" w:rsidRDefault="00030578" w:rsidP="00731FEB">
            <w:pPr>
              <w:rPr>
                <w:rFonts w:ascii="Times New Roman" w:hAnsi="Times New Roman" w:cs="Times New Roman"/>
                <w:sz w:val="24"/>
                <w:szCs w:val="24"/>
                <w:lang w:val="en-US"/>
              </w:rPr>
            </w:pPr>
          </w:p>
        </w:tc>
        <w:tc>
          <w:tcPr>
            <w:tcW w:w="1985" w:type="dxa"/>
          </w:tcPr>
          <w:p w:rsidR="00030578" w:rsidRPr="008B2C2B" w:rsidRDefault="00030578"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t xml:space="preserve">Фестиваль мороженого. </w:t>
            </w:r>
            <w:r>
              <w:rPr>
                <w:rFonts w:ascii="Times New Roman" w:hAnsi="Times New Roman" w:cs="Times New Roman"/>
                <w:sz w:val="24"/>
                <w:szCs w:val="24"/>
              </w:rPr>
              <w:t xml:space="preserve">  </w:t>
            </w:r>
            <w:proofErr w:type="spellStart"/>
            <w:r>
              <w:rPr>
                <w:rFonts w:ascii="Times New Roman" w:hAnsi="Times New Roman" w:cs="Times New Roman"/>
                <w:sz w:val="24"/>
                <w:szCs w:val="24"/>
              </w:rPr>
              <w:t>Аудирование</w:t>
            </w:r>
            <w:proofErr w:type="spellEnd"/>
            <w:r w:rsidRPr="00DC7AAE">
              <w:rPr>
                <w:rFonts w:ascii="Times New Roman" w:hAnsi="Times New Roman" w:cs="Times New Roman"/>
                <w:sz w:val="24"/>
                <w:szCs w:val="24"/>
              </w:rPr>
              <w:t>.</w:t>
            </w:r>
          </w:p>
        </w:tc>
        <w:tc>
          <w:tcPr>
            <w:tcW w:w="2977" w:type="dxa"/>
            <w:gridSpan w:val="2"/>
          </w:tcPr>
          <w:p w:rsidR="00030578" w:rsidRPr="008B2C2B" w:rsidRDefault="00030578"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teatime, breakfast, Saturday, toast, café, festival, fish and chips, weather, ice cream, fruit, yummy</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street, scream, outside, shop, </w:t>
            </w:r>
            <w:proofErr w:type="spellStart"/>
            <w:r w:rsidRPr="008B2C2B">
              <w:rPr>
                <w:rFonts w:ascii="Times New Roman" w:hAnsi="Times New Roman" w:cs="Times New Roman"/>
                <w:sz w:val="24"/>
                <w:szCs w:val="24"/>
                <w:lang w:val="en-US"/>
              </w:rPr>
              <w:t>flavour</w:t>
            </w:r>
            <w:proofErr w:type="spellEnd"/>
            <w:r w:rsidRPr="008B2C2B">
              <w:rPr>
                <w:rFonts w:ascii="Times New Roman" w:hAnsi="Times New Roman" w:cs="Times New Roman"/>
                <w:sz w:val="24"/>
                <w:szCs w:val="24"/>
                <w:lang w:val="en-US"/>
              </w:rPr>
              <w:t>, vanilla</w:t>
            </w:r>
          </w:p>
        </w:tc>
        <w:tc>
          <w:tcPr>
            <w:tcW w:w="1559" w:type="dxa"/>
            <w:gridSpan w:val="3"/>
          </w:tcPr>
          <w:p w:rsidR="00030578" w:rsidRPr="008B2C2B" w:rsidRDefault="00030578"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lang w:val="en-US"/>
              </w:rPr>
              <w:t xml:space="preserve"> </w:t>
            </w:r>
          </w:p>
        </w:tc>
        <w:tc>
          <w:tcPr>
            <w:tcW w:w="2268" w:type="dxa"/>
            <w:gridSpan w:val="3"/>
          </w:tcPr>
          <w:p w:rsidR="00030578" w:rsidRPr="008B2C2B"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 53, упр. 2</w:t>
            </w:r>
            <w:r w:rsidRPr="008B2C2B">
              <w:rPr>
                <w:rFonts w:ascii="Times New Roman" w:hAnsi="Times New Roman" w:cs="Times New Roman"/>
                <w:sz w:val="24"/>
                <w:szCs w:val="24"/>
                <w:lang w:val="en-US"/>
              </w:rPr>
              <w:t xml:space="preserve"> </w:t>
            </w:r>
          </w:p>
          <w:p w:rsidR="00030578" w:rsidRPr="008B2C2B" w:rsidRDefault="00030578"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14</w:t>
            </w:r>
            <w:r w:rsidRPr="008B2C2B">
              <w:rPr>
                <w:rFonts w:ascii="Times New Roman" w:hAnsi="Times New Roman" w:cs="Times New Roman"/>
                <w:sz w:val="24"/>
                <w:szCs w:val="24"/>
              </w:rPr>
              <w:t>4</w:t>
            </w:r>
            <w:r w:rsidRPr="008B2C2B">
              <w:rPr>
                <w:rFonts w:ascii="Times New Roman" w:hAnsi="Times New Roman" w:cs="Times New Roman"/>
                <w:sz w:val="24"/>
                <w:szCs w:val="24"/>
                <w:lang w:val="en-US"/>
              </w:rPr>
              <w:t xml:space="preserve">,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 3</w:t>
            </w:r>
          </w:p>
        </w:tc>
        <w:tc>
          <w:tcPr>
            <w:tcW w:w="1701" w:type="dxa"/>
            <w:gridSpan w:val="2"/>
          </w:tcPr>
          <w:p w:rsidR="00030578" w:rsidRPr="008B2C2B"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 53, упр. 1</w:t>
            </w:r>
          </w:p>
          <w:p w:rsidR="00030578" w:rsidRPr="008B2C2B"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14</w:t>
            </w:r>
            <w:r w:rsidRPr="008B2C2B">
              <w:rPr>
                <w:rFonts w:ascii="Times New Roman" w:hAnsi="Times New Roman" w:cs="Times New Roman"/>
                <w:sz w:val="24"/>
                <w:szCs w:val="24"/>
              </w:rPr>
              <w:t>4</w:t>
            </w:r>
            <w:r w:rsidRPr="008B2C2B">
              <w:rPr>
                <w:rFonts w:ascii="Times New Roman" w:hAnsi="Times New Roman" w:cs="Times New Roman"/>
                <w:sz w:val="24"/>
                <w:szCs w:val="24"/>
                <w:lang w:val="en-US"/>
              </w:rPr>
              <w:t xml:space="preserve">,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2</w:t>
            </w:r>
          </w:p>
          <w:p w:rsidR="00030578" w:rsidRPr="008B2C2B"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144</w:t>
            </w:r>
          </w:p>
        </w:tc>
        <w:tc>
          <w:tcPr>
            <w:tcW w:w="1843" w:type="dxa"/>
            <w:gridSpan w:val="3"/>
          </w:tcPr>
          <w:p w:rsidR="00030578" w:rsidRPr="00B555E3"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lang w:val="en-US"/>
              </w:rPr>
              <w:t xml:space="preserve"> </w:t>
            </w:r>
            <w:r>
              <w:rPr>
                <w:rFonts w:ascii="Times New Roman" w:hAnsi="Times New Roman" w:cs="Times New Roman"/>
                <w:sz w:val="24"/>
                <w:szCs w:val="24"/>
              </w:rPr>
              <w:t xml:space="preserve">Контроль навыков </w:t>
            </w:r>
            <w:proofErr w:type="spellStart"/>
            <w:r>
              <w:rPr>
                <w:rFonts w:ascii="Times New Roman" w:hAnsi="Times New Roman" w:cs="Times New Roman"/>
                <w:sz w:val="24"/>
                <w:szCs w:val="24"/>
              </w:rPr>
              <w:t>аудирования</w:t>
            </w:r>
            <w:proofErr w:type="spellEnd"/>
          </w:p>
        </w:tc>
        <w:tc>
          <w:tcPr>
            <w:tcW w:w="992" w:type="dxa"/>
          </w:tcPr>
          <w:p w:rsidR="00030578" w:rsidRPr="008B2C2B" w:rsidRDefault="00030578" w:rsidP="00E80441">
            <w:pPr>
              <w:spacing w:line="240" w:lineRule="auto"/>
              <w:rPr>
                <w:rFonts w:ascii="Times New Roman" w:hAnsi="Times New Roman" w:cs="Times New Roman"/>
                <w:sz w:val="24"/>
                <w:szCs w:val="24"/>
                <w:lang w:val="en-US"/>
              </w:rPr>
            </w:pPr>
          </w:p>
        </w:tc>
      </w:tr>
      <w:tr w:rsidR="00030578" w:rsidRPr="008B2C2B">
        <w:trPr>
          <w:trHeight w:val="820"/>
        </w:trPr>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lang w:val="en-US"/>
              </w:rPr>
              <w:lastRenderedPageBreak/>
              <w:t>25</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031447" w:rsidRDefault="00030578" w:rsidP="00731FEB">
            <w:pPr>
              <w:rPr>
                <w:rFonts w:ascii="Times New Roman" w:hAnsi="Times New Roman" w:cs="Times New Roman"/>
                <w:sz w:val="24"/>
                <w:szCs w:val="24"/>
              </w:rPr>
            </w:pPr>
            <w:r>
              <w:rPr>
                <w:rFonts w:ascii="Times New Roman" w:hAnsi="Times New Roman" w:cs="Times New Roman"/>
                <w:sz w:val="24"/>
                <w:szCs w:val="24"/>
              </w:rPr>
              <w:t>04.12</w:t>
            </w:r>
          </w:p>
        </w:tc>
        <w:tc>
          <w:tcPr>
            <w:tcW w:w="1134" w:type="dxa"/>
            <w:gridSpan w:val="2"/>
          </w:tcPr>
          <w:p w:rsidR="00030578" w:rsidRPr="008B2C2B" w:rsidRDefault="00030578" w:rsidP="00731FEB">
            <w:pPr>
              <w:rPr>
                <w:rFonts w:ascii="Times New Roman" w:hAnsi="Times New Roman" w:cs="Times New Roman"/>
                <w:sz w:val="24"/>
                <w:szCs w:val="24"/>
                <w:lang w:val="en-US"/>
              </w:rPr>
            </w:pPr>
          </w:p>
        </w:tc>
        <w:tc>
          <w:tcPr>
            <w:tcW w:w="1985" w:type="dxa"/>
          </w:tcPr>
          <w:p w:rsidR="00030578" w:rsidRPr="008B2C2B"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Моя любимая еда.</w:t>
            </w:r>
            <w:r>
              <w:rPr>
                <w:rFonts w:ascii="Times New Roman" w:hAnsi="Times New Roman" w:cs="Times New Roman"/>
                <w:sz w:val="24"/>
                <w:szCs w:val="24"/>
              </w:rPr>
              <w:t xml:space="preserve"> </w:t>
            </w:r>
            <w:r w:rsidRPr="00923FA6">
              <w:rPr>
                <w:rFonts w:ascii="Times New Roman" w:hAnsi="Times New Roman" w:cs="Times New Roman"/>
              </w:rPr>
              <w:t>Обобщение и</w:t>
            </w:r>
            <w:r>
              <w:rPr>
                <w:rFonts w:ascii="Times New Roman" w:hAnsi="Times New Roman" w:cs="Times New Roman"/>
                <w:sz w:val="24"/>
                <w:szCs w:val="24"/>
              </w:rPr>
              <w:t xml:space="preserve"> систематизация языкового материала модуля.</w:t>
            </w:r>
            <w:bookmarkStart w:id="0" w:name="_GoBack"/>
            <w:bookmarkEnd w:id="0"/>
          </w:p>
        </w:tc>
        <w:tc>
          <w:tcPr>
            <w:tcW w:w="2977" w:type="dxa"/>
            <w:gridSpan w:val="2"/>
          </w:tcPr>
          <w:p w:rsidR="00030578" w:rsidRPr="008B2C2B" w:rsidRDefault="00030578"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54,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1 </w:t>
            </w:r>
          </w:p>
          <w:p w:rsidR="00030578" w:rsidRPr="008B2C2B" w:rsidRDefault="00030578" w:rsidP="00E80441">
            <w:pPr>
              <w:spacing w:line="240" w:lineRule="auto"/>
              <w:rPr>
                <w:rFonts w:ascii="Times New Roman" w:hAnsi="Times New Roman" w:cs="Times New Roman"/>
                <w:sz w:val="24"/>
                <w:szCs w:val="24"/>
                <w:lang w:val="en-US"/>
              </w:rPr>
            </w:pPr>
          </w:p>
        </w:tc>
        <w:tc>
          <w:tcPr>
            <w:tcW w:w="1559" w:type="dxa"/>
            <w:gridSpan w:val="3"/>
          </w:tcPr>
          <w:p w:rsidR="00030578" w:rsidRPr="008B2C2B" w:rsidRDefault="00030578"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54,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2, 3 </w:t>
            </w:r>
          </w:p>
        </w:tc>
        <w:tc>
          <w:tcPr>
            <w:tcW w:w="2268" w:type="dxa"/>
            <w:gridSpan w:val="3"/>
          </w:tcPr>
          <w:p w:rsidR="00030578" w:rsidRPr="008B2C2B" w:rsidRDefault="00030578" w:rsidP="00E80441">
            <w:pPr>
              <w:spacing w:line="240" w:lineRule="auto"/>
              <w:rPr>
                <w:rFonts w:ascii="Times New Roman" w:hAnsi="Times New Roman" w:cs="Times New Roman"/>
                <w:sz w:val="24"/>
                <w:szCs w:val="24"/>
                <w:lang w:val="en-US"/>
              </w:rPr>
            </w:pPr>
          </w:p>
        </w:tc>
        <w:tc>
          <w:tcPr>
            <w:tcW w:w="1701" w:type="dxa"/>
            <w:gridSpan w:val="2"/>
          </w:tcPr>
          <w:p w:rsidR="00030578" w:rsidRPr="008B2C2B"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 55, упр. 4, 5</w:t>
            </w:r>
            <w:r>
              <w:rPr>
                <w:rFonts w:ascii="Times New Roman" w:hAnsi="Times New Roman" w:cs="Times New Roman"/>
                <w:sz w:val="24"/>
                <w:szCs w:val="24"/>
              </w:rPr>
              <w:t xml:space="preserve">  </w:t>
            </w:r>
          </w:p>
          <w:p w:rsidR="00030578" w:rsidRPr="008B2C2B" w:rsidRDefault="00030578" w:rsidP="00E80441">
            <w:pPr>
              <w:spacing w:line="240" w:lineRule="auto"/>
              <w:rPr>
                <w:rFonts w:ascii="Times New Roman" w:hAnsi="Times New Roman" w:cs="Times New Roman"/>
                <w:sz w:val="24"/>
                <w:szCs w:val="24"/>
              </w:rPr>
            </w:pPr>
          </w:p>
        </w:tc>
        <w:tc>
          <w:tcPr>
            <w:tcW w:w="1843" w:type="dxa"/>
            <w:gridSpan w:val="3"/>
          </w:tcPr>
          <w:p w:rsidR="00030578" w:rsidRPr="00C96650" w:rsidRDefault="00030578" w:rsidP="00E80441">
            <w:pPr>
              <w:spacing w:line="240" w:lineRule="auto"/>
              <w:rPr>
                <w:rFonts w:ascii="Times New Roman" w:hAnsi="Times New Roman" w:cs="Times New Roman"/>
                <w:sz w:val="24"/>
                <w:szCs w:val="24"/>
              </w:rPr>
            </w:pPr>
          </w:p>
        </w:tc>
        <w:tc>
          <w:tcPr>
            <w:tcW w:w="992" w:type="dxa"/>
          </w:tcPr>
          <w:p w:rsidR="00030578" w:rsidRPr="008B2C2B"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55. упр. 4, 5 </w:t>
            </w:r>
          </w:p>
        </w:tc>
      </w:tr>
      <w:tr w:rsidR="00030578" w:rsidRPr="008B2C2B">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rPr>
              <w:t>26</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C96650" w:rsidRDefault="00030578" w:rsidP="00731FEB">
            <w:pPr>
              <w:rPr>
                <w:rFonts w:ascii="Times New Roman" w:hAnsi="Times New Roman" w:cs="Times New Roman"/>
                <w:sz w:val="24"/>
                <w:szCs w:val="24"/>
              </w:rPr>
            </w:pPr>
            <w:r>
              <w:rPr>
                <w:rFonts w:ascii="Times New Roman" w:hAnsi="Times New Roman" w:cs="Times New Roman"/>
                <w:sz w:val="24"/>
                <w:szCs w:val="24"/>
              </w:rPr>
              <w:t>06.12</w:t>
            </w:r>
          </w:p>
        </w:tc>
        <w:tc>
          <w:tcPr>
            <w:tcW w:w="1134" w:type="dxa"/>
            <w:gridSpan w:val="2"/>
          </w:tcPr>
          <w:p w:rsidR="00030578" w:rsidRPr="00C96650" w:rsidRDefault="00030578" w:rsidP="00731FEB">
            <w:pPr>
              <w:rPr>
                <w:rFonts w:ascii="Times New Roman" w:hAnsi="Times New Roman" w:cs="Times New Roman"/>
                <w:sz w:val="24"/>
                <w:szCs w:val="24"/>
              </w:rPr>
            </w:pPr>
          </w:p>
        </w:tc>
        <w:tc>
          <w:tcPr>
            <w:tcW w:w="1985" w:type="dxa"/>
          </w:tcPr>
          <w:p w:rsidR="00030578" w:rsidRPr="008B2C2B"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Модульный контроль№3 по теме «Все, что мне нравится»</w:t>
            </w:r>
          </w:p>
        </w:tc>
        <w:tc>
          <w:tcPr>
            <w:tcW w:w="11340" w:type="dxa"/>
            <w:gridSpan w:val="14"/>
          </w:tcPr>
          <w:p w:rsidR="00030578" w:rsidRPr="008B2C2B"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 xml:space="preserve"> </w:t>
            </w:r>
            <w:r>
              <w:rPr>
                <w:rFonts w:ascii="Times New Roman" w:hAnsi="Times New Roman" w:cs="Times New Roman"/>
                <w:sz w:val="24"/>
                <w:szCs w:val="24"/>
              </w:rPr>
              <w:t>Выполнение заданий модульного контроля №3</w:t>
            </w:r>
          </w:p>
          <w:p w:rsidR="00030578" w:rsidRPr="008B2C2B"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 xml:space="preserve"> </w:t>
            </w:r>
          </w:p>
        </w:tc>
      </w:tr>
      <w:tr w:rsidR="00030578" w:rsidRPr="008B2C2B">
        <w:tc>
          <w:tcPr>
            <w:tcW w:w="15877" w:type="dxa"/>
            <w:gridSpan w:val="21"/>
          </w:tcPr>
          <w:p w:rsidR="00030578" w:rsidRPr="008B2C2B" w:rsidRDefault="00030578" w:rsidP="00731FEB">
            <w:pPr>
              <w:jc w:val="center"/>
              <w:rPr>
                <w:rFonts w:ascii="Times New Roman" w:hAnsi="Times New Roman" w:cs="Times New Roman"/>
                <w:sz w:val="24"/>
                <w:szCs w:val="24"/>
                <w:lang w:val="en-US"/>
              </w:rPr>
            </w:pPr>
            <w:r w:rsidRPr="008B2C2B">
              <w:rPr>
                <w:rFonts w:ascii="Times New Roman" w:hAnsi="Times New Roman" w:cs="Times New Roman"/>
                <w:sz w:val="24"/>
                <w:szCs w:val="24"/>
              </w:rPr>
              <w:t>МОДУЛЬ</w:t>
            </w:r>
            <w:r w:rsidRPr="008B2C2B">
              <w:rPr>
                <w:rFonts w:ascii="Times New Roman" w:hAnsi="Times New Roman" w:cs="Times New Roman"/>
                <w:sz w:val="24"/>
                <w:szCs w:val="24"/>
                <w:lang w:val="en-US"/>
              </w:rPr>
              <w:t xml:space="preserve"> 4. </w:t>
            </w:r>
            <w:r w:rsidRPr="008B2C2B">
              <w:rPr>
                <w:rFonts w:ascii="Times New Roman" w:hAnsi="Times New Roman" w:cs="Times New Roman"/>
                <w:color w:val="000000"/>
                <w:sz w:val="24"/>
                <w:szCs w:val="24"/>
              </w:rPr>
              <w:t>Мои игрушки. (9 часов)</w:t>
            </w:r>
          </w:p>
        </w:tc>
      </w:tr>
      <w:tr w:rsidR="00030578" w:rsidRPr="008B2C2B">
        <w:trPr>
          <w:trHeight w:val="1960"/>
        </w:trPr>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lang w:val="en-US"/>
              </w:rPr>
              <w:t>27</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03310D" w:rsidRDefault="00030578" w:rsidP="00731FEB">
            <w:pPr>
              <w:rPr>
                <w:rFonts w:ascii="Times New Roman" w:hAnsi="Times New Roman" w:cs="Times New Roman"/>
                <w:sz w:val="24"/>
                <w:szCs w:val="24"/>
              </w:rPr>
            </w:pPr>
            <w:r>
              <w:rPr>
                <w:rFonts w:ascii="Times New Roman" w:hAnsi="Times New Roman" w:cs="Times New Roman"/>
                <w:sz w:val="24"/>
                <w:szCs w:val="24"/>
              </w:rPr>
              <w:t>11.12</w:t>
            </w:r>
          </w:p>
        </w:tc>
        <w:tc>
          <w:tcPr>
            <w:tcW w:w="1134" w:type="dxa"/>
            <w:gridSpan w:val="2"/>
          </w:tcPr>
          <w:p w:rsidR="00030578" w:rsidRPr="008B2C2B" w:rsidRDefault="00030578" w:rsidP="00731FEB">
            <w:pPr>
              <w:rPr>
                <w:rFonts w:ascii="Times New Roman" w:hAnsi="Times New Roman" w:cs="Times New Roman"/>
                <w:sz w:val="24"/>
                <w:szCs w:val="24"/>
                <w:lang w:val="en-US"/>
              </w:rPr>
            </w:pPr>
          </w:p>
        </w:tc>
        <w:tc>
          <w:tcPr>
            <w:tcW w:w="1985" w:type="dxa"/>
          </w:tcPr>
          <w:p w:rsidR="00030578" w:rsidRPr="008B2C2B"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 xml:space="preserve">Игрушки для маленькой </w:t>
            </w:r>
            <w:proofErr w:type="spellStart"/>
            <w:r w:rsidRPr="008B2C2B">
              <w:rPr>
                <w:rFonts w:ascii="Times New Roman" w:hAnsi="Times New Roman" w:cs="Times New Roman"/>
                <w:sz w:val="24"/>
                <w:szCs w:val="24"/>
              </w:rPr>
              <w:t>Бетси</w:t>
            </w:r>
            <w:proofErr w:type="spellEnd"/>
            <w:r w:rsidRPr="008B2C2B">
              <w:rPr>
                <w:rFonts w:ascii="Times New Roman" w:hAnsi="Times New Roman" w:cs="Times New Roman"/>
                <w:sz w:val="24"/>
                <w:szCs w:val="24"/>
              </w:rPr>
              <w:t xml:space="preserve">. </w:t>
            </w:r>
            <w:r w:rsidRPr="00DC7AAE">
              <w:rPr>
                <w:rFonts w:ascii="Times New Roman" w:hAnsi="Times New Roman" w:cs="Times New Roman"/>
                <w:sz w:val="24"/>
                <w:szCs w:val="24"/>
              </w:rPr>
              <w:t xml:space="preserve">Контроль </w:t>
            </w:r>
            <w:proofErr w:type="spellStart"/>
            <w:r w:rsidRPr="00DC7AAE">
              <w:rPr>
                <w:rFonts w:ascii="Times New Roman" w:hAnsi="Times New Roman" w:cs="Times New Roman"/>
                <w:sz w:val="24"/>
                <w:szCs w:val="24"/>
              </w:rPr>
              <w:t>аудирования</w:t>
            </w:r>
            <w:proofErr w:type="spellEnd"/>
            <w:r w:rsidRPr="00DC7AAE">
              <w:rPr>
                <w:rFonts w:ascii="Times New Roman" w:hAnsi="Times New Roman" w:cs="Times New Roman"/>
                <w:sz w:val="24"/>
                <w:szCs w:val="24"/>
              </w:rPr>
              <w:t>.</w:t>
            </w:r>
          </w:p>
          <w:p w:rsidR="00030578" w:rsidRPr="008B2C2B" w:rsidRDefault="00030578" w:rsidP="00E80441">
            <w:pPr>
              <w:spacing w:line="240" w:lineRule="auto"/>
              <w:rPr>
                <w:rFonts w:ascii="Times New Roman" w:hAnsi="Times New Roman" w:cs="Times New Roman"/>
                <w:sz w:val="24"/>
                <w:szCs w:val="24"/>
              </w:rPr>
            </w:pPr>
          </w:p>
        </w:tc>
        <w:tc>
          <w:tcPr>
            <w:tcW w:w="2977" w:type="dxa"/>
            <w:gridSpan w:val="2"/>
          </w:tcPr>
          <w:p w:rsidR="00030578" w:rsidRPr="008B2C2B" w:rsidRDefault="00030578"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musical box, tea set, elephant, rocking horse, </w:t>
            </w:r>
            <w:proofErr w:type="spellStart"/>
            <w:r w:rsidRPr="008B2C2B">
              <w:rPr>
                <w:rFonts w:ascii="Times New Roman" w:hAnsi="Times New Roman" w:cs="Times New Roman"/>
                <w:sz w:val="24"/>
                <w:szCs w:val="24"/>
                <w:lang w:val="en-US"/>
              </w:rPr>
              <w:t>aeroplane</w:t>
            </w:r>
            <w:proofErr w:type="spellEnd"/>
            <w:r w:rsidRPr="008B2C2B">
              <w:rPr>
                <w:rFonts w:ascii="Times New Roman" w:hAnsi="Times New Roman" w:cs="Times New Roman"/>
                <w:sz w:val="24"/>
                <w:szCs w:val="24"/>
                <w:lang w:val="en-US"/>
              </w:rPr>
              <w:t xml:space="preserve">, train, doll, ball; Whose is this musical box? </w:t>
            </w:r>
            <w:proofErr w:type="gramStart"/>
            <w:r w:rsidRPr="008B2C2B">
              <w:rPr>
                <w:rFonts w:ascii="Times New Roman" w:hAnsi="Times New Roman" w:cs="Times New Roman"/>
                <w:sz w:val="24"/>
                <w:szCs w:val="24"/>
                <w:lang w:val="en-US"/>
              </w:rPr>
              <w:t>It’s</w:t>
            </w:r>
            <w:proofErr w:type="gramEnd"/>
            <w:r w:rsidRPr="008B2C2B">
              <w:rPr>
                <w:rFonts w:ascii="Times New Roman" w:hAnsi="Times New Roman" w:cs="Times New Roman"/>
                <w:sz w:val="24"/>
                <w:szCs w:val="24"/>
                <w:lang w:val="en-US"/>
              </w:rPr>
              <w:t xml:space="preserve"> mum’s.</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What’s wrong? Let me see. Try again.</w:t>
            </w:r>
          </w:p>
        </w:tc>
        <w:tc>
          <w:tcPr>
            <w:tcW w:w="1361" w:type="dxa"/>
            <w:gridSpan w:val="2"/>
          </w:tcPr>
          <w:p w:rsidR="00030578" w:rsidRPr="008B2C2B" w:rsidRDefault="00030578" w:rsidP="00E80441">
            <w:pPr>
              <w:spacing w:line="240" w:lineRule="auto"/>
              <w:rPr>
                <w:rFonts w:ascii="Times New Roman" w:hAnsi="Times New Roman" w:cs="Times New Roman"/>
                <w:sz w:val="24"/>
                <w:szCs w:val="24"/>
              </w:rPr>
            </w:pPr>
            <w:proofErr w:type="spellStart"/>
            <w:r w:rsidRPr="008B2C2B">
              <w:rPr>
                <w:rFonts w:ascii="Times New Roman" w:hAnsi="Times New Roman" w:cs="Times New Roman"/>
                <w:sz w:val="24"/>
                <w:szCs w:val="24"/>
              </w:rPr>
              <w:t>притяжат</w:t>
            </w:r>
            <w:proofErr w:type="spellEnd"/>
            <w:r w:rsidRPr="008B2C2B">
              <w:rPr>
                <w:rFonts w:ascii="Times New Roman" w:hAnsi="Times New Roman" w:cs="Times New Roman"/>
                <w:sz w:val="24"/>
                <w:szCs w:val="24"/>
              </w:rPr>
              <w:t>. падеж сущ.</w:t>
            </w:r>
          </w:p>
          <w:p w:rsidR="00030578" w:rsidRPr="008B2C2B" w:rsidRDefault="00030578" w:rsidP="00E80441">
            <w:pPr>
              <w:spacing w:line="240" w:lineRule="auto"/>
              <w:rPr>
                <w:rFonts w:ascii="Times New Roman" w:hAnsi="Times New Roman" w:cs="Times New Roman"/>
                <w:sz w:val="24"/>
                <w:szCs w:val="24"/>
              </w:rPr>
            </w:pPr>
          </w:p>
        </w:tc>
        <w:tc>
          <w:tcPr>
            <w:tcW w:w="2466" w:type="dxa"/>
            <w:gridSpan w:val="4"/>
          </w:tcPr>
          <w:p w:rsidR="00030578" w:rsidRPr="008B2C2B"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 58, упр. 2</w:t>
            </w:r>
          </w:p>
        </w:tc>
        <w:tc>
          <w:tcPr>
            <w:tcW w:w="1701" w:type="dxa"/>
            <w:gridSpan w:val="2"/>
          </w:tcPr>
          <w:p w:rsidR="00030578" w:rsidRPr="008B2C2B"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 58, упр. 1</w:t>
            </w:r>
          </w:p>
          <w:p w:rsidR="00030578" w:rsidRPr="008B2C2B"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 59, упр. 3, 4</w:t>
            </w:r>
          </w:p>
          <w:p w:rsidR="00030578" w:rsidRPr="008B2C2B" w:rsidRDefault="00030578" w:rsidP="00E80441">
            <w:pPr>
              <w:spacing w:line="240" w:lineRule="auto"/>
              <w:rPr>
                <w:rFonts w:ascii="Times New Roman" w:hAnsi="Times New Roman" w:cs="Times New Roman"/>
                <w:sz w:val="24"/>
                <w:szCs w:val="24"/>
              </w:rPr>
            </w:pPr>
          </w:p>
        </w:tc>
        <w:tc>
          <w:tcPr>
            <w:tcW w:w="1843" w:type="dxa"/>
            <w:gridSpan w:val="3"/>
          </w:tcPr>
          <w:p w:rsidR="00030578" w:rsidRPr="008B2C2B"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 58, упр. 1</w:t>
            </w:r>
            <w:r>
              <w:rPr>
                <w:rFonts w:ascii="Times New Roman" w:hAnsi="Times New Roman" w:cs="Times New Roman"/>
                <w:sz w:val="24"/>
                <w:szCs w:val="24"/>
              </w:rPr>
              <w:t xml:space="preserve">с. 59, упр3 Контроль навыков </w:t>
            </w:r>
            <w:proofErr w:type="spellStart"/>
            <w:r>
              <w:rPr>
                <w:rFonts w:ascii="Times New Roman" w:hAnsi="Times New Roman" w:cs="Times New Roman"/>
                <w:sz w:val="24"/>
                <w:szCs w:val="24"/>
              </w:rPr>
              <w:t>аудирования</w:t>
            </w:r>
            <w:proofErr w:type="spellEnd"/>
            <w:r>
              <w:rPr>
                <w:rFonts w:ascii="Times New Roman" w:hAnsi="Times New Roman" w:cs="Times New Roman"/>
                <w:sz w:val="24"/>
                <w:szCs w:val="24"/>
              </w:rPr>
              <w:t>.</w:t>
            </w:r>
          </w:p>
        </w:tc>
        <w:tc>
          <w:tcPr>
            <w:tcW w:w="992" w:type="dxa"/>
          </w:tcPr>
          <w:p w:rsidR="00030578" w:rsidRPr="008B2C2B" w:rsidRDefault="00030578" w:rsidP="00E80441">
            <w:pPr>
              <w:spacing w:line="240" w:lineRule="auto"/>
              <w:rPr>
                <w:rFonts w:ascii="Times New Roman" w:hAnsi="Times New Roman" w:cs="Times New Roman"/>
                <w:sz w:val="24"/>
                <w:szCs w:val="24"/>
              </w:rPr>
            </w:pPr>
          </w:p>
        </w:tc>
      </w:tr>
      <w:tr w:rsidR="00030578" w:rsidRPr="008B2C2B">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rPr>
              <w:t>28</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03310D" w:rsidRDefault="00030578" w:rsidP="00731FEB">
            <w:pPr>
              <w:rPr>
                <w:rFonts w:ascii="Times New Roman" w:hAnsi="Times New Roman" w:cs="Times New Roman"/>
                <w:sz w:val="24"/>
                <w:szCs w:val="24"/>
              </w:rPr>
            </w:pPr>
            <w:r>
              <w:rPr>
                <w:rFonts w:ascii="Times New Roman" w:hAnsi="Times New Roman" w:cs="Times New Roman"/>
                <w:sz w:val="24"/>
                <w:szCs w:val="24"/>
              </w:rPr>
              <w:t>13.12</w:t>
            </w:r>
          </w:p>
        </w:tc>
        <w:tc>
          <w:tcPr>
            <w:tcW w:w="1134" w:type="dxa"/>
            <w:gridSpan w:val="2"/>
          </w:tcPr>
          <w:p w:rsidR="00030578" w:rsidRPr="008B2C2B" w:rsidRDefault="00030578" w:rsidP="00731FEB">
            <w:pPr>
              <w:rPr>
                <w:rFonts w:ascii="Times New Roman" w:hAnsi="Times New Roman" w:cs="Times New Roman"/>
                <w:sz w:val="24"/>
                <w:szCs w:val="24"/>
                <w:lang w:val="en-US"/>
              </w:rPr>
            </w:pPr>
          </w:p>
        </w:tc>
        <w:tc>
          <w:tcPr>
            <w:tcW w:w="1985" w:type="dxa"/>
          </w:tcPr>
          <w:p w:rsidR="00030578" w:rsidRPr="008B2C2B"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 xml:space="preserve">Игрушки для маленькой </w:t>
            </w:r>
            <w:proofErr w:type="spellStart"/>
            <w:r w:rsidRPr="008B2C2B">
              <w:rPr>
                <w:rFonts w:ascii="Times New Roman" w:hAnsi="Times New Roman" w:cs="Times New Roman"/>
                <w:sz w:val="24"/>
                <w:szCs w:val="24"/>
              </w:rPr>
              <w:t>Бетси</w:t>
            </w:r>
            <w:proofErr w:type="spellEnd"/>
            <w:r w:rsidRPr="008B2C2B">
              <w:rPr>
                <w:rFonts w:ascii="Times New Roman" w:hAnsi="Times New Roman" w:cs="Times New Roman"/>
                <w:sz w:val="24"/>
                <w:szCs w:val="24"/>
              </w:rPr>
              <w:t>. Контроль чтения.</w:t>
            </w:r>
          </w:p>
        </w:tc>
        <w:tc>
          <w:tcPr>
            <w:tcW w:w="2977" w:type="dxa"/>
            <w:gridSpan w:val="2"/>
          </w:tcPr>
          <w:p w:rsidR="00030578" w:rsidRPr="00D168F1" w:rsidRDefault="00030578" w:rsidP="00E80441">
            <w:pPr>
              <w:spacing w:line="240" w:lineRule="auto"/>
              <w:rPr>
                <w:rFonts w:ascii="Times New Roman" w:hAnsi="Times New Roman" w:cs="Times New Roman"/>
                <w:sz w:val="24"/>
                <w:szCs w:val="24"/>
              </w:rPr>
            </w:pPr>
          </w:p>
          <w:p w:rsidR="00030578" w:rsidRPr="008B2C2B"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Активная:</w:t>
            </w:r>
            <w:r>
              <w:rPr>
                <w:rFonts w:ascii="Times New Roman" w:hAnsi="Times New Roman" w:cs="Times New Roman"/>
                <w:sz w:val="24"/>
                <w:szCs w:val="24"/>
              </w:rPr>
              <w:t xml:space="preserve">  </w:t>
            </w:r>
            <w:r w:rsidRPr="008B2C2B">
              <w:rPr>
                <w:rFonts w:ascii="Times New Roman" w:hAnsi="Times New Roman" w:cs="Times New Roman"/>
                <w:sz w:val="24"/>
                <w:szCs w:val="24"/>
              </w:rPr>
              <w:t>лексика по теме «Игрушки»</w:t>
            </w:r>
          </w:p>
          <w:p w:rsidR="00030578" w:rsidRPr="008B2C2B" w:rsidRDefault="00030578" w:rsidP="00E80441">
            <w:pPr>
              <w:spacing w:line="240" w:lineRule="auto"/>
              <w:rPr>
                <w:rFonts w:ascii="Times New Roman" w:hAnsi="Times New Roman" w:cs="Times New Roman"/>
                <w:sz w:val="24"/>
                <w:szCs w:val="24"/>
              </w:rPr>
            </w:pPr>
          </w:p>
        </w:tc>
        <w:tc>
          <w:tcPr>
            <w:tcW w:w="1361" w:type="dxa"/>
            <w:gridSpan w:val="2"/>
          </w:tcPr>
          <w:p w:rsidR="00030578" w:rsidRPr="00AE375B" w:rsidRDefault="00030578" w:rsidP="00E80441">
            <w:pPr>
              <w:spacing w:line="240" w:lineRule="auto"/>
              <w:rPr>
                <w:rFonts w:ascii="Times New Roman" w:hAnsi="Times New Roman" w:cs="Times New Roman"/>
                <w:sz w:val="24"/>
                <w:szCs w:val="24"/>
                <w:lang w:val="en-US"/>
              </w:rPr>
            </w:pPr>
            <w:proofErr w:type="spellStart"/>
            <w:r>
              <w:rPr>
                <w:rFonts w:ascii="Times New Roman" w:hAnsi="Times New Roman" w:cs="Times New Roman"/>
                <w:sz w:val="24"/>
                <w:szCs w:val="24"/>
              </w:rPr>
              <w:t>Употребл</w:t>
            </w:r>
            <w:proofErr w:type="spellEnd"/>
            <w:r w:rsidRPr="00AE375B">
              <w:rPr>
                <w:rFonts w:ascii="Times New Roman" w:hAnsi="Times New Roman" w:cs="Times New Roman"/>
                <w:sz w:val="24"/>
                <w:szCs w:val="24"/>
                <w:lang w:val="en-US"/>
              </w:rPr>
              <w:t xml:space="preserve">. </w:t>
            </w:r>
            <w:proofErr w:type="spellStart"/>
            <w:r w:rsidRPr="008B2C2B">
              <w:rPr>
                <w:rFonts w:ascii="Times New Roman" w:hAnsi="Times New Roman" w:cs="Times New Roman"/>
                <w:sz w:val="24"/>
                <w:szCs w:val="24"/>
              </w:rPr>
              <w:t>неопред</w:t>
            </w:r>
            <w:proofErr w:type="spellEnd"/>
            <w:r w:rsidRPr="00AE375B">
              <w:rPr>
                <w:rFonts w:ascii="Times New Roman" w:hAnsi="Times New Roman" w:cs="Times New Roman"/>
                <w:sz w:val="24"/>
                <w:szCs w:val="24"/>
                <w:lang w:val="en-US"/>
              </w:rPr>
              <w:t xml:space="preserve">. </w:t>
            </w:r>
            <w:r w:rsidRPr="008B2C2B">
              <w:rPr>
                <w:rFonts w:ascii="Times New Roman" w:hAnsi="Times New Roman" w:cs="Times New Roman"/>
                <w:sz w:val="24"/>
                <w:szCs w:val="24"/>
              </w:rPr>
              <w:t>артикля</w:t>
            </w:r>
            <w:r w:rsidRPr="00AE375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a</w:t>
            </w:r>
            <w:r w:rsidRPr="00AE375B">
              <w:rPr>
                <w:rFonts w:ascii="Times New Roman" w:hAnsi="Times New Roman" w:cs="Times New Roman"/>
                <w:sz w:val="24"/>
                <w:szCs w:val="24"/>
                <w:lang w:val="en-US"/>
              </w:rPr>
              <w:t>/</w:t>
            </w:r>
            <w:r w:rsidRPr="008B2C2B">
              <w:rPr>
                <w:rFonts w:ascii="Times New Roman" w:hAnsi="Times New Roman" w:cs="Times New Roman"/>
                <w:sz w:val="24"/>
                <w:szCs w:val="24"/>
                <w:lang w:val="en-US"/>
              </w:rPr>
              <w:t>an</w:t>
            </w:r>
            <w:r w:rsidRPr="00AE375B">
              <w:rPr>
                <w:rFonts w:ascii="Times New Roman" w:hAnsi="Times New Roman" w:cs="Times New Roman"/>
                <w:sz w:val="24"/>
                <w:szCs w:val="24"/>
                <w:lang w:val="en-US"/>
              </w:rPr>
              <w:t xml:space="preserve">           </w:t>
            </w:r>
            <w:r w:rsidRPr="008B2C2B">
              <w:rPr>
                <w:rFonts w:ascii="Times New Roman" w:hAnsi="Times New Roman" w:cs="Times New Roman"/>
                <w:sz w:val="24"/>
                <w:szCs w:val="24"/>
              </w:rPr>
              <w:t>Структура</w:t>
            </w:r>
            <w:r w:rsidRPr="00AE375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This</w:t>
            </w:r>
            <w:r w:rsidRPr="00AE375B">
              <w:rPr>
                <w:rFonts w:ascii="Times New Roman" w:hAnsi="Times New Roman" w:cs="Times New Roman"/>
                <w:sz w:val="24"/>
                <w:szCs w:val="24"/>
                <w:lang w:val="en-US"/>
              </w:rPr>
              <w:t>/</w:t>
            </w:r>
            <w:r w:rsidRPr="008B2C2B">
              <w:rPr>
                <w:rFonts w:ascii="Times New Roman" w:hAnsi="Times New Roman" w:cs="Times New Roman"/>
                <w:sz w:val="24"/>
                <w:szCs w:val="24"/>
                <w:lang w:val="en-US"/>
              </w:rPr>
              <w:t>That</w:t>
            </w:r>
            <w:r w:rsidRPr="00AE375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is</w:t>
            </w:r>
            <w:r w:rsidRPr="00AE375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a</w:t>
            </w:r>
            <w:r w:rsidRPr="00AE375B">
              <w:rPr>
                <w:rFonts w:ascii="Times New Roman" w:hAnsi="Times New Roman" w:cs="Times New Roman"/>
                <w:sz w:val="24"/>
                <w:szCs w:val="24"/>
                <w:lang w:val="en-US"/>
              </w:rPr>
              <w:t>/</w:t>
            </w:r>
            <w:r w:rsidRPr="008B2C2B">
              <w:rPr>
                <w:rFonts w:ascii="Times New Roman" w:hAnsi="Times New Roman" w:cs="Times New Roman"/>
                <w:sz w:val="24"/>
                <w:szCs w:val="24"/>
                <w:lang w:val="en-US"/>
              </w:rPr>
              <w:t>an</w:t>
            </w:r>
            <w:r w:rsidRPr="00AE375B">
              <w:rPr>
                <w:rFonts w:ascii="Times New Roman" w:hAnsi="Times New Roman" w:cs="Times New Roman"/>
                <w:sz w:val="24"/>
                <w:szCs w:val="24"/>
                <w:lang w:val="en-US"/>
              </w:rPr>
              <w:t xml:space="preserve">                                      </w:t>
            </w:r>
            <w:r w:rsidRPr="008B2C2B">
              <w:rPr>
                <w:rFonts w:ascii="Times New Roman" w:hAnsi="Times New Roman" w:cs="Times New Roman"/>
                <w:sz w:val="24"/>
                <w:szCs w:val="24"/>
              </w:rPr>
              <w:t>с</w:t>
            </w:r>
            <w:r w:rsidRPr="00AE375B">
              <w:rPr>
                <w:rFonts w:ascii="Times New Roman" w:hAnsi="Times New Roman" w:cs="Times New Roman"/>
                <w:sz w:val="24"/>
                <w:szCs w:val="24"/>
                <w:lang w:val="en-US"/>
              </w:rPr>
              <w:t xml:space="preserve">. 60, </w:t>
            </w:r>
            <w:proofErr w:type="spellStart"/>
            <w:r w:rsidRPr="008B2C2B">
              <w:rPr>
                <w:rFonts w:ascii="Times New Roman" w:hAnsi="Times New Roman" w:cs="Times New Roman"/>
                <w:sz w:val="24"/>
                <w:szCs w:val="24"/>
              </w:rPr>
              <w:t>упр</w:t>
            </w:r>
            <w:proofErr w:type="spellEnd"/>
            <w:r w:rsidRPr="00AE375B">
              <w:rPr>
                <w:rFonts w:ascii="Times New Roman" w:hAnsi="Times New Roman" w:cs="Times New Roman"/>
                <w:sz w:val="24"/>
                <w:szCs w:val="24"/>
                <w:lang w:val="en-US"/>
              </w:rPr>
              <w:t xml:space="preserve">. </w:t>
            </w:r>
            <w:r w:rsidRPr="00AE375B">
              <w:rPr>
                <w:rFonts w:ascii="Times New Roman" w:hAnsi="Times New Roman" w:cs="Times New Roman"/>
                <w:sz w:val="24"/>
                <w:szCs w:val="24"/>
                <w:lang w:val="en-US"/>
              </w:rPr>
              <w:lastRenderedPageBreak/>
              <w:t>1, 2</w:t>
            </w:r>
          </w:p>
        </w:tc>
        <w:tc>
          <w:tcPr>
            <w:tcW w:w="2466" w:type="dxa"/>
            <w:gridSpan w:val="4"/>
          </w:tcPr>
          <w:p w:rsidR="00030578" w:rsidRPr="00473342"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lastRenderedPageBreak/>
              <w:t>с</w:t>
            </w:r>
            <w:r w:rsidRPr="00473342">
              <w:rPr>
                <w:rFonts w:ascii="Times New Roman" w:hAnsi="Times New Roman" w:cs="Times New Roman"/>
                <w:sz w:val="24"/>
                <w:szCs w:val="24"/>
              </w:rPr>
              <w:t>.</w:t>
            </w:r>
            <w:r w:rsidRPr="008B2C2B">
              <w:rPr>
                <w:rFonts w:ascii="Times New Roman" w:hAnsi="Times New Roman" w:cs="Times New Roman"/>
                <w:sz w:val="24"/>
                <w:szCs w:val="24"/>
              </w:rPr>
              <w:t xml:space="preserve"> </w:t>
            </w:r>
            <w:r w:rsidRPr="00473342">
              <w:rPr>
                <w:rFonts w:ascii="Times New Roman" w:hAnsi="Times New Roman" w:cs="Times New Roman"/>
                <w:sz w:val="24"/>
                <w:szCs w:val="24"/>
              </w:rPr>
              <w:t xml:space="preserve">61, </w:t>
            </w:r>
            <w:r w:rsidRPr="008B2C2B">
              <w:rPr>
                <w:rFonts w:ascii="Times New Roman" w:hAnsi="Times New Roman" w:cs="Times New Roman"/>
                <w:sz w:val="24"/>
                <w:szCs w:val="24"/>
              </w:rPr>
              <w:t>упр</w:t>
            </w:r>
            <w:r w:rsidRPr="00473342">
              <w:rPr>
                <w:rFonts w:ascii="Times New Roman" w:hAnsi="Times New Roman" w:cs="Times New Roman"/>
                <w:sz w:val="24"/>
                <w:szCs w:val="24"/>
              </w:rPr>
              <w:t>. 5</w:t>
            </w:r>
          </w:p>
        </w:tc>
        <w:tc>
          <w:tcPr>
            <w:tcW w:w="1701" w:type="dxa"/>
            <w:gridSpan w:val="2"/>
          </w:tcPr>
          <w:p w:rsidR="00030578" w:rsidRPr="008B2C2B"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61, упр. 3 </w:t>
            </w:r>
            <w:r>
              <w:rPr>
                <w:rFonts w:ascii="Times New Roman" w:hAnsi="Times New Roman" w:cs="Times New Roman"/>
                <w:sz w:val="24"/>
                <w:szCs w:val="24"/>
              </w:rPr>
              <w:t xml:space="preserve"> Контроль навыков чтения.</w:t>
            </w:r>
          </w:p>
          <w:p w:rsidR="00030578" w:rsidRPr="008B2C2B" w:rsidRDefault="00030578" w:rsidP="00E80441">
            <w:pPr>
              <w:spacing w:line="240" w:lineRule="auto"/>
              <w:rPr>
                <w:rFonts w:ascii="Times New Roman" w:hAnsi="Times New Roman" w:cs="Times New Roman"/>
                <w:sz w:val="24"/>
                <w:szCs w:val="24"/>
              </w:rPr>
            </w:pPr>
          </w:p>
        </w:tc>
        <w:tc>
          <w:tcPr>
            <w:tcW w:w="1843" w:type="dxa"/>
            <w:gridSpan w:val="3"/>
          </w:tcPr>
          <w:p w:rsidR="00030578"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w:t>
            </w:r>
            <w:r w:rsidRPr="00C96650">
              <w:rPr>
                <w:rFonts w:ascii="Times New Roman" w:hAnsi="Times New Roman" w:cs="Times New Roman"/>
                <w:sz w:val="24"/>
                <w:szCs w:val="24"/>
              </w:rPr>
              <w:t>.</w:t>
            </w:r>
            <w:r w:rsidRPr="008B2C2B">
              <w:rPr>
                <w:rFonts w:ascii="Times New Roman" w:hAnsi="Times New Roman" w:cs="Times New Roman"/>
                <w:sz w:val="24"/>
                <w:szCs w:val="24"/>
              </w:rPr>
              <w:t xml:space="preserve"> </w:t>
            </w:r>
            <w:r w:rsidRPr="00C96650">
              <w:rPr>
                <w:rFonts w:ascii="Times New Roman" w:hAnsi="Times New Roman" w:cs="Times New Roman"/>
                <w:sz w:val="24"/>
                <w:szCs w:val="24"/>
              </w:rPr>
              <w:t xml:space="preserve">61, </w:t>
            </w:r>
            <w:r w:rsidRPr="008B2C2B">
              <w:rPr>
                <w:rFonts w:ascii="Times New Roman" w:hAnsi="Times New Roman" w:cs="Times New Roman"/>
                <w:sz w:val="24"/>
                <w:szCs w:val="24"/>
              </w:rPr>
              <w:t>упр</w:t>
            </w:r>
            <w:r w:rsidRPr="00C96650">
              <w:rPr>
                <w:rFonts w:ascii="Times New Roman" w:hAnsi="Times New Roman" w:cs="Times New Roman"/>
                <w:sz w:val="24"/>
                <w:szCs w:val="24"/>
              </w:rPr>
              <w:t>. 3</w:t>
            </w:r>
          </w:p>
          <w:p w:rsidR="00030578" w:rsidRPr="000B3DF9" w:rsidRDefault="00030578" w:rsidP="00E80441">
            <w:pPr>
              <w:spacing w:line="240" w:lineRule="auto"/>
              <w:rPr>
                <w:rFonts w:ascii="Times New Roman" w:hAnsi="Times New Roman" w:cs="Times New Roman"/>
                <w:sz w:val="24"/>
                <w:szCs w:val="24"/>
              </w:rPr>
            </w:pPr>
          </w:p>
        </w:tc>
        <w:tc>
          <w:tcPr>
            <w:tcW w:w="992" w:type="dxa"/>
          </w:tcPr>
          <w:p w:rsidR="00030578" w:rsidRPr="00C96650"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w:t>
            </w:r>
            <w:r w:rsidRPr="00C96650">
              <w:rPr>
                <w:rFonts w:ascii="Times New Roman" w:hAnsi="Times New Roman" w:cs="Times New Roman"/>
                <w:sz w:val="24"/>
                <w:szCs w:val="24"/>
              </w:rPr>
              <w:t xml:space="preserve">. 61, </w:t>
            </w:r>
            <w:r w:rsidRPr="008B2C2B">
              <w:rPr>
                <w:rFonts w:ascii="Times New Roman" w:hAnsi="Times New Roman" w:cs="Times New Roman"/>
                <w:sz w:val="24"/>
                <w:szCs w:val="24"/>
              </w:rPr>
              <w:t>упр</w:t>
            </w:r>
            <w:r w:rsidRPr="00C96650">
              <w:rPr>
                <w:rFonts w:ascii="Times New Roman" w:hAnsi="Times New Roman" w:cs="Times New Roman"/>
                <w:sz w:val="24"/>
                <w:szCs w:val="24"/>
              </w:rPr>
              <w:t>. 4</w:t>
            </w:r>
          </w:p>
          <w:p w:rsidR="00030578" w:rsidRPr="00C96650" w:rsidRDefault="00030578" w:rsidP="00E80441">
            <w:pPr>
              <w:spacing w:line="240" w:lineRule="auto"/>
              <w:rPr>
                <w:rFonts w:ascii="Times New Roman" w:hAnsi="Times New Roman" w:cs="Times New Roman"/>
                <w:sz w:val="24"/>
                <w:szCs w:val="24"/>
              </w:rPr>
            </w:pPr>
          </w:p>
        </w:tc>
      </w:tr>
      <w:tr w:rsidR="00030578" w:rsidRPr="008B2C2B">
        <w:tc>
          <w:tcPr>
            <w:tcW w:w="425" w:type="dxa"/>
          </w:tcPr>
          <w:p w:rsidR="00030578" w:rsidRPr="008B2C2B" w:rsidRDefault="00030578" w:rsidP="00731FEB">
            <w:pPr>
              <w:rPr>
                <w:rFonts w:ascii="Times New Roman" w:hAnsi="Times New Roman" w:cs="Times New Roman"/>
                <w:sz w:val="24"/>
                <w:szCs w:val="24"/>
              </w:rPr>
            </w:pPr>
            <w:r w:rsidRPr="00C96650">
              <w:rPr>
                <w:rFonts w:ascii="Times New Roman" w:hAnsi="Times New Roman" w:cs="Times New Roman"/>
                <w:sz w:val="24"/>
                <w:szCs w:val="24"/>
              </w:rPr>
              <w:lastRenderedPageBreak/>
              <w:t>29</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C96650" w:rsidRDefault="00030578" w:rsidP="00731FEB">
            <w:pPr>
              <w:rPr>
                <w:rFonts w:ascii="Times New Roman" w:hAnsi="Times New Roman" w:cs="Times New Roman"/>
                <w:sz w:val="24"/>
                <w:szCs w:val="24"/>
              </w:rPr>
            </w:pPr>
            <w:r>
              <w:rPr>
                <w:rFonts w:ascii="Times New Roman" w:hAnsi="Times New Roman" w:cs="Times New Roman"/>
                <w:sz w:val="24"/>
                <w:szCs w:val="24"/>
              </w:rPr>
              <w:t>18.12</w:t>
            </w:r>
          </w:p>
        </w:tc>
        <w:tc>
          <w:tcPr>
            <w:tcW w:w="1134" w:type="dxa"/>
            <w:gridSpan w:val="2"/>
          </w:tcPr>
          <w:p w:rsidR="00030578" w:rsidRPr="00C96650" w:rsidRDefault="00030578" w:rsidP="00E80441">
            <w:pPr>
              <w:spacing w:line="240" w:lineRule="auto"/>
              <w:rPr>
                <w:rFonts w:ascii="Times New Roman" w:hAnsi="Times New Roman" w:cs="Times New Roman"/>
                <w:sz w:val="24"/>
                <w:szCs w:val="24"/>
              </w:rPr>
            </w:pPr>
          </w:p>
        </w:tc>
        <w:tc>
          <w:tcPr>
            <w:tcW w:w="1985" w:type="dxa"/>
          </w:tcPr>
          <w:p w:rsidR="00030578" w:rsidRPr="008B2C2B"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В моей комнате. Контроль письма.</w:t>
            </w:r>
          </w:p>
        </w:tc>
        <w:tc>
          <w:tcPr>
            <w:tcW w:w="2977" w:type="dxa"/>
            <w:gridSpan w:val="2"/>
          </w:tcPr>
          <w:p w:rsidR="00030578" w:rsidRPr="008B2C2B" w:rsidRDefault="00030578" w:rsidP="00E80441">
            <w:pPr>
              <w:spacing w:line="240" w:lineRule="auto"/>
              <w:rPr>
                <w:rFonts w:ascii="Times New Roman" w:hAnsi="Times New Roman" w:cs="Times New Roman"/>
                <w:sz w:val="24"/>
                <w:szCs w:val="24"/>
                <w:lang w:val="en-US"/>
              </w:rPr>
            </w:pPr>
            <w:r w:rsidRPr="006273B3">
              <w:rPr>
                <w:rFonts w:ascii="Times New Roman" w:hAnsi="Times New Roman" w:cs="Times New Roman"/>
                <w:sz w:val="24"/>
                <w:szCs w:val="24"/>
              </w:rPr>
              <w:t xml:space="preserve"> </w:t>
            </w:r>
            <w:r w:rsidRPr="008B2C2B">
              <w:rPr>
                <w:rFonts w:ascii="Times New Roman" w:hAnsi="Times New Roman" w:cs="Times New Roman"/>
                <w:sz w:val="24"/>
                <w:szCs w:val="24"/>
              </w:rPr>
              <w:t>Активная</w:t>
            </w:r>
            <w:r w:rsidRPr="00067131">
              <w:rPr>
                <w:rFonts w:ascii="Times New Roman" w:hAnsi="Times New Roman" w:cs="Times New Roman"/>
                <w:sz w:val="24"/>
                <w:szCs w:val="24"/>
                <w:lang w:val="en-US"/>
              </w:rPr>
              <w:t>:</w:t>
            </w:r>
            <w:r w:rsidRPr="008B2C2B">
              <w:rPr>
                <w:rFonts w:ascii="Times New Roman" w:hAnsi="Times New Roman" w:cs="Times New Roman"/>
                <w:sz w:val="24"/>
                <w:szCs w:val="24"/>
                <w:lang w:val="en-US"/>
              </w:rPr>
              <w:t>computer</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TV</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armchair</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desk</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playroom, radio, lamp, bed, chair, funny, This/That – These/Those, What’s this? It’s a computer. Whose is it? It’s Roy’s. These are tables. Those are desks.</w:t>
            </w:r>
            <w:r>
              <w:rPr>
                <w:rFonts w:ascii="Times New Roman" w:hAnsi="Times New Roman" w:cs="Times New Roman"/>
                <w:sz w:val="24"/>
                <w:szCs w:val="24"/>
              </w:rPr>
              <w:t xml:space="preserve"> </w:t>
            </w:r>
            <w:r w:rsidRPr="008B2C2B">
              <w:rPr>
                <w:rFonts w:ascii="Times New Roman" w:hAnsi="Times New Roman" w:cs="Times New Roman"/>
                <w:sz w:val="24"/>
                <w:szCs w:val="24"/>
              </w:rPr>
              <w:t>Пассивная:</w:t>
            </w:r>
            <w:r>
              <w:rPr>
                <w:rFonts w:ascii="Times New Roman" w:hAnsi="Times New Roman" w:cs="Times New Roman"/>
                <w:sz w:val="24"/>
                <w:szCs w:val="24"/>
              </w:rPr>
              <w:t xml:space="preserve"> </w:t>
            </w:r>
            <w:r w:rsidRPr="008B2C2B">
              <w:rPr>
                <w:rFonts w:ascii="Times New Roman" w:hAnsi="Times New Roman" w:cs="Times New Roman"/>
                <w:sz w:val="24"/>
                <w:szCs w:val="24"/>
                <w:lang w:val="en-US"/>
              </w:rPr>
              <w:t>look like</w:t>
            </w:r>
          </w:p>
        </w:tc>
        <w:tc>
          <w:tcPr>
            <w:tcW w:w="1361" w:type="dxa"/>
            <w:gridSpan w:val="2"/>
          </w:tcPr>
          <w:p w:rsidR="00030578" w:rsidRPr="008B2C2B" w:rsidRDefault="00030578"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t>Структура</w:t>
            </w:r>
            <w:r w:rsidRPr="008B2C2B">
              <w:rPr>
                <w:rFonts w:ascii="Times New Roman" w:hAnsi="Times New Roman" w:cs="Times New Roman"/>
                <w:sz w:val="24"/>
                <w:szCs w:val="24"/>
                <w:lang w:val="en-US"/>
              </w:rPr>
              <w:t>:</w:t>
            </w:r>
          </w:p>
          <w:p w:rsidR="00030578" w:rsidRPr="008B2C2B" w:rsidRDefault="00030578"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lang w:val="en-US"/>
              </w:rPr>
              <w:t>These/Those are</w:t>
            </w:r>
          </w:p>
          <w:p w:rsidR="00030578" w:rsidRPr="00067131" w:rsidRDefault="00030578"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62,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3</w:t>
            </w:r>
          </w:p>
        </w:tc>
        <w:tc>
          <w:tcPr>
            <w:tcW w:w="2466" w:type="dxa"/>
            <w:gridSpan w:val="4"/>
          </w:tcPr>
          <w:p w:rsidR="00030578" w:rsidRPr="008B2C2B"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 62, упр. 2</w:t>
            </w:r>
          </w:p>
          <w:p w:rsidR="00030578" w:rsidRPr="008B2C2B"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 63, упр. 6</w:t>
            </w:r>
          </w:p>
        </w:tc>
        <w:tc>
          <w:tcPr>
            <w:tcW w:w="1701" w:type="dxa"/>
            <w:gridSpan w:val="2"/>
          </w:tcPr>
          <w:p w:rsidR="00030578" w:rsidRPr="008B2C2B"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 62, упр. 1</w:t>
            </w:r>
          </w:p>
          <w:p w:rsidR="00030578" w:rsidRPr="008B2C2B"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 63, упр. 4</w:t>
            </w:r>
          </w:p>
        </w:tc>
        <w:tc>
          <w:tcPr>
            <w:tcW w:w="1843" w:type="dxa"/>
            <w:gridSpan w:val="3"/>
          </w:tcPr>
          <w:p w:rsidR="00030578" w:rsidRPr="008B2C2B"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 62, упр. 1</w:t>
            </w:r>
          </w:p>
        </w:tc>
        <w:tc>
          <w:tcPr>
            <w:tcW w:w="992" w:type="dxa"/>
          </w:tcPr>
          <w:p w:rsidR="00030578"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 63, упр. 5</w:t>
            </w:r>
          </w:p>
          <w:p w:rsidR="00030578" w:rsidRPr="008B2C2B" w:rsidRDefault="00030578" w:rsidP="00E80441">
            <w:pPr>
              <w:spacing w:line="240" w:lineRule="auto"/>
              <w:rPr>
                <w:rFonts w:ascii="Times New Roman" w:hAnsi="Times New Roman" w:cs="Times New Roman"/>
                <w:sz w:val="24"/>
                <w:szCs w:val="24"/>
              </w:rPr>
            </w:pPr>
            <w:r>
              <w:rPr>
                <w:rFonts w:ascii="Times New Roman" w:hAnsi="Times New Roman" w:cs="Times New Roman"/>
                <w:sz w:val="24"/>
                <w:szCs w:val="24"/>
              </w:rPr>
              <w:t>Контроль навыков письма.</w:t>
            </w:r>
          </w:p>
          <w:p w:rsidR="00030578" w:rsidRPr="008B2C2B" w:rsidRDefault="00030578" w:rsidP="00E80441">
            <w:pPr>
              <w:spacing w:line="240" w:lineRule="auto"/>
              <w:rPr>
                <w:rFonts w:ascii="Times New Roman" w:hAnsi="Times New Roman" w:cs="Times New Roman"/>
                <w:sz w:val="24"/>
                <w:szCs w:val="24"/>
              </w:rPr>
            </w:pPr>
          </w:p>
        </w:tc>
      </w:tr>
      <w:tr w:rsidR="00030578" w:rsidRPr="008B2C2B">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lang w:val="en-US"/>
              </w:rPr>
              <w:t>30</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8B2C2B" w:rsidRDefault="00030578" w:rsidP="00731FEB">
            <w:pPr>
              <w:rPr>
                <w:rFonts w:ascii="Times New Roman" w:hAnsi="Times New Roman" w:cs="Times New Roman"/>
                <w:sz w:val="24"/>
                <w:szCs w:val="24"/>
                <w:lang w:val="en-US"/>
              </w:rPr>
            </w:pPr>
            <w:r>
              <w:rPr>
                <w:rFonts w:ascii="Times New Roman" w:hAnsi="Times New Roman" w:cs="Times New Roman"/>
                <w:sz w:val="24"/>
                <w:szCs w:val="24"/>
                <w:lang w:val="en-US"/>
              </w:rPr>
              <w:t>20.12</w:t>
            </w:r>
          </w:p>
        </w:tc>
        <w:tc>
          <w:tcPr>
            <w:tcW w:w="1134" w:type="dxa"/>
            <w:gridSpan w:val="2"/>
          </w:tcPr>
          <w:p w:rsidR="00030578" w:rsidRPr="008B2C2B" w:rsidRDefault="00030578" w:rsidP="00E80441">
            <w:pPr>
              <w:spacing w:line="240" w:lineRule="auto"/>
              <w:rPr>
                <w:rFonts w:ascii="Times New Roman" w:hAnsi="Times New Roman" w:cs="Times New Roman"/>
                <w:sz w:val="24"/>
                <w:szCs w:val="24"/>
                <w:lang w:val="en-US"/>
              </w:rPr>
            </w:pPr>
          </w:p>
        </w:tc>
        <w:tc>
          <w:tcPr>
            <w:tcW w:w="1985" w:type="dxa"/>
          </w:tcPr>
          <w:p w:rsidR="00030578" w:rsidRPr="008B2C2B"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В моей комнате. Контроль говорения.</w:t>
            </w:r>
          </w:p>
        </w:tc>
        <w:tc>
          <w:tcPr>
            <w:tcW w:w="2977" w:type="dxa"/>
            <w:gridSpan w:val="2"/>
          </w:tcPr>
          <w:p w:rsidR="00030578" w:rsidRPr="00B328BB" w:rsidRDefault="00030578"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fairy tale, be careful, silly </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ready, tell a story, naughty</w:t>
            </w:r>
          </w:p>
        </w:tc>
        <w:tc>
          <w:tcPr>
            <w:tcW w:w="1361" w:type="dxa"/>
            <w:gridSpan w:val="2"/>
          </w:tcPr>
          <w:p w:rsidR="00030578" w:rsidRPr="00067131" w:rsidRDefault="00030578" w:rsidP="00E80441">
            <w:pPr>
              <w:spacing w:line="240" w:lineRule="auto"/>
              <w:rPr>
                <w:rFonts w:ascii="Times New Roman" w:hAnsi="Times New Roman" w:cs="Times New Roman"/>
                <w:sz w:val="24"/>
                <w:szCs w:val="24"/>
                <w:lang w:val="en-US"/>
              </w:rPr>
            </w:pPr>
          </w:p>
          <w:p w:rsidR="00030578" w:rsidRPr="00067131" w:rsidRDefault="00030578" w:rsidP="00E80441">
            <w:pPr>
              <w:spacing w:line="240" w:lineRule="auto"/>
              <w:rPr>
                <w:rFonts w:ascii="Times New Roman" w:hAnsi="Times New Roman" w:cs="Times New Roman"/>
                <w:sz w:val="24"/>
                <w:szCs w:val="24"/>
                <w:lang w:val="en-US"/>
              </w:rPr>
            </w:pPr>
          </w:p>
        </w:tc>
        <w:tc>
          <w:tcPr>
            <w:tcW w:w="2466" w:type="dxa"/>
            <w:gridSpan w:val="4"/>
          </w:tcPr>
          <w:p w:rsidR="00030578"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64, упр. 1</w:t>
            </w:r>
            <w:r>
              <w:rPr>
                <w:rFonts w:ascii="Times New Roman" w:hAnsi="Times New Roman" w:cs="Times New Roman"/>
                <w:sz w:val="24"/>
                <w:szCs w:val="24"/>
              </w:rPr>
              <w:t xml:space="preserve"> </w:t>
            </w:r>
            <w:r w:rsidRPr="008B2C2B">
              <w:rPr>
                <w:rFonts w:ascii="Times New Roman" w:hAnsi="Times New Roman" w:cs="Times New Roman"/>
                <w:sz w:val="24"/>
                <w:szCs w:val="24"/>
              </w:rPr>
              <w:t>с. 65,упр. 5</w:t>
            </w:r>
            <w:r>
              <w:rPr>
                <w:rFonts w:ascii="Times New Roman" w:hAnsi="Times New Roman" w:cs="Times New Roman"/>
                <w:sz w:val="24"/>
                <w:szCs w:val="24"/>
              </w:rPr>
              <w:t xml:space="preserve"> </w:t>
            </w:r>
            <w:r w:rsidRPr="008B2C2B">
              <w:rPr>
                <w:rFonts w:ascii="Times New Roman" w:hAnsi="Times New Roman" w:cs="Times New Roman"/>
                <w:sz w:val="24"/>
                <w:szCs w:val="24"/>
              </w:rPr>
              <w:t>с. 72</w:t>
            </w:r>
          </w:p>
          <w:p w:rsidR="00030578" w:rsidRPr="008B2C2B" w:rsidRDefault="00030578" w:rsidP="00E80441">
            <w:pPr>
              <w:spacing w:after="0" w:line="240" w:lineRule="auto"/>
              <w:rPr>
                <w:rFonts w:ascii="Times New Roman" w:hAnsi="Times New Roman" w:cs="Times New Roman"/>
                <w:sz w:val="24"/>
                <w:szCs w:val="24"/>
              </w:rPr>
            </w:pPr>
            <w:r>
              <w:rPr>
                <w:rFonts w:ascii="Times New Roman" w:hAnsi="Times New Roman" w:cs="Times New Roman"/>
                <w:sz w:val="24"/>
                <w:szCs w:val="24"/>
              </w:rPr>
              <w:t>Контроль навыков говорения.</w:t>
            </w:r>
          </w:p>
        </w:tc>
        <w:tc>
          <w:tcPr>
            <w:tcW w:w="1701" w:type="dxa"/>
            <w:gridSpan w:val="2"/>
          </w:tcPr>
          <w:p w:rsidR="00030578" w:rsidRPr="008B2C2B"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 64, упр. 2</w:t>
            </w:r>
          </w:p>
          <w:p w:rsidR="00030578" w:rsidRPr="008B2C2B"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 65, упр. 3, 4</w:t>
            </w:r>
          </w:p>
        </w:tc>
        <w:tc>
          <w:tcPr>
            <w:tcW w:w="1843" w:type="dxa"/>
            <w:gridSpan w:val="3"/>
          </w:tcPr>
          <w:p w:rsidR="00030578" w:rsidRPr="008B2C2B"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 64, упр. 2</w:t>
            </w:r>
          </w:p>
          <w:p w:rsidR="00030578" w:rsidRPr="008B2C2B"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 72</w:t>
            </w:r>
          </w:p>
        </w:tc>
        <w:tc>
          <w:tcPr>
            <w:tcW w:w="992" w:type="dxa"/>
          </w:tcPr>
          <w:p w:rsidR="00030578" w:rsidRPr="008B2C2B" w:rsidRDefault="00030578" w:rsidP="00E80441">
            <w:pPr>
              <w:spacing w:line="240" w:lineRule="auto"/>
              <w:rPr>
                <w:rFonts w:ascii="Times New Roman" w:hAnsi="Times New Roman" w:cs="Times New Roman"/>
                <w:sz w:val="24"/>
                <w:szCs w:val="24"/>
              </w:rPr>
            </w:pPr>
          </w:p>
          <w:p w:rsidR="00030578" w:rsidRPr="008B2C2B" w:rsidRDefault="00030578" w:rsidP="00E80441">
            <w:pPr>
              <w:spacing w:line="240" w:lineRule="auto"/>
              <w:rPr>
                <w:rFonts w:ascii="Times New Roman" w:hAnsi="Times New Roman" w:cs="Times New Roman"/>
                <w:sz w:val="24"/>
                <w:szCs w:val="24"/>
              </w:rPr>
            </w:pPr>
          </w:p>
        </w:tc>
      </w:tr>
      <w:tr w:rsidR="00030578" w:rsidRPr="008B2C2B">
        <w:tc>
          <w:tcPr>
            <w:tcW w:w="425" w:type="dxa"/>
          </w:tcPr>
          <w:p w:rsidR="00030578" w:rsidRPr="008B2C2B" w:rsidRDefault="00030578" w:rsidP="00731FEB">
            <w:pPr>
              <w:rPr>
                <w:rFonts w:ascii="Times New Roman" w:hAnsi="Times New Roman" w:cs="Times New Roman"/>
                <w:sz w:val="24"/>
                <w:szCs w:val="24"/>
                <w:lang w:val="en-US"/>
              </w:rPr>
            </w:pPr>
            <w:r>
              <w:rPr>
                <w:rFonts w:ascii="Times New Roman" w:hAnsi="Times New Roman" w:cs="Times New Roman"/>
                <w:sz w:val="24"/>
                <w:szCs w:val="24"/>
                <w:lang w:val="en-US"/>
              </w:rPr>
              <w:t>31</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Default="00030578" w:rsidP="00731FEB">
            <w:pPr>
              <w:rPr>
                <w:rFonts w:ascii="Times New Roman" w:hAnsi="Times New Roman" w:cs="Times New Roman"/>
                <w:sz w:val="24"/>
                <w:szCs w:val="24"/>
                <w:lang w:val="en-US"/>
              </w:rPr>
            </w:pPr>
            <w:r>
              <w:rPr>
                <w:rFonts w:ascii="Times New Roman" w:hAnsi="Times New Roman" w:cs="Times New Roman"/>
                <w:sz w:val="24"/>
                <w:szCs w:val="24"/>
                <w:lang w:val="en-US"/>
              </w:rPr>
              <w:t>2</w:t>
            </w:r>
            <w:r>
              <w:rPr>
                <w:rFonts w:ascii="Times New Roman" w:hAnsi="Times New Roman" w:cs="Times New Roman"/>
                <w:sz w:val="24"/>
                <w:szCs w:val="24"/>
              </w:rPr>
              <w:t>5</w:t>
            </w:r>
            <w:r>
              <w:rPr>
                <w:rFonts w:ascii="Times New Roman" w:hAnsi="Times New Roman" w:cs="Times New Roman"/>
                <w:sz w:val="24"/>
                <w:szCs w:val="24"/>
                <w:lang w:val="en-US"/>
              </w:rPr>
              <w:t>.12</w:t>
            </w:r>
          </w:p>
        </w:tc>
        <w:tc>
          <w:tcPr>
            <w:tcW w:w="1134" w:type="dxa"/>
            <w:gridSpan w:val="2"/>
          </w:tcPr>
          <w:p w:rsidR="00030578" w:rsidRPr="008B2C2B" w:rsidRDefault="00030578" w:rsidP="00E80441">
            <w:pPr>
              <w:spacing w:line="240" w:lineRule="auto"/>
              <w:rPr>
                <w:rFonts w:ascii="Times New Roman" w:hAnsi="Times New Roman" w:cs="Times New Roman"/>
                <w:sz w:val="24"/>
                <w:szCs w:val="24"/>
                <w:lang w:val="en-US"/>
              </w:rPr>
            </w:pPr>
          </w:p>
        </w:tc>
        <w:tc>
          <w:tcPr>
            <w:tcW w:w="1985" w:type="dxa"/>
          </w:tcPr>
          <w:p w:rsidR="00030578" w:rsidRPr="008B2C2B" w:rsidRDefault="00030578"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Модульный контроль№4 по теме «Мои игрушки»</w:t>
            </w:r>
          </w:p>
        </w:tc>
        <w:tc>
          <w:tcPr>
            <w:tcW w:w="11340" w:type="dxa"/>
            <w:gridSpan w:val="14"/>
          </w:tcPr>
          <w:p w:rsidR="00030578" w:rsidRPr="008B2C2B" w:rsidRDefault="00030578" w:rsidP="00E80441">
            <w:pPr>
              <w:spacing w:line="240" w:lineRule="auto"/>
              <w:rPr>
                <w:rFonts w:ascii="Times New Roman" w:hAnsi="Times New Roman" w:cs="Times New Roman"/>
                <w:sz w:val="24"/>
                <w:szCs w:val="24"/>
              </w:rPr>
            </w:pPr>
            <w:r>
              <w:rPr>
                <w:rFonts w:ascii="Times New Roman" w:hAnsi="Times New Roman" w:cs="Times New Roman"/>
                <w:sz w:val="24"/>
                <w:szCs w:val="24"/>
              </w:rPr>
              <w:t>Выполнение заданий модульного контроля №4</w:t>
            </w:r>
          </w:p>
        </w:tc>
      </w:tr>
      <w:tr w:rsidR="00030578" w:rsidRPr="008B2C2B">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lang w:val="en-US"/>
              </w:rPr>
              <w:t>3</w:t>
            </w:r>
            <w:r>
              <w:rPr>
                <w:rFonts w:ascii="Times New Roman" w:hAnsi="Times New Roman" w:cs="Times New Roman"/>
                <w:sz w:val="24"/>
                <w:szCs w:val="24"/>
                <w:lang w:val="en-US"/>
              </w:rPr>
              <w:t>2</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03310D" w:rsidRDefault="00030578" w:rsidP="00731FEB">
            <w:pPr>
              <w:rPr>
                <w:rFonts w:ascii="Times New Roman" w:hAnsi="Times New Roman" w:cs="Times New Roman"/>
                <w:sz w:val="24"/>
                <w:szCs w:val="24"/>
              </w:rPr>
            </w:pPr>
            <w:r>
              <w:rPr>
                <w:rFonts w:ascii="Times New Roman" w:hAnsi="Times New Roman" w:cs="Times New Roman"/>
                <w:sz w:val="24"/>
                <w:szCs w:val="24"/>
              </w:rPr>
              <w:t>27.12</w:t>
            </w:r>
          </w:p>
        </w:tc>
        <w:tc>
          <w:tcPr>
            <w:tcW w:w="1134" w:type="dxa"/>
            <w:gridSpan w:val="2"/>
          </w:tcPr>
          <w:p w:rsidR="00030578" w:rsidRPr="008B2C2B" w:rsidRDefault="00030578" w:rsidP="00731FEB">
            <w:pPr>
              <w:rPr>
                <w:rFonts w:ascii="Times New Roman" w:hAnsi="Times New Roman" w:cs="Times New Roman"/>
                <w:sz w:val="24"/>
                <w:szCs w:val="24"/>
                <w:lang w:val="en-US"/>
              </w:rPr>
            </w:pPr>
          </w:p>
        </w:tc>
        <w:tc>
          <w:tcPr>
            <w:tcW w:w="1985" w:type="dxa"/>
          </w:tcPr>
          <w:p w:rsidR="00030578" w:rsidRPr="008B2C2B" w:rsidRDefault="00030578" w:rsidP="00731FEB">
            <w:pPr>
              <w:tabs>
                <w:tab w:val="left" w:pos="3780"/>
              </w:tabs>
              <w:snapToGrid w:val="0"/>
              <w:spacing w:before="20" w:after="0" w:line="240" w:lineRule="auto"/>
              <w:rPr>
                <w:rFonts w:ascii="Times New Roman" w:hAnsi="Times New Roman" w:cs="Times New Roman"/>
                <w:sz w:val="24"/>
                <w:szCs w:val="24"/>
              </w:rPr>
            </w:pPr>
            <w:r w:rsidRPr="008B2C2B">
              <w:rPr>
                <w:rFonts w:ascii="Times New Roman" w:hAnsi="Times New Roman" w:cs="Times New Roman"/>
                <w:sz w:val="24"/>
                <w:szCs w:val="24"/>
              </w:rPr>
              <w:t>Игрушечный солдатик.</w:t>
            </w:r>
            <w:r>
              <w:rPr>
                <w:rFonts w:ascii="Times New Roman" w:hAnsi="Times New Roman" w:cs="Times New Roman"/>
                <w:sz w:val="24"/>
                <w:szCs w:val="24"/>
              </w:rPr>
              <w:t xml:space="preserve"> Развитие навыков </w:t>
            </w:r>
            <w:proofErr w:type="spellStart"/>
            <w:r>
              <w:rPr>
                <w:rFonts w:ascii="Times New Roman" w:hAnsi="Times New Roman" w:cs="Times New Roman"/>
                <w:sz w:val="24"/>
                <w:szCs w:val="24"/>
              </w:rPr>
              <w:t>аудирования</w:t>
            </w:r>
            <w:proofErr w:type="spellEnd"/>
            <w:r>
              <w:rPr>
                <w:rFonts w:ascii="Times New Roman" w:hAnsi="Times New Roman" w:cs="Times New Roman"/>
                <w:sz w:val="24"/>
                <w:szCs w:val="24"/>
              </w:rPr>
              <w:t xml:space="preserve"> и чтения.</w:t>
            </w:r>
          </w:p>
          <w:p w:rsidR="00030578" w:rsidRPr="008B2C2B" w:rsidRDefault="00030578" w:rsidP="00731FEB">
            <w:pPr>
              <w:rPr>
                <w:rFonts w:ascii="Times New Roman" w:hAnsi="Times New Roman" w:cs="Times New Roman"/>
                <w:sz w:val="24"/>
                <w:szCs w:val="24"/>
              </w:rPr>
            </w:pPr>
          </w:p>
        </w:tc>
        <w:tc>
          <w:tcPr>
            <w:tcW w:w="2977" w:type="dxa"/>
            <w:gridSpan w:val="2"/>
          </w:tcPr>
          <w:p w:rsidR="00030578" w:rsidRPr="008B2C2B" w:rsidRDefault="00030578" w:rsidP="00230BBA">
            <w:pPr>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shout, shelf, windy, today; It’s time for tea.</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window, by himself, look out, poor, hear</w:t>
            </w:r>
          </w:p>
        </w:tc>
        <w:tc>
          <w:tcPr>
            <w:tcW w:w="1361" w:type="dxa"/>
            <w:gridSpan w:val="2"/>
          </w:tcPr>
          <w:p w:rsidR="00030578" w:rsidRPr="008B2C2B" w:rsidRDefault="00030578" w:rsidP="00731FEB">
            <w:pPr>
              <w:rPr>
                <w:rFonts w:ascii="Times New Roman" w:hAnsi="Times New Roman" w:cs="Times New Roman"/>
                <w:sz w:val="24"/>
                <w:szCs w:val="24"/>
                <w:lang w:val="en-US"/>
              </w:rPr>
            </w:pPr>
          </w:p>
        </w:tc>
        <w:tc>
          <w:tcPr>
            <w:tcW w:w="2466" w:type="dxa"/>
            <w:gridSpan w:val="4"/>
          </w:tcPr>
          <w:p w:rsidR="00030578" w:rsidRPr="008B2C2B" w:rsidRDefault="00030578" w:rsidP="00731FEB">
            <w:pPr>
              <w:rPr>
                <w:rFonts w:ascii="Times New Roman" w:hAnsi="Times New Roman" w:cs="Times New Roman"/>
                <w:sz w:val="24"/>
                <w:szCs w:val="24"/>
                <w:lang w:val="en-US"/>
              </w:rPr>
            </w:pPr>
          </w:p>
        </w:tc>
        <w:tc>
          <w:tcPr>
            <w:tcW w:w="1701" w:type="dxa"/>
            <w:gridSpan w:val="2"/>
          </w:tcPr>
          <w:p w:rsidR="00030578" w:rsidRPr="008B2C2B" w:rsidRDefault="00030578" w:rsidP="00731FEB">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66</w:t>
            </w:r>
            <w:r w:rsidRPr="008B2C2B">
              <w:rPr>
                <w:rFonts w:ascii="Times New Roman" w:hAnsi="Times New Roman" w:cs="Times New Roman"/>
                <w:sz w:val="24"/>
                <w:szCs w:val="24"/>
              </w:rPr>
              <w:t>-</w:t>
            </w:r>
            <w:r w:rsidRPr="008B2C2B">
              <w:rPr>
                <w:rFonts w:ascii="Times New Roman" w:hAnsi="Times New Roman" w:cs="Times New Roman"/>
                <w:sz w:val="24"/>
                <w:szCs w:val="24"/>
                <w:lang w:val="en-US"/>
              </w:rPr>
              <w:t xml:space="preserve">67 </w:t>
            </w:r>
          </w:p>
          <w:p w:rsidR="00030578" w:rsidRPr="008B2C2B" w:rsidRDefault="00030578" w:rsidP="00731FEB">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68,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1 </w:t>
            </w:r>
          </w:p>
        </w:tc>
        <w:tc>
          <w:tcPr>
            <w:tcW w:w="1843" w:type="dxa"/>
            <w:gridSpan w:val="3"/>
          </w:tcPr>
          <w:p w:rsidR="00030578" w:rsidRPr="008B2C2B" w:rsidRDefault="00030578" w:rsidP="00731FEB">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66</w:t>
            </w:r>
            <w:r w:rsidRPr="008B2C2B">
              <w:rPr>
                <w:rFonts w:ascii="Times New Roman" w:hAnsi="Times New Roman" w:cs="Times New Roman"/>
                <w:sz w:val="24"/>
                <w:szCs w:val="24"/>
              </w:rPr>
              <w:t>–</w:t>
            </w:r>
            <w:r w:rsidRPr="008B2C2B">
              <w:rPr>
                <w:rFonts w:ascii="Times New Roman" w:hAnsi="Times New Roman" w:cs="Times New Roman"/>
                <w:sz w:val="24"/>
                <w:szCs w:val="24"/>
                <w:lang w:val="en-US"/>
              </w:rPr>
              <w:t>67</w:t>
            </w:r>
          </w:p>
        </w:tc>
        <w:tc>
          <w:tcPr>
            <w:tcW w:w="992"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rPr>
              <w:t xml:space="preserve">с. 68, упр. 2 </w:t>
            </w:r>
          </w:p>
          <w:p w:rsidR="00030578" w:rsidRPr="008B2C2B" w:rsidRDefault="00030578" w:rsidP="00731FEB">
            <w:pPr>
              <w:rPr>
                <w:rFonts w:ascii="Times New Roman" w:hAnsi="Times New Roman" w:cs="Times New Roman"/>
                <w:sz w:val="24"/>
                <w:szCs w:val="24"/>
              </w:rPr>
            </w:pPr>
          </w:p>
        </w:tc>
      </w:tr>
      <w:tr w:rsidR="00030578" w:rsidRPr="008B2C2B">
        <w:trPr>
          <w:trHeight w:val="923"/>
        </w:trPr>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lang w:val="en-US"/>
              </w:rPr>
              <w:lastRenderedPageBreak/>
              <w:t>33</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03310D" w:rsidRDefault="00030578" w:rsidP="00731FEB">
            <w:pPr>
              <w:rPr>
                <w:rFonts w:ascii="Times New Roman" w:hAnsi="Times New Roman" w:cs="Times New Roman"/>
                <w:sz w:val="24"/>
                <w:szCs w:val="24"/>
              </w:rPr>
            </w:pPr>
          </w:p>
        </w:tc>
        <w:tc>
          <w:tcPr>
            <w:tcW w:w="1134" w:type="dxa"/>
            <w:gridSpan w:val="2"/>
          </w:tcPr>
          <w:p w:rsidR="00030578" w:rsidRPr="008B2C2B" w:rsidRDefault="00030578" w:rsidP="00731FEB">
            <w:pPr>
              <w:rPr>
                <w:rFonts w:ascii="Times New Roman" w:hAnsi="Times New Roman" w:cs="Times New Roman"/>
                <w:sz w:val="24"/>
                <w:szCs w:val="24"/>
                <w:lang w:val="en-US"/>
              </w:rPr>
            </w:pPr>
          </w:p>
        </w:tc>
        <w:tc>
          <w:tcPr>
            <w:tcW w:w="1985" w:type="dxa"/>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Мои игрушки.</w:t>
            </w:r>
            <w:r>
              <w:rPr>
                <w:rFonts w:ascii="Times New Roman" w:hAnsi="Times New Roman" w:cs="Times New Roman"/>
                <w:sz w:val="24"/>
                <w:szCs w:val="24"/>
              </w:rPr>
              <w:t xml:space="preserve"> Развитие лексических и грамматических навыков.</w:t>
            </w:r>
          </w:p>
        </w:tc>
        <w:tc>
          <w:tcPr>
            <w:tcW w:w="2977" w:type="dxa"/>
            <w:gridSpan w:val="2"/>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70,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w:t>
            </w:r>
          </w:p>
        </w:tc>
        <w:tc>
          <w:tcPr>
            <w:tcW w:w="1361" w:type="dxa"/>
            <w:gridSpan w:val="2"/>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70</w:t>
            </w:r>
            <w:r w:rsidRPr="008B2C2B">
              <w:rPr>
                <w:rFonts w:ascii="Times New Roman" w:hAnsi="Times New Roman" w:cs="Times New Roman"/>
                <w:sz w:val="24"/>
                <w:szCs w:val="24"/>
              </w:rPr>
              <w:t>–</w:t>
            </w:r>
            <w:r w:rsidRPr="008B2C2B">
              <w:rPr>
                <w:rFonts w:ascii="Times New Roman" w:hAnsi="Times New Roman" w:cs="Times New Roman"/>
                <w:sz w:val="24"/>
                <w:szCs w:val="24"/>
                <w:lang w:val="en-US"/>
              </w:rPr>
              <w:t xml:space="preserve">71,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 3</w:t>
            </w:r>
          </w:p>
        </w:tc>
        <w:tc>
          <w:tcPr>
            <w:tcW w:w="2466" w:type="dxa"/>
            <w:gridSpan w:val="4"/>
          </w:tcPr>
          <w:p w:rsidR="00030578" w:rsidRPr="008B2C2B" w:rsidRDefault="00030578" w:rsidP="00E80441">
            <w:pPr>
              <w:spacing w:after="0" w:line="240" w:lineRule="auto"/>
              <w:rPr>
                <w:rFonts w:ascii="Times New Roman" w:hAnsi="Times New Roman" w:cs="Times New Roman"/>
                <w:sz w:val="24"/>
                <w:szCs w:val="24"/>
                <w:lang w:val="en-US"/>
              </w:rPr>
            </w:pPr>
          </w:p>
          <w:p w:rsidR="00030578" w:rsidRPr="008B2C2B" w:rsidRDefault="00030578" w:rsidP="00E80441">
            <w:pPr>
              <w:spacing w:after="0" w:line="240" w:lineRule="auto"/>
              <w:rPr>
                <w:rFonts w:ascii="Times New Roman" w:hAnsi="Times New Roman" w:cs="Times New Roman"/>
                <w:sz w:val="24"/>
                <w:szCs w:val="24"/>
                <w:lang w:val="en-US"/>
              </w:rPr>
            </w:pPr>
          </w:p>
        </w:tc>
        <w:tc>
          <w:tcPr>
            <w:tcW w:w="1701" w:type="dxa"/>
            <w:gridSpan w:val="2"/>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71, упр. 4, 5 </w:t>
            </w:r>
            <w:r>
              <w:rPr>
                <w:rFonts w:ascii="Times New Roman" w:hAnsi="Times New Roman" w:cs="Times New Roman"/>
                <w:sz w:val="24"/>
                <w:szCs w:val="24"/>
              </w:rPr>
              <w:t xml:space="preserve"> </w:t>
            </w:r>
            <w:r w:rsidRPr="008B2C2B">
              <w:rPr>
                <w:rFonts w:ascii="Times New Roman" w:hAnsi="Times New Roman" w:cs="Times New Roman"/>
                <w:sz w:val="24"/>
                <w:szCs w:val="24"/>
              </w:rPr>
              <w:t xml:space="preserve"> </w:t>
            </w:r>
          </w:p>
        </w:tc>
        <w:tc>
          <w:tcPr>
            <w:tcW w:w="1843" w:type="dxa"/>
            <w:gridSpan w:val="3"/>
          </w:tcPr>
          <w:p w:rsidR="00030578" w:rsidRPr="00C96650" w:rsidRDefault="00030578" w:rsidP="00E80441">
            <w:pPr>
              <w:spacing w:after="0" w:line="240" w:lineRule="auto"/>
              <w:rPr>
                <w:rFonts w:ascii="Times New Roman" w:hAnsi="Times New Roman" w:cs="Times New Roman"/>
                <w:sz w:val="24"/>
                <w:szCs w:val="24"/>
              </w:rPr>
            </w:pPr>
          </w:p>
        </w:tc>
        <w:tc>
          <w:tcPr>
            <w:tcW w:w="992" w:type="dxa"/>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71, упр.  5</w:t>
            </w:r>
          </w:p>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   </w:t>
            </w:r>
          </w:p>
        </w:tc>
      </w:tr>
      <w:tr w:rsidR="00030578" w:rsidRPr="008B2C2B">
        <w:tc>
          <w:tcPr>
            <w:tcW w:w="425" w:type="dxa"/>
          </w:tcPr>
          <w:p w:rsidR="00030578" w:rsidRPr="008B2C2B" w:rsidRDefault="00030578" w:rsidP="00731FEB">
            <w:pPr>
              <w:rPr>
                <w:rFonts w:ascii="Times New Roman" w:hAnsi="Times New Roman" w:cs="Times New Roman"/>
                <w:sz w:val="24"/>
                <w:szCs w:val="24"/>
              </w:rPr>
            </w:pPr>
            <w:r w:rsidRPr="00C96650">
              <w:rPr>
                <w:rFonts w:ascii="Times New Roman" w:hAnsi="Times New Roman" w:cs="Times New Roman"/>
                <w:sz w:val="24"/>
                <w:szCs w:val="24"/>
              </w:rPr>
              <w:t>34</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C96650" w:rsidRDefault="00030578" w:rsidP="00731FEB">
            <w:pPr>
              <w:rPr>
                <w:rFonts w:ascii="Times New Roman" w:hAnsi="Times New Roman" w:cs="Times New Roman"/>
                <w:sz w:val="24"/>
                <w:szCs w:val="24"/>
              </w:rPr>
            </w:pPr>
          </w:p>
        </w:tc>
        <w:tc>
          <w:tcPr>
            <w:tcW w:w="1134" w:type="dxa"/>
            <w:gridSpan w:val="2"/>
          </w:tcPr>
          <w:p w:rsidR="00030578" w:rsidRPr="00C96650" w:rsidRDefault="00030578" w:rsidP="00731FEB">
            <w:pPr>
              <w:rPr>
                <w:rFonts w:ascii="Times New Roman" w:hAnsi="Times New Roman" w:cs="Times New Roman"/>
                <w:sz w:val="24"/>
                <w:szCs w:val="24"/>
              </w:rPr>
            </w:pPr>
          </w:p>
        </w:tc>
        <w:tc>
          <w:tcPr>
            <w:tcW w:w="1985" w:type="dxa"/>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Мои любимые игрушки.</w:t>
            </w:r>
            <w:r>
              <w:rPr>
                <w:rFonts w:ascii="Times New Roman" w:hAnsi="Times New Roman" w:cs="Times New Roman"/>
                <w:sz w:val="24"/>
                <w:szCs w:val="24"/>
              </w:rPr>
              <w:t xml:space="preserve"> Развитие навыков речевой компетенции.</w:t>
            </w:r>
          </w:p>
        </w:tc>
        <w:tc>
          <w:tcPr>
            <w:tcW w:w="2977" w:type="dxa"/>
            <w:gridSpan w:val="2"/>
          </w:tcPr>
          <w:p w:rsidR="00030578" w:rsidRPr="00C96650"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70</w:t>
            </w:r>
          </w:p>
        </w:tc>
        <w:tc>
          <w:tcPr>
            <w:tcW w:w="1361" w:type="dxa"/>
            <w:gridSpan w:val="2"/>
          </w:tcPr>
          <w:p w:rsidR="00030578" w:rsidRPr="00C96650" w:rsidRDefault="00030578" w:rsidP="00E80441">
            <w:pPr>
              <w:spacing w:after="0" w:line="240" w:lineRule="auto"/>
              <w:rPr>
                <w:rFonts w:ascii="Times New Roman" w:hAnsi="Times New Roman" w:cs="Times New Roman"/>
                <w:sz w:val="24"/>
                <w:szCs w:val="24"/>
              </w:rPr>
            </w:pPr>
          </w:p>
        </w:tc>
        <w:tc>
          <w:tcPr>
            <w:tcW w:w="2466" w:type="dxa"/>
            <w:gridSpan w:val="4"/>
          </w:tcPr>
          <w:p w:rsidR="00030578" w:rsidRPr="00C96650" w:rsidRDefault="00030578" w:rsidP="00E80441">
            <w:pPr>
              <w:spacing w:after="0" w:line="240" w:lineRule="auto"/>
              <w:rPr>
                <w:rFonts w:ascii="Times New Roman" w:hAnsi="Times New Roman" w:cs="Times New Roman"/>
                <w:sz w:val="24"/>
                <w:szCs w:val="24"/>
              </w:rPr>
            </w:pPr>
          </w:p>
        </w:tc>
        <w:tc>
          <w:tcPr>
            <w:tcW w:w="1701" w:type="dxa"/>
            <w:gridSpan w:val="2"/>
          </w:tcPr>
          <w:p w:rsidR="00030578" w:rsidRPr="00C96650" w:rsidRDefault="00030578" w:rsidP="00E80441">
            <w:pPr>
              <w:spacing w:after="0" w:line="240" w:lineRule="auto"/>
              <w:rPr>
                <w:rFonts w:ascii="Times New Roman" w:hAnsi="Times New Roman" w:cs="Times New Roman"/>
                <w:sz w:val="24"/>
                <w:szCs w:val="24"/>
              </w:rPr>
            </w:pPr>
          </w:p>
        </w:tc>
        <w:tc>
          <w:tcPr>
            <w:tcW w:w="1843" w:type="dxa"/>
            <w:gridSpan w:val="3"/>
          </w:tcPr>
          <w:p w:rsidR="00030578" w:rsidRPr="00C96650" w:rsidRDefault="00030578" w:rsidP="00E80441">
            <w:pPr>
              <w:spacing w:after="0" w:line="240" w:lineRule="auto"/>
              <w:rPr>
                <w:rFonts w:ascii="Times New Roman" w:hAnsi="Times New Roman" w:cs="Times New Roman"/>
                <w:sz w:val="24"/>
                <w:szCs w:val="24"/>
              </w:rPr>
            </w:pPr>
          </w:p>
        </w:tc>
        <w:tc>
          <w:tcPr>
            <w:tcW w:w="992" w:type="dxa"/>
          </w:tcPr>
          <w:p w:rsidR="00030578" w:rsidRPr="00C96650" w:rsidRDefault="00030578" w:rsidP="00E80441">
            <w:pPr>
              <w:spacing w:after="0" w:line="240" w:lineRule="auto"/>
              <w:rPr>
                <w:rFonts w:ascii="Times New Roman" w:hAnsi="Times New Roman" w:cs="Times New Roman"/>
                <w:sz w:val="24"/>
                <w:szCs w:val="24"/>
              </w:rPr>
            </w:pPr>
          </w:p>
        </w:tc>
      </w:tr>
      <w:tr w:rsidR="00030578" w:rsidRPr="0003310D">
        <w:tc>
          <w:tcPr>
            <w:tcW w:w="425" w:type="dxa"/>
          </w:tcPr>
          <w:p w:rsidR="00030578" w:rsidRPr="008B2C2B" w:rsidRDefault="00030578" w:rsidP="00731FEB">
            <w:pPr>
              <w:rPr>
                <w:rFonts w:ascii="Times New Roman" w:hAnsi="Times New Roman" w:cs="Times New Roman"/>
                <w:sz w:val="24"/>
                <w:szCs w:val="24"/>
              </w:rPr>
            </w:pPr>
            <w:r w:rsidRPr="00C96650">
              <w:rPr>
                <w:rFonts w:ascii="Times New Roman" w:hAnsi="Times New Roman" w:cs="Times New Roman"/>
                <w:sz w:val="24"/>
                <w:szCs w:val="24"/>
              </w:rPr>
              <w:t>35</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8B2C2B" w:rsidRDefault="00030578" w:rsidP="00731FEB">
            <w:pPr>
              <w:rPr>
                <w:rFonts w:ascii="Times New Roman" w:hAnsi="Times New Roman" w:cs="Times New Roman"/>
                <w:sz w:val="24"/>
                <w:szCs w:val="24"/>
              </w:rPr>
            </w:pPr>
          </w:p>
        </w:tc>
        <w:tc>
          <w:tcPr>
            <w:tcW w:w="1134" w:type="dxa"/>
            <w:gridSpan w:val="2"/>
          </w:tcPr>
          <w:p w:rsidR="00030578" w:rsidRPr="008B2C2B" w:rsidRDefault="00030578" w:rsidP="00731FEB">
            <w:pPr>
              <w:rPr>
                <w:rFonts w:ascii="Times New Roman" w:hAnsi="Times New Roman" w:cs="Times New Roman"/>
                <w:sz w:val="24"/>
                <w:szCs w:val="24"/>
              </w:rPr>
            </w:pPr>
          </w:p>
        </w:tc>
        <w:tc>
          <w:tcPr>
            <w:tcW w:w="1985" w:type="dxa"/>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Все  любят  праздники  и  Новый  год. В торговом центре</w:t>
            </w:r>
            <w:r>
              <w:rPr>
                <w:rFonts w:ascii="Times New Roman" w:hAnsi="Times New Roman" w:cs="Times New Roman"/>
                <w:sz w:val="24"/>
                <w:szCs w:val="24"/>
              </w:rPr>
              <w:t>. Развитие навыков чтения.</w:t>
            </w:r>
          </w:p>
        </w:tc>
        <w:tc>
          <w:tcPr>
            <w:tcW w:w="11340" w:type="dxa"/>
            <w:gridSpan w:val="14"/>
          </w:tcPr>
          <w:p w:rsidR="00030578" w:rsidRPr="0003310D"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Активная</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game</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presents</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grandparent</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granddaughter</w:t>
            </w:r>
            <w:r w:rsidRPr="0003310D">
              <w:rPr>
                <w:rFonts w:ascii="Times New Roman" w:hAnsi="Times New Roman" w:cs="Times New Roman"/>
                <w:sz w:val="24"/>
                <w:szCs w:val="24"/>
              </w:rPr>
              <w:t xml:space="preserve">; </w:t>
            </w:r>
            <w:r w:rsidRPr="008B2C2B">
              <w:rPr>
                <w:rFonts w:ascii="Times New Roman" w:hAnsi="Times New Roman" w:cs="Times New Roman"/>
                <w:sz w:val="24"/>
                <w:szCs w:val="24"/>
              </w:rPr>
              <w:t>изученная</w:t>
            </w:r>
            <w:r w:rsidRPr="0003310D">
              <w:rPr>
                <w:rFonts w:ascii="Times New Roman" w:hAnsi="Times New Roman" w:cs="Times New Roman"/>
                <w:sz w:val="24"/>
                <w:szCs w:val="24"/>
              </w:rPr>
              <w:t xml:space="preserve"> </w:t>
            </w:r>
            <w:r w:rsidRPr="008B2C2B">
              <w:rPr>
                <w:rFonts w:ascii="Times New Roman" w:hAnsi="Times New Roman" w:cs="Times New Roman"/>
                <w:sz w:val="24"/>
                <w:szCs w:val="24"/>
              </w:rPr>
              <w:t>ранее</w:t>
            </w:r>
            <w:r w:rsidRPr="0003310D">
              <w:rPr>
                <w:rFonts w:ascii="Times New Roman" w:hAnsi="Times New Roman" w:cs="Times New Roman"/>
                <w:sz w:val="24"/>
                <w:szCs w:val="24"/>
              </w:rPr>
              <w:t xml:space="preserve"> </w:t>
            </w:r>
            <w:r w:rsidRPr="008B2C2B">
              <w:rPr>
                <w:rFonts w:ascii="Times New Roman" w:hAnsi="Times New Roman" w:cs="Times New Roman"/>
                <w:sz w:val="24"/>
                <w:szCs w:val="24"/>
              </w:rPr>
              <w:t>лексика</w:t>
            </w:r>
            <w:r w:rsidRPr="0003310D">
              <w:rPr>
                <w:rFonts w:ascii="Times New Roman" w:hAnsi="Times New Roman" w:cs="Times New Roman"/>
                <w:sz w:val="24"/>
                <w:szCs w:val="24"/>
              </w:rPr>
              <w:t xml:space="preserve"> </w:t>
            </w:r>
            <w:r w:rsidRPr="008B2C2B">
              <w:rPr>
                <w:rFonts w:ascii="Times New Roman" w:hAnsi="Times New Roman" w:cs="Times New Roman"/>
                <w:sz w:val="24"/>
                <w:szCs w:val="24"/>
              </w:rPr>
              <w:t>по</w:t>
            </w:r>
            <w:r w:rsidRPr="0003310D">
              <w:rPr>
                <w:rFonts w:ascii="Times New Roman" w:hAnsi="Times New Roman" w:cs="Times New Roman"/>
                <w:sz w:val="24"/>
                <w:szCs w:val="24"/>
              </w:rPr>
              <w:t xml:space="preserve"> </w:t>
            </w:r>
            <w:r w:rsidRPr="008B2C2B">
              <w:rPr>
                <w:rFonts w:ascii="Times New Roman" w:hAnsi="Times New Roman" w:cs="Times New Roman"/>
                <w:sz w:val="24"/>
                <w:szCs w:val="24"/>
              </w:rPr>
              <w:t>темам</w:t>
            </w:r>
            <w:r w:rsidRPr="0003310D">
              <w:rPr>
                <w:rFonts w:ascii="Times New Roman" w:hAnsi="Times New Roman" w:cs="Times New Roman"/>
                <w:sz w:val="24"/>
                <w:szCs w:val="24"/>
              </w:rPr>
              <w:t xml:space="preserve"> «</w:t>
            </w:r>
            <w:r w:rsidRPr="008B2C2B">
              <w:rPr>
                <w:rFonts w:ascii="Times New Roman" w:hAnsi="Times New Roman" w:cs="Times New Roman"/>
                <w:sz w:val="24"/>
                <w:szCs w:val="24"/>
              </w:rPr>
              <w:t>Еда</w:t>
            </w:r>
            <w:r w:rsidRPr="0003310D">
              <w:rPr>
                <w:rFonts w:ascii="Times New Roman" w:hAnsi="Times New Roman" w:cs="Times New Roman"/>
                <w:sz w:val="24"/>
                <w:szCs w:val="24"/>
              </w:rPr>
              <w:t>», «</w:t>
            </w:r>
            <w:r w:rsidRPr="008B2C2B">
              <w:rPr>
                <w:rFonts w:ascii="Times New Roman" w:hAnsi="Times New Roman" w:cs="Times New Roman"/>
                <w:sz w:val="24"/>
                <w:szCs w:val="24"/>
              </w:rPr>
              <w:t>Одежда</w:t>
            </w:r>
            <w:r w:rsidRPr="0003310D">
              <w:rPr>
                <w:rFonts w:ascii="Times New Roman" w:hAnsi="Times New Roman" w:cs="Times New Roman"/>
                <w:sz w:val="24"/>
                <w:szCs w:val="24"/>
              </w:rPr>
              <w:t>», «</w:t>
            </w:r>
            <w:r w:rsidRPr="008B2C2B">
              <w:rPr>
                <w:rFonts w:ascii="Times New Roman" w:hAnsi="Times New Roman" w:cs="Times New Roman"/>
                <w:sz w:val="24"/>
                <w:szCs w:val="24"/>
              </w:rPr>
              <w:t>Мебель</w:t>
            </w:r>
            <w:r w:rsidRPr="0003310D">
              <w:rPr>
                <w:rFonts w:ascii="Times New Roman" w:hAnsi="Times New Roman" w:cs="Times New Roman"/>
                <w:sz w:val="24"/>
                <w:szCs w:val="24"/>
              </w:rPr>
              <w:t>», «</w:t>
            </w:r>
            <w:r w:rsidRPr="008B2C2B">
              <w:rPr>
                <w:rFonts w:ascii="Times New Roman" w:hAnsi="Times New Roman" w:cs="Times New Roman"/>
                <w:sz w:val="24"/>
                <w:szCs w:val="24"/>
              </w:rPr>
              <w:t>Игрушки</w:t>
            </w:r>
            <w:r w:rsidRPr="0003310D">
              <w:rPr>
                <w:rFonts w:ascii="Times New Roman" w:hAnsi="Times New Roman" w:cs="Times New Roman"/>
                <w:sz w:val="24"/>
                <w:szCs w:val="24"/>
              </w:rPr>
              <w:t xml:space="preserve">» </w:t>
            </w:r>
            <w:r w:rsidRPr="008B2C2B">
              <w:rPr>
                <w:rFonts w:ascii="Times New Roman" w:hAnsi="Times New Roman" w:cs="Times New Roman"/>
                <w:sz w:val="24"/>
                <w:szCs w:val="24"/>
              </w:rPr>
              <w:t>Пассивная</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superstore</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clothes</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sell</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everything</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furniture</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electrical</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items</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sportswear</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New</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Year</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Father</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Frost</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Snow</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Maiden</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chocolates</w:t>
            </w:r>
            <w:r w:rsidRPr="0003310D">
              <w:rPr>
                <w:rFonts w:ascii="Times New Roman" w:hAnsi="Times New Roman" w:cs="Times New Roman"/>
                <w:sz w:val="24"/>
                <w:szCs w:val="24"/>
              </w:rPr>
              <w:t xml:space="preserve"> </w:t>
            </w:r>
            <w:r w:rsidRPr="008B2C2B">
              <w:rPr>
                <w:rFonts w:ascii="Times New Roman" w:hAnsi="Times New Roman" w:cs="Times New Roman"/>
                <w:sz w:val="24"/>
                <w:szCs w:val="24"/>
              </w:rPr>
              <w:t>с</w:t>
            </w:r>
            <w:r w:rsidRPr="0003310D">
              <w:rPr>
                <w:rFonts w:ascii="Times New Roman" w:hAnsi="Times New Roman" w:cs="Times New Roman"/>
                <w:sz w:val="24"/>
                <w:szCs w:val="24"/>
              </w:rPr>
              <w:t xml:space="preserve">. 69, </w:t>
            </w:r>
            <w:r w:rsidRPr="008B2C2B">
              <w:rPr>
                <w:rFonts w:ascii="Times New Roman" w:hAnsi="Times New Roman" w:cs="Times New Roman"/>
                <w:sz w:val="24"/>
                <w:szCs w:val="24"/>
              </w:rPr>
              <w:t>упр</w:t>
            </w:r>
            <w:r w:rsidRPr="0003310D">
              <w:rPr>
                <w:rFonts w:ascii="Times New Roman" w:hAnsi="Times New Roman" w:cs="Times New Roman"/>
                <w:sz w:val="24"/>
                <w:szCs w:val="24"/>
              </w:rPr>
              <w:t xml:space="preserve">. 1, 2 </w:t>
            </w:r>
            <w:r w:rsidRPr="008B2C2B">
              <w:rPr>
                <w:rFonts w:ascii="Times New Roman" w:hAnsi="Times New Roman" w:cs="Times New Roman"/>
                <w:sz w:val="24"/>
                <w:szCs w:val="24"/>
              </w:rPr>
              <w:t>с</w:t>
            </w:r>
            <w:r w:rsidRPr="0003310D">
              <w:rPr>
                <w:rFonts w:ascii="Times New Roman" w:hAnsi="Times New Roman" w:cs="Times New Roman"/>
                <w:sz w:val="24"/>
                <w:szCs w:val="24"/>
              </w:rPr>
              <w:t>. 145</w:t>
            </w:r>
            <w:r w:rsidRPr="008B2C2B">
              <w:rPr>
                <w:rFonts w:ascii="Times New Roman" w:hAnsi="Times New Roman" w:cs="Times New Roman"/>
                <w:sz w:val="24"/>
                <w:szCs w:val="24"/>
              </w:rPr>
              <w:t xml:space="preserve"> с</w:t>
            </w:r>
            <w:r w:rsidRPr="0003310D">
              <w:rPr>
                <w:rFonts w:ascii="Times New Roman" w:hAnsi="Times New Roman" w:cs="Times New Roman"/>
                <w:sz w:val="24"/>
                <w:szCs w:val="24"/>
              </w:rPr>
              <w:t xml:space="preserve">. </w:t>
            </w:r>
            <w:r>
              <w:rPr>
                <w:rFonts w:ascii="Times New Roman" w:hAnsi="Times New Roman" w:cs="Times New Roman"/>
                <w:sz w:val="24"/>
                <w:szCs w:val="24"/>
              </w:rPr>
              <w:t xml:space="preserve">69, упр. 3 </w:t>
            </w:r>
            <w:r w:rsidRPr="008B2C2B">
              <w:rPr>
                <w:rFonts w:ascii="Times New Roman" w:hAnsi="Times New Roman" w:cs="Times New Roman"/>
                <w:sz w:val="24"/>
                <w:szCs w:val="24"/>
              </w:rPr>
              <w:t>с</w:t>
            </w:r>
            <w:r w:rsidRPr="0003310D">
              <w:rPr>
                <w:rFonts w:ascii="Times New Roman" w:hAnsi="Times New Roman" w:cs="Times New Roman"/>
                <w:sz w:val="24"/>
                <w:szCs w:val="24"/>
              </w:rPr>
              <w:t xml:space="preserve">. 145, </w:t>
            </w:r>
            <w:r w:rsidRPr="008B2C2B">
              <w:rPr>
                <w:rFonts w:ascii="Times New Roman" w:hAnsi="Times New Roman" w:cs="Times New Roman"/>
                <w:sz w:val="24"/>
                <w:szCs w:val="24"/>
              </w:rPr>
              <w:t>упр</w:t>
            </w:r>
            <w:r w:rsidRPr="0003310D">
              <w:rPr>
                <w:rFonts w:ascii="Times New Roman" w:hAnsi="Times New Roman" w:cs="Times New Roman"/>
                <w:sz w:val="24"/>
                <w:szCs w:val="24"/>
              </w:rPr>
              <w:t>. 1</w:t>
            </w:r>
          </w:p>
          <w:p w:rsidR="00030578" w:rsidRPr="0003310D" w:rsidRDefault="00030578" w:rsidP="00E80441">
            <w:pPr>
              <w:spacing w:after="0" w:line="240" w:lineRule="auto"/>
              <w:rPr>
                <w:rFonts w:ascii="Times New Roman" w:hAnsi="Times New Roman" w:cs="Times New Roman"/>
                <w:sz w:val="24"/>
                <w:szCs w:val="24"/>
              </w:rPr>
            </w:pPr>
          </w:p>
        </w:tc>
      </w:tr>
      <w:tr w:rsidR="00030578" w:rsidRPr="008B2C2B">
        <w:tc>
          <w:tcPr>
            <w:tcW w:w="15877" w:type="dxa"/>
            <w:gridSpan w:val="21"/>
          </w:tcPr>
          <w:p w:rsidR="00030578" w:rsidRPr="008B2C2B" w:rsidRDefault="00030578" w:rsidP="00731FEB">
            <w:pPr>
              <w:jc w:val="center"/>
              <w:rPr>
                <w:rFonts w:ascii="Times New Roman" w:hAnsi="Times New Roman" w:cs="Times New Roman"/>
                <w:sz w:val="24"/>
                <w:szCs w:val="24"/>
              </w:rPr>
            </w:pPr>
            <w:r w:rsidRPr="008B2C2B">
              <w:rPr>
                <w:rFonts w:ascii="Times New Roman" w:hAnsi="Times New Roman" w:cs="Times New Roman"/>
                <w:sz w:val="24"/>
                <w:szCs w:val="24"/>
              </w:rPr>
              <w:t>МОДУЛЬ</w:t>
            </w:r>
            <w:r w:rsidRPr="00C96650">
              <w:rPr>
                <w:rFonts w:ascii="Times New Roman" w:hAnsi="Times New Roman" w:cs="Times New Roman"/>
                <w:sz w:val="24"/>
                <w:szCs w:val="24"/>
              </w:rPr>
              <w:t xml:space="preserve"> 5.</w:t>
            </w:r>
            <w:r w:rsidRPr="008B2C2B">
              <w:rPr>
                <w:rFonts w:ascii="Times New Roman" w:hAnsi="Times New Roman" w:cs="Times New Roman"/>
                <w:sz w:val="24"/>
                <w:szCs w:val="24"/>
              </w:rPr>
              <w:t xml:space="preserve"> Пушистые друзья</w:t>
            </w:r>
            <w:r w:rsidRPr="00C96650">
              <w:rPr>
                <w:rFonts w:ascii="Times New Roman" w:hAnsi="Times New Roman" w:cs="Times New Roman"/>
                <w:sz w:val="24"/>
                <w:szCs w:val="24"/>
              </w:rPr>
              <w:t>!</w:t>
            </w:r>
            <w:r w:rsidRPr="008B2C2B">
              <w:rPr>
                <w:rFonts w:ascii="Times New Roman" w:hAnsi="Times New Roman" w:cs="Times New Roman"/>
                <w:sz w:val="24"/>
                <w:szCs w:val="24"/>
              </w:rPr>
              <w:t>(8 часов)</w:t>
            </w:r>
          </w:p>
        </w:tc>
      </w:tr>
      <w:tr w:rsidR="00030578" w:rsidRPr="008B2C2B">
        <w:tc>
          <w:tcPr>
            <w:tcW w:w="425" w:type="dxa"/>
          </w:tcPr>
          <w:p w:rsidR="00030578" w:rsidRPr="008B2C2B" w:rsidRDefault="00030578" w:rsidP="00731FEB">
            <w:pPr>
              <w:rPr>
                <w:rFonts w:ascii="Times New Roman" w:hAnsi="Times New Roman" w:cs="Times New Roman"/>
                <w:sz w:val="24"/>
                <w:szCs w:val="24"/>
              </w:rPr>
            </w:pPr>
            <w:r w:rsidRPr="00C96650">
              <w:rPr>
                <w:rFonts w:ascii="Times New Roman" w:hAnsi="Times New Roman" w:cs="Times New Roman"/>
                <w:sz w:val="24"/>
                <w:szCs w:val="24"/>
              </w:rPr>
              <w:t>36</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C96650" w:rsidRDefault="00030578" w:rsidP="00731FEB">
            <w:pPr>
              <w:rPr>
                <w:rFonts w:ascii="Times New Roman" w:hAnsi="Times New Roman" w:cs="Times New Roman"/>
                <w:sz w:val="24"/>
                <w:szCs w:val="24"/>
              </w:rPr>
            </w:pPr>
          </w:p>
        </w:tc>
        <w:tc>
          <w:tcPr>
            <w:tcW w:w="1134" w:type="dxa"/>
            <w:gridSpan w:val="2"/>
          </w:tcPr>
          <w:p w:rsidR="00030578" w:rsidRPr="00C96650" w:rsidRDefault="00030578" w:rsidP="00731FEB">
            <w:pPr>
              <w:rPr>
                <w:rFonts w:ascii="Times New Roman" w:hAnsi="Times New Roman" w:cs="Times New Roman"/>
                <w:sz w:val="24"/>
                <w:szCs w:val="24"/>
              </w:rPr>
            </w:pPr>
          </w:p>
        </w:tc>
        <w:tc>
          <w:tcPr>
            <w:tcW w:w="1985" w:type="dxa"/>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Пушистые друзья.</w:t>
            </w:r>
            <w:r>
              <w:rPr>
                <w:rFonts w:ascii="Times New Roman" w:hAnsi="Times New Roman" w:cs="Times New Roman"/>
                <w:sz w:val="24"/>
                <w:szCs w:val="24"/>
              </w:rPr>
              <w:t xml:space="preserve"> Формирование лексических навыков.</w:t>
            </w:r>
          </w:p>
        </w:tc>
        <w:tc>
          <w:tcPr>
            <w:tcW w:w="2977" w:type="dxa"/>
            <w:gridSpan w:val="2"/>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head, legs, body, tail, thin, fat, short, long, cow, sheep, mouth, nose, ears, eyes, big, small, train; It’s got a big mouth!</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Pr>
                <w:rFonts w:ascii="Times New Roman" w:hAnsi="Times New Roman" w:cs="Times New Roman"/>
                <w:sz w:val="24"/>
                <w:szCs w:val="24"/>
              </w:rPr>
              <w:t xml:space="preserve"> </w:t>
            </w:r>
            <w:r w:rsidRPr="008B2C2B">
              <w:rPr>
                <w:rFonts w:ascii="Times New Roman" w:hAnsi="Times New Roman" w:cs="Times New Roman"/>
                <w:sz w:val="24"/>
                <w:szCs w:val="24"/>
                <w:lang w:val="en-US"/>
              </w:rPr>
              <w:t>get on, track; What’s the matter?, Come on!</w:t>
            </w:r>
          </w:p>
        </w:tc>
        <w:tc>
          <w:tcPr>
            <w:tcW w:w="1559" w:type="dxa"/>
            <w:gridSpan w:val="3"/>
          </w:tcPr>
          <w:p w:rsidR="00030578" w:rsidRPr="008B2C2B" w:rsidRDefault="00030578" w:rsidP="00E80441">
            <w:pPr>
              <w:spacing w:after="0" w:line="240" w:lineRule="auto"/>
              <w:rPr>
                <w:rFonts w:ascii="Times New Roman" w:hAnsi="Times New Roman" w:cs="Times New Roman"/>
                <w:sz w:val="24"/>
                <w:szCs w:val="24"/>
              </w:rPr>
            </w:pPr>
            <w:proofErr w:type="gramStart"/>
            <w:r w:rsidRPr="008B2C2B">
              <w:rPr>
                <w:rFonts w:ascii="Times New Roman" w:hAnsi="Times New Roman" w:cs="Times New Roman"/>
                <w:sz w:val="24"/>
                <w:szCs w:val="24"/>
                <w:lang w:val="en-US"/>
              </w:rPr>
              <w:t>have</w:t>
            </w:r>
            <w:proofErr w:type="gramEnd"/>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got</w:t>
            </w:r>
            <w:r w:rsidRPr="008B2C2B">
              <w:rPr>
                <w:rFonts w:ascii="Times New Roman" w:hAnsi="Times New Roman" w:cs="Times New Roman"/>
                <w:sz w:val="24"/>
                <w:szCs w:val="24"/>
              </w:rPr>
              <w:t xml:space="preserve"> в 3-м лице ед. </w:t>
            </w:r>
            <w:proofErr w:type="gramStart"/>
            <w:r w:rsidRPr="008B2C2B">
              <w:rPr>
                <w:rFonts w:ascii="Times New Roman" w:hAnsi="Times New Roman" w:cs="Times New Roman"/>
                <w:sz w:val="24"/>
                <w:szCs w:val="24"/>
              </w:rPr>
              <w:t>ч</w:t>
            </w:r>
            <w:proofErr w:type="gramEnd"/>
            <w:r w:rsidRPr="008B2C2B">
              <w:rPr>
                <w:rFonts w:ascii="Times New Roman" w:hAnsi="Times New Roman" w:cs="Times New Roman"/>
                <w:sz w:val="24"/>
                <w:szCs w:val="24"/>
              </w:rPr>
              <w:t>.</w:t>
            </w:r>
          </w:p>
        </w:tc>
        <w:tc>
          <w:tcPr>
            <w:tcW w:w="2268" w:type="dxa"/>
            <w:gridSpan w:val="3"/>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74,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 3, 4</w:t>
            </w:r>
          </w:p>
        </w:tc>
        <w:tc>
          <w:tcPr>
            <w:tcW w:w="1701" w:type="dxa"/>
            <w:gridSpan w:val="2"/>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74,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w:t>
            </w:r>
          </w:p>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75,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5, 6</w:t>
            </w:r>
          </w:p>
        </w:tc>
        <w:tc>
          <w:tcPr>
            <w:tcW w:w="1843" w:type="dxa"/>
            <w:gridSpan w:val="3"/>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74,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w:t>
            </w:r>
          </w:p>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75,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5</w:t>
            </w:r>
          </w:p>
        </w:tc>
        <w:tc>
          <w:tcPr>
            <w:tcW w:w="992" w:type="dxa"/>
          </w:tcPr>
          <w:p w:rsidR="00030578" w:rsidRPr="008B2C2B" w:rsidRDefault="00030578" w:rsidP="00E80441">
            <w:pPr>
              <w:spacing w:after="0" w:line="240" w:lineRule="auto"/>
              <w:rPr>
                <w:rFonts w:ascii="Times New Roman" w:hAnsi="Times New Roman" w:cs="Times New Roman"/>
                <w:sz w:val="24"/>
                <w:szCs w:val="24"/>
                <w:lang w:val="en-US"/>
              </w:rPr>
            </w:pPr>
          </w:p>
        </w:tc>
      </w:tr>
      <w:tr w:rsidR="00030578" w:rsidRPr="008B2C2B">
        <w:trPr>
          <w:trHeight w:val="1266"/>
        </w:trPr>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rPr>
              <w:t>37</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8B2C2B" w:rsidRDefault="00030578" w:rsidP="00731FEB">
            <w:pPr>
              <w:rPr>
                <w:rFonts w:ascii="Times New Roman" w:hAnsi="Times New Roman" w:cs="Times New Roman"/>
                <w:sz w:val="24"/>
                <w:szCs w:val="24"/>
                <w:lang w:val="en-US"/>
              </w:rPr>
            </w:pPr>
          </w:p>
        </w:tc>
        <w:tc>
          <w:tcPr>
            <w:tcW w:w="1134" w:type="dxa"/>
            <w:gridSpan w:val="2"/>
          </w:tcPr>
          <w:p w:rsidR="00030578" w:rsidRPr="008B2C2B" w:rsidRDefault="00030578" w:rsidP="00731FEB">
            <w:pPr>
              <w:rPr>
                <w:rFonts w:ascii="Times New Roman" w:hAnsi="Times New Roman" w:cs="Times New Roman"/>
                <w:sz w:val="24"/>
                <w:szCs w:val="24"/>
                <w:lang w:val="en-US"/>
              </w:rPr>
            </w:pPr>
          </w:p>
        </w:tc>
        <w:tc>
          <w:tcPr>
            <w:tcW w:w="1985" w:type="dxa"/>
          </w:tcPr>
          <w:p w:rsidR="00030578" w:rsidRPr="000D3476"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Веселые животные.</w:t>
            </w:r>
            <w:r>
              <w:rPr>
                <w:rFonts w:ascii="Times New Roman" w:hAnsi="Times New Roman" w:cs="Times New Roman"/>
                <w:sz w:val="24"/>
                <w:szCs w:val="24"/>
              </w:rPr>
              <w:t xml:space="preserve"> Развитие навыков </w:t>
            </w:r>
            <w:r>
              <w:rPr>
                <w:rFonts w:ascii="Times New Roman" w:hAnsi="Times New Roman" w:cs="Times New Roman"/>
                <w:sz w:val="24"/>
                <w:szCs w:val="24"/>
              </w:rPr>
              <w:lastRenderedPageBreak/>
              <w:t xml:space="preserve">употребления глагола </w:t>
            </w:r>
            <w:proofErr w:type="spellStart"/>
            <w:r>
              <w:rPr>
                <w:rFonts w:ascii="Times New Roman" w:hAnsi="Times New Roman" w:cs="Times New Roman"/>
                <w:sz w:val="24"/>
                <w:szCs w:val="24"/>
              </w:rPr>
              <w:t>have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got</w:t>
            </w:r>
            <w:proofErr w:type="spellEnd"/>
            <w:r>
              <w:rPr>
                <w:rFonts w:ascii="Times New Roman" w:hAnsi="Times New Roman" w:cs="Times New Roman"/>
                <w:sz w:val="24"/>
                <w:szCs w:val="24"/>
              </w:rPr>
              <w:t xml:space="preserve"> в речи.</w:t>
            </w:r>
          </w:p>
        </w:tc>
        <w:tc>
          <w:tcPr>
            <w:tcW w:w="2977" w:type="dxa"/>
            <w:gridSpan w:val="2"/>
          </w:tcPr>
          <w:p w:rsidR="00030578" w:rsidRPr="00B328B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lastRenderedPageBreak/>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man–men, woman–women, tooth–teeth, foot–feet, mouse–mice, sheep–sheep, child–</w:t>
            </w:r>
            <w:r w:rsidRPr="008B2C2B">
              <w:rPr>
                <w:rFonts w:ascii="Times New Roman" w:hAnsi="Times New Roman" w:cs="Times New Roman"/>
                <w:sz w:val="24"/>
                <w:szCs w:val="24"/>
                <w:lang w:val="en-US"/>
              </w:rPr>
              <w:lastRenderedPageBreak/>
              <w:t>children, fish–fish</w:t>
            </w:r>
          </w:p>
        </w:tc>
        <w:tc>
          <w:tcPr>
            <w:tcW w:w="1559" w:type="dxa"/>
            <w:gridSpan w:val="3"/>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lang w:val="en-US"/>
              </w:rPr>
              <w:lastRenderedPageBreak/>
              <w:t>have got</w:t>
            </w:r>
          </w:p>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76,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 xml:space="preserve">2, 3 </w:t>
            </w:r>
          </w:p>
        </w:tc>
        <w:tc>
          <w:tcPr>
            <w:tcW w:w="2268" w:type="dxa"/>
            <w:gridSpan w:val="3"/>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76, упр. 1</w:t>
            </w:r>
          </w:p>
        </w:tc>
        <w:tc>
          <w:tcPr>
            <w:tcW w:w="1701" w:type="dxa"/>
            <w:gridSpan w:val="2"/>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 77, упр.  6</w:t>
            </w:r>
          </w:p>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77, упр. 4</w:t>
            </w:r>
          </w:p>
        </w:tc>
        <w:tc>
          <w:tcPr>
            <w:tcW w:w="1843" w:type="dxa"/>
            <w:gridSpan w:val="3"/>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76, упр. 2</w:t>
            </w:r>
          </w:p>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77, упр. 4</w:t>
            </w:r>
          </w:p>
        </w:tc>
        <w:tc>
          <w:tcPr>
            <w:tcW w:w="992" w:type="dxa"/>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77, упр. 5</w:t>
            </w:r>
          </w:p>
          <w:p w:rsidR="00030578" w:rsidRPr="008B2C2B" w:rsidRDefault="00030578" w:rsidP="00E80441">
            <w:pPr>
              <w:spacing w:after="0" w:line="240" w:lineRule="auto"/>
              <w:rPr>
                <w:rFonts w:ascii="Times New Roman" w:hAnsi="Times New Roman" w:cs="Times New Roman"/>
                <w:sz w:val="24"/>
                <w:szCs w:val="24"/>
              </w:rPr>
            </w:pPr>
          </w:p>
          <w:p w:rsidR="00030578" w:rsidRPr="008B2C2B" w:rsidRDefault="00030578" w:rsidP="00E80441">
            <w:pPr>
              <w:spacing w:after="0" w:line="240" w:lineRule="auto"/>
              <w:rPr>
                <w:rFonts w:ascii="Times New Roman" w:hAnsi="Times New Roman" w:cs="Times New Roman"/>
                <w:sz w:val="24"/>
                <w:szCs w:val="24"/>
              </w:rPr>
            </w:pPr>
          </w:p>
        </w:tc>
      </w:tr>
      <w:tr w:rsidR="00030578" w:rsidRPr="008B2C2B">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rPr>
              <w:lastRenderedPageBreak/>
              <w:t>38</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8B2C2B" w:rsidRDefault="00030578" w:rsidP="00731FEB">
            <w:pPr>
              <w:rPr>
                <w:rFonts w:ascii="Times New Roman" w:hAnsi="Times New Roman" w:cs="Times New Roman"/>
                <w:sz w:val="24"/>
                <w:szCs w:val="24"/>
              </w:rPr>
            </w:pPr>
          </w:p>
        </w:tc>
        <w:tc>
          <w:tcPr>
            <w:tcW w:w="1134" w:type="dxa"/>
            <w:gridSpan w:val="2"/>
          </w:tcPr>
          <w:p w:rsidR="00030578" w:rsidRPr="008B2C2B" w:rsidRDefault="00030578" w:rsidP="00731FEB">
            <w:pPr>
              <w:rPr>
                <w:rFonts w:ascii="Times New Roman" w:hAnsi="Times New Roman" w:cs="Times New Roman"/>
                <w:sz w:val="24"/>
                <w:szCs w:val="24"/>
              </w:rPr>
            </w:pPr>
          </w:p>
        </w:tc>
        <w:tc>
          <w:tcPr>
            <w:tcW w:w="1985" w:type="dxa"/>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Веселые животные.</w:t>
            </w:r>
            <w:r>
              <w:rPr>
                <w:rFonts w:ascii="Times New Roman" w:hAnsi="Times New Roman" w:cs="Times New Roman"/>
                <w:sz w:val="24"/>
                <w:szCs w:val="24"/>
              </w:rPr>
              <w:t xml:space="preserve"> Развитие лексических и грамматических навыков.</w:t>
            </w:r>
          </w:p>
        </w:tc>
        <w:tc>
          <w:tcPr>
            <w:tcW w:w="2977" w:type="dxa"/>
            <w:gridSpan w:val="2"/>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crawl, spider, rabbit, seahorse, walk, tortoise, talk, parrot, fly, bird, jump, swim, run, climb, dance, sing, cute, clever</w:t>
            </w:r>
          </w:p>
        </w:tc>
        <w:tc>
          <w:tcPr>
            <w:tcW w:w="1559" w:type="dxa"/>
            <w:gridSpan w:val="3"/>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lang w:val="en-US"/>
              </w:rPr>
              <w:t>can/can’t</w:t>
            </w:r>
          </w:p>
          <w:p w:rsidR="00030578" w:rsidRPr="00C96650"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w:t>
            </w:r>
            <w:r w:rsidRPr="00C96650">
              <w:rPr>
                <w:rFonts w:ascii="Times New Roman" w:hAnsi="Times New Roman" w:cs="Times New Roman"/>
                <w:sz w:val="24"/>
                <w:szCs w:val="24"/>
              </w:rPr>
              <w:t xml:space="preserve">. 78, </w:t>
            </w:r>
            <w:r w:rsidRPr="008B2C2B">
              <w:rPr>
                <w:rFonts w:ascii="Times New Roman" w:hAnsi="Times New Roman" w:cs="Times New Roman"/>
                <w:sz w:val="24"/>
                <w:szCs w:val="24"/>
              </w:rPr>
              <w:t>упр</w:t>
            </w:r>
            <w:r w:rsidRPr="00C96650">
              <w:rPr>
                <w:rFonts w:ascii="Times New Roman" w:hAnsi="Times New Roman" w:cs="Times New Roman"/>
                <w:sz w:val="24"/>
                <w:szCs w:val="24"/>
              </w:rPr>
              <w:t xml:space="preserve">. 2 </w:t>
            </w:r>
          </w:p>
        </w:tc>
        <w:tc>
          <w:tcPr>
            <w:tcW w:w="2268" w:type="dxa"/>
            <w:gridSpan w:val="3"/>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 xml:space="preserve">с. </w:t>
            </w:r>
            <w:r w:rsidRPr="008B2C2B">
              <w:rPr>
                <w:rFonts w:ascii="Times New Roman" w:hAnsi="Times New Roman" w:cs="Times New Roman"/>
                <w:sz w:val="24"/>
                <w:szCs w:val="24"/>
                <w:lang w:val="en-US"/>
              </w:rPr>
              <w:t xml:space="preserve">78,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w:t>
            </w:r>
          </w:p>
        </w:tc>
        <w:tc>
          <w:tcPr>
            <w:tcW w:w="1701" w:type="dxa"/>
            <w:gridSpan w:val="2"/>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w:t>
            </w:r>
            <w:r w:rsidRPr="008B2C2B">
              <w:rPr>
                <w:rFonts w:ascii="Times New Roman" w:hAnsi="Times New Roman" w:cs="Times New Roman"/>
                <w:sz w:val="24"/>
                <w:szCs w:val="24"/>
                <w:lang w:val="en-US"/>
              </w:rPr>
              <w:t xml:space="preserve">78,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1 </w:t>
            </w:r>
          </w:p>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 xml:space="preserve">с. </w:t>
            </w:r>
            <w:r w:rsidRPr="008B2C2B">
              <w:rPr>
                <w:rFonts w:ascii="Times New Roman" w:hAnsi="Times New Roman" w:cs="Times New Roman"/>
                <w:sz w:val="24"/>
                <w:szCs w:val="24"/>
                <w:lang w:val="en-US"/>
              </w:rPr>
              <w:t xml:space="preserve">79,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3 </w:t>
            </w:r>
          </w:p>
        </w:tc>
        <w:tc>
          <w:tcPr>
            <w:tcW w:w="1843" w:type="dxa"/>
            <w:gridSpan w:val="3"/>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78,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w:t>
            </w:r>
          </w:p>
        </w:tc>
        <w:tc>
          <w:tcPr>
            <w:tcW w:w="992" w:type="dxa"/>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79, упр. 4, 5 </w:t>
            </w:r>
          </w:p>
        </w:tc>
      </w:tr>
      <w:tr w:rsidR="00030578" w:rsidRPr="008B2C2B">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rPr>
              <w:t>39</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8B2C2B" w:rsidRDefault="00030578" w:rsidP="00731FEB">
            <w:pPr>
              <w:rPr>
                <w:rFonts w:ascii="Times New Roman" w:hAnsi="Times New Roman" w:cs="Times New Roman"/>
                <w:sz w:val="24"/>
                <w:szCs w:val="24"/>
              </w:rPr>
            </w:pPr>
          </w:p>
        </w:tc>
        <w:tc>
          <w:tcPr>
            <w:tcW w:w="1134" w:type="dxa"/>
            <w:gridSpan w:val="2"/>
          </w:tcPr>
          <w:p w:rsidR="00030578" w:rsidRPr="008B2C2B" w:rsidRDefault="00030578" w:rsidP="00731FEB">
            <w:pPr>
              <w:rPr>
                <w:rFonts w:ascii="Times New Roman" w:hAnsi="Times New Roman" w:cs="Times New Roman"/>
                <w:sz w:val="24"/>
                <w:szCs w:val="24"/>
              </w:rPr>
            </w:pPr>
          </w:p>
        </w:tc>
        <w:tc>
          <w:tcPr>
            <w:tcW w:w="1985" w:type="dxa"/>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Какие умные животные!</w:t>
            </w:r>
            <w:r>
              <w:rPr>
                <w:rFonts w:ascii="Times New Roman" w:hAnsi="Times New Roman" w:cs="Times New Roman"/>
                <w:sz w:val="24"/>
                <w:szCs w:val="24"/>
              </w:rPr>
              <w:t xml:space="preserve"> Развитие навыков речевой компетенции.</w:t>
            </w:r>
          </w:p>
        </w:tc>
        <w:tc>
          <w:tcPr>
            <w:tcW w:w="2977" w:type="dxa"/>
            <w:gridSpan w:val="2"/>
          </w:tcPr>
          <w:p w:rsidR="00030578" w:rsidRPr="008B2C2B" w:rsidRDefault="00030578" w:rsidP="00E80441">
            <w:pPr>
              <w:spacing w:after="0" w:line="240" w:lineRule="auto"/>
              <w:rPr>
                <w:rFonts w:ascii="Times New Roman" w:hAnsi="Times New Roman" w:cs="Times New Roman"/>
                <w:sz w:val="24"/>
                <w:szCs w:val="24"/>
                <w:lang w:val="en-US"/>
              </w:rPr>
            </w:pPr>
            <w:proofErr w:type="gramStart"/>
            <w:r w:rsidRPr="008B2C2B">
              <w:rPr>
                <w:rFonts w:ascii="Times New Roman" w:hAnsi="Times New Roman" w:cs="Times New Roman"/>
                <w:sz w:val="24"/>
                <w:szCs w:val="24"/>
              </w:rPr>
              <w:t>Активная</w:t>
            </w:r>
            <w:proofErr w:type="gramEnd"/>
            <w:r w:rsidRPr="008B2C2B">
              <w:rPr>
                <w:rFonts w:ascii="Times New Roman" w:hAnsi="Times New Roman" w:cs="Times New Roman"/>
                <w:sz w:val="24"/>
                <w:szCs w:val="24"/>
              </w:rPr>
              <w:t>:</w:t>
            </w:r>
            <w:r>
              <w:rPr>
                <w:rFonts w:ascii="Times New Roman" w:hAnsi="Times New Roman" w:cs="Times New Roman"/>
                <w:sz w:val="24"/>
                <w:szCs w:val="24"/>
              </w:rPr>
              <w:t xml:space="preserve"> </w:t>
            </w:r>
            <w:r w:rsidRPr="008B2C2B">
              <w:rPr>
                <w:rFonts w:ascii="Times New Roman" w:hAnsi="Times New Roman" w:cs="Times New Roman"/>
                <w:sz w:val="24"/>
                <w:szCs w:val="24"/>
              </w:rPr>
              <w:t xml:space="preserve">числительные от 20 до 50; </w:t>
            </w:r>
            <w:r w:rsidRPr="008B2C2B">
              <w:rPr>
                <w:rFonts w:ascii="Times New Roman" w:hAnsi="Times New Roman" w:cs="Times New Roman"/>
                <w:sz w:val="24"/>
                <w:szCs w:val="24"/>
                <w:lang w:val="en-US"/>
              </w:rPr>
              <w:t>How</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old</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is</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Chuckles</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today</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He’s eleven!</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lizard, whale, snake, crocodile, reptile, mammal</w:t>
            </w:r>
          </w:p>
        </w:tc>
        <w:tc>
          <w:tcPr>
            <w:tcW w:w="1559" w:type="dxa"/>
            <w:gridSpan w:val="3"/>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80, упр. 1</w:t>
            </w:r>
          </w:p>
        </w:tc>
        <w:tc>
          <w:tcPr>
            <w:tcW w:w="2268" w:type="dxa"/>
            <w:gridSpan w:val="3"/>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w:t>
            </w:r>
            <w:r w:rsidRPr="008B2C2B">
              <w:rPr>
                <w:rFonts w:ascii="Times New Roman" w:hAnsi="Times New Roman" w:cs="Times New Roman"/>
                <w:sz w:val="24"/>
                <w:szCs w:val="24"/>
                <w:lang w:val="en-US"/>
              </w:rPr>
              <w:t xml:space="preserve">80,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w:t>
            </w:r>
          </w:p>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 xml:space="preserve">с. </w:t>
            </w:r>
            <w:r w:rsidRPr="008B2C2B">
              <w:rPr>
                <w:rFonts w:ascii="Times New Roman" w:hAnsi="Times New Roman" w:cs="Times New Roman"/>
                <w:sz w:val="24"/>
                <w:szCs w:val="24"/>
                <w:lang w:val="en-US"/>
              </w:rPr>
              <w:t xml:space="preserve">81,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6</w:t>
            </w:r>
          </w:p>
        </w:tc>
        <w:tc>
          <w:tcPr>
            <w:tcW w:w="1701" w:type="dxa"/>
            <w:gridSpan w:val="2"/>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 xml:space="preserve">с. </w:t>
            </w:r>
            <w:r w:rsidRPr="008B2C2B">
              <w:rPr>
                <w:rFonts w:ascii="Times New Roman" w:hAnsi="Times New Roman" w:cs="Times New Roman"/>
                <w:sz w:val="24"/>
                <w:szCs w:val="24"/>
                <w:lang w:val="en-US"/>
              </w:rPr>
              <w:t xml:space="preserve">80,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3</w:t>
            </w:r>
          </w:p>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w:t>
            </w:r>
            <w:r w:rsidRPr="008B2C2B">
              <w:rPr>
                <w:rFonts w:ascii="Times New Roman" w:hAnsi="Times New Roman" w:cs="Times New Roman"/>
                <w:sz w:val="24"/>
                <w:szCs w:val="24"/>
                <w:lang w:val="en-US"/>
              </w:rPr>
              <w:t xml:space="preserve">81,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4</w:t>
            </w:r>
          </w:p>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88 </w:t>
            </w:r>
          </w:p>
        </w:tc>
        <w:tc>
          <w:tcPr>
            <w:tcW w:w="1843" w:type="dxa"/>
            <w:gridSpan w:val="3"/>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w:t>
            </w:r>
            <w:r w:rsidRPr="008B2C2B">
              <w:rPr>
                <w:rFonts w:ascii="Times New Roman" w:hAnsi="Times New Roman" w:cs="Times New Roman"/>
                <w:sz w:val="24"/>
                <w:szCs w:val="24"/>
                <w:lang w:val="en-US"/>
              </w:rPr>
              <w:t xml:space="preserve">80,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3</w:t>
            </w:r>
          </w:p>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88</w:t>
            </w:r>
          </w:p>
        </w:tc>
        <w:tc>
          <w:tcPr>
            <w:tcW w:w="992" w:type="dxa"/>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81, упр. 5</w:t>
            </w:r>
          </w:p>
          <w:p w:rsidR="00030578" w:rsidRPr="008B2C2B" w:rsidRDefault="00030578" w:rsidP="00E80441">
            <w:pPr>
              <w:spacing w:after="0" w:line="240" w:lineRule="auto"/>
              <w:rPr>
                <w:rFonts w:ascii="Times New Roman" w:hAnsi="Times New Roman" w:cs="Times New Roman"/>
                <w:sz w:val="24"/>
                <w:szCs w:val="24"/>
              </w:rPr>
            </w:pPr>
          </w:p>
          <w:p w:rsidR="00030578" w:rsidRPr="008B2C2B" w:rsidRDefault="00030578" w:rsidP="00E80441">
            <w:pPr>
              <w:spacing w:after="0" w:line="240" w:lineRule="auto"/>
              <w:rPr>
                <w:rFonts w:ascii="Times New Roman" w:hAnsi="Times New Roman" w:cs="Times New Roman"/>
                <w:sz w:val="24"/>
                <w:szCs w:val="24"/>
              </w:rPr>
            </w:pPr>
          </w:p>
        </w:tc>
      </w:tr>
      <w:tr w:rsidR="00030578" w:rsidRPr="008B2C2B">
        <w:trPr>
          <w:trHeight w:val="814"/>
        </w:trPr>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lang w:val="en-US"/>
              </w:rPr>
              <w:t>40</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8B2C2B" w:rsidRDefault="00030578" w:rsidP="00731FEB">
            <w:pPr>
              <w:rPr>
                <w:rFonts w:ascii="Times New Roman" w:hAnsi="Times New Roman" w:cs="Times New Roman"/>
                <w:sz w:val="24"/>
                <w:szCs w:val="24"/>
                <w:lang w:val="en-US"/>
              </w:rPr>
            </w:pPr>
          </w:p>
        </w:tc>
        <w:tc>
          <w:tcPr>
            <w:tcW w:w="1134" w:type="dxa"/>
            <w:gridSpan w:val="2"/>
          </w:tcPr>
          <w:p w:rsidR="00030578" w:rsidRPr="008B2C2B" w:rsidRDefault="00030578" w:rsidP="00731FEB">
            <w:pPr>
              <w:rPr>
                <w:rFonts w:ascii="Times New Roman" w:hAnsi="Times New Roman" w:cs="Times New Roman"/>
                <w:sz w:val="24"/>
                <w:szCs w:val="24"/>
                <w:lang w:val="en-US"/>
              </w:rPr>
            </w:pPr>
          </w:p>
        </w:tc>
        <w:tc>
          <w:tcPr>
            <w:tcW w:w="1985" w:type="dxa"/>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Игрушечный солдатик.</w:t>
            </w:r>
            <w:r>
              <w:rPr>
                <w:rFonts w:ascii="Times New Roman" w:hAnsi="Times New Roman" w:cs="Times New Roman"/>
                <w:sz w:val="24"/>
                <w:szCs w:val="24"/>
              </w:rPr>
              <w:t xml:space="preserve"> Развитие навыков </w:t>
            </w:r>
            <w:proofErr w:type="spellStart"/>
            <w:r>
              <w:rPr>
                <w:rFonts w:ascii="Times New Roman" w:hAnsi="Times New Roman" w:cs="Times New Roman"/>
                <w:sz w:val="24"/>
                <w:szCs w:val="24"/>
              </w:rPr>
              <w:t>аудирования</w:t>
            </w:r>
            <w:proofErr w:type="spellEnd"/>
            <w:r>
              <w:rPr>
                <w:rFonts w:ascii="Times New Roman" w:hAnsi="Times New Roman" w:cs="Times New Roman"/>
                <w:sz w:val="24"/>
                <w:szCs w:val="24"/>
              </w:rPr>
              <w:t xml:space="preserve"> и чтения.</w:t>
            </w:r>
          </w:p>
        </w:tc>
        <w:tc>
          <w:tcPr>
            <w:tcW w:w="2977" w:type="dxa"/>
            <w:gridSpan w:val="2"/>
          </w:tcPr>
          <w:p w:rsidR="00030578" w:rsidRPr="008B2C2B" w:rsidRDefault="00030578" w:rsidP="00E80441">
            <w:pPr>
              <w:spacing w:after="0" w:line="240" w:lineRule="auto"/>
              <w:rPr>
                <w:rFonts w:ascii="Times New Roman" w:hAnsi="Times New Roman" w:cs="Times New Roman"/>
                <w:sz w:val="24"/>
                <w:szCs w:val="24"/>
                <w:lang w:val="en-US"/>
              </w:rPr>
            </w:pPr>
            <w:r w:rsidRPr="00131467">
              <w:rPr>
                <w:rFonts w:ascii="Times New Roman" w:hAnsi="Times New Roman" w:cs="Times New Roman"/>
                <w:sz w:val="24"/>
                <w:szCs w:val="24"/>
              </w:rPr>
              <w:t xml:space="preserve"> </w:t>
            </w: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help, flowers, trees, friend, happy</w:t>
            </w:r>
          </w:p>
        </w:tc>
        <w:tc>
          <w:tcPr>
            <w:tcW w:w="1559" w:type="dxa"/>
            <w:gridSpan w:val="3"/>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84,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1 </w:t>
            </w:r>
          </w:p>
        </w:tc>
        <w:tc>
          <w:tcPr>
            <w:tcW w:w="2268" w:type="dxa"/>
            <w:gridSpan w:val="3"/>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84,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w:t>
            </w:r>
          </w:p>
        </w:tc>
        <w:tc>
          <w:tcPr>
            <w:tcW w:w="1701" w:type="dxa"/>
            <w:gridSpan w:val="2"/>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82–83 </w:t>
            </w:r>
          </w:p>
        </w:tc>
        <w:tc>
          <w:tcPr>
            <w:tcW w:w="1843" w:type="dxa"/>
            <w:gridSpan w:val="3"/>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82</w:t>
            </w:r>
            <w:r w:rsidRPr="008B2C2B">
              <w:rPr>
                <w:rFonts w:ascii="Times New Roman" w:hAnsi="Times New Roman" w:cs="Times New Roman"/>
                <w:sz w:val="24"/>
                <w:szCs w:val="24"/>
              </w:rPr>
              <w:t>–</w:t>
            </w:r>
            <w:r w:rsidRPr="008B2C2B">
              <w:rPr>
                <w:rFonts w:ascii="Times New Roman" w:hAnsi="Times New Roman" w:cs="Times New Roman"/>
                <w:sz w:val="24"/>
                <w:szCs w:val="24"/>
                <w:lang w:val="en-US"/>
              </w:rPr>
              <w:t>83</w:t>
            </w:r>
          </w:p>
        </w:tc>
        <w:tc>
          <w:tcPr>
            <w:tcW w:w="992" w:type="dxa"/>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lang w:val="en-US"/>
              </w:rPr>
              <w:t xml:space="preserve"> </w:t>
            </w:r>
          </w:p>
        </w:tc>
      </w:tr>
      <w:tr w:rsidR="00030578" w:rsidRPr="008B2C2B">
        <w:trPr>
          <w:trHeight w:val="1652"/>
        </w:trPr>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lang w:val="en-US"/>
              </w:rPr>
              <w:t>41</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8B2C2B" w:rsidRDefault="00030578" w:rsidP="00731FEB">
            <w:pPr>
              <w:rPr>
                <w:rFonts w:ascii="Times New Roman" w:hAnsi="Times New Roman" w:cs="Times New Roman"/>
                <w:sz w:val="24"/>
                <w:szCs w:val="24"/>
                <w:lang w:val="en-US"/>
              </w:rPr>
            </w:pPr>
          </w:p>
        </w:tc>
        <w:tc>
          <w:tcPr>
            <w:tcW w:w="1134" w:type="dxa"/>
            <w:gridSpan w:val="2"/>
          </w:tcPr>
          <w:p w:rsidR="00030578" w:rsidRPr="008B2C2B" w:rsidRDefault="00030578" w:rsidP="00731FEB">
            <w:pPr>
              <w:rPr>
                <w:rFonts w:ascii="Times New Roman" w:hAnsi="Times New Roman" w:cs="Times New Roman"/>
                <w:sz w:val="24"/>
                <w:szCs w:val="24"/>
                <w:lang w:val="en-US"/>
              </w:rPr>
            </w:pPr>
          </w:p>
        </w:tc>
        <w:tc>
          <w:tcPr>
            <w:tcW w:w="1985" w:type="dxa"/>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Где живут дикие животные? Театр дедушки Дурова.</w:t>
            </w:r>
            <w:r>
              <w:rPr>
                <w:rFonts w:ascii="Times New Roman" w:hAnsi="Times New Roman" w:cs="Times New Roman"/>
                <w:sz w:val="24"/>
                <w:szCs w:val="24"/>
              </w:rPr>
              <w:t xml:space="preserve"> Развитие навыков </w:t>
            </w:r>
            <w:r>
              <w:rPr>
                <w:rFonts w:ascii="Times New Roman" w:hAnsi="Times New Roman" w:cs="Times New Roman"/>
                <w:sz w:val="24"/>
                <w:szCs w:val="24"/>
              </w:rPr>
              <w:lastRenderedPageBreak/>
              <w:t>построения монологического высказывания с опорой на вопросы.</w:t>
            </w:r>
          </w:p>
        </w:tc>
        <w:tc>
          <w:tcPr>
            <w:tcW w:w="2977" w:type="dxa"/>
            <w:gridSpan w:val="2"/>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lastRenderedPageBreak/>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farm, fast, interesting, neck, actor, theatre, trick</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 xml:space="preserve">:insect, camel, hippo, pigeon, pony, unusual </w:t>
            </w:r>
          </w:p>
        </w:tc>
        <w:tc>
          <w:tcPr>
            <w:tcW w:w="1559" w:type="dxa"/>
            <w:gridSpan w:val="3"/>
          </w:tcPr>
          <w:p w:rsidR="00030578" w:rsidRPr="008B2C2B" w:rsidRDefault="00030578" w:rsidP="00E80441">
            <w:pPr>
              <w:spacing w:after="0" w:line="240" w:lineRule="auto"/>
              <w:rPr>
                <w:rFonts w:ascii="Times New Roman" w:hAnsi="Times New Roman" w:cs="Times New Roman"/>
                <w:sz w:val="24"/>
                <w:szCs w:val="24"/>
                <w:lang w:val="en-US"/>
              </w:rPr>
            </w:pPr>
          </w:p>
        </w:tc>
        <w:tc>
          <w:tcPr>
            <w:tcW w:w="2268" w:type="dxa"/>
            <w:gridSpan w:val="3"/>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146,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 2</w:t>
            </w:r>
          </w:p>
        </w:tc>
        <w:tc>
          <w:tcPr>
            <w:tcW w:w="1701" w:type="dxa"/>
            <w:gridSpan w:val="2"/>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85,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1, 2</w:t>
            </w:r>
          </w:p>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146</w:t>
            </w:r>
          </w:p>
        </w:tc>
        <w:tc>
          <w:tcPr>
            <w:tcW w:w="1843" w:type="dxa"/>
            <w:gridSpan w:val="3"/>
          </w:tcPr>
          <w:p w:rsidR="00030578" w:rsidRPr="008B2C2B" w:rsidRDefault="00030578" w:rsidP="00E80441">
            <w:pPr>
              <w:spacing w:after="0" w:line="240" w:lineRule="auto"/>
              <w:rPr>
                <w:rFonts w:ascii="Times New Roman" w:hAnsi="Times New Roman" w:cs="Times New Roman"/>
                <w:sz w:val="24"/>
                <w:szCs w:val="24"/>
              </w:rPr>
            </w:pPr>
          </w:p>
        </w:tc>
        <w:tc>
          <w:tcPr>
            <w:tcW w:w="992" w:type="dxa"/>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lang w:val="en-US"/>
              </w:rPr>
              <w:t xml:space="preserve"> </w:t>
            </w:r>
          </w:p>
        </w:tc>
      </w:tr>
      <w:tr w:rsidR="00030578" w:rsidRPr="008B2C2B">
        <w:trPr>
          <w:trHeight w:val="274"/>
        </w:trPr>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lang w:val="en-US"/>
              </w:rPr>
              <w:lastRenderedPageBreak/>
              <w:t>42</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8B2C2B" w:rsidRDefault="00030578" w:rsidP="00731FEB">
            <w:pPr>
              <w:rPr>
                <w:rFonts w:ascii="Times New Roman" w:hAnsi="Times New Roman" w:cs="Times New Roman"/>
                <w:sz w:val="24"/>
                <w:szCs w:val="24"/>
                <w:lang w:val="en-US"/>
              </w:rPr>
            </w:pPr>
          </w:p>
        </w:tc>
        <w:tc>
          <w:tcPr>
            <w:tcW w:w="1134" w:type="dxa"/>
            <w:gridSpan w:val="2"/>
          </w:tcPr>
          <w:p w:rsidR="00030578" w:rsidRPr="008B2C2B" w:rsidRDefault="00030578" w:rsidP="00731FEB">
            <w:pPr>
              <w:rPr>
                <w:rFonts w:ascii="Times New Roman" w:hAnsi="Times New Roman" w:cs="Times New Roman"/>
                <w:sz w:val="24"/>
                <w:szCs w:val="24"/>
                <w:lang w:val="en-US"/>
              </w:rPr>
            </w:pPr>
          </w:p>
        </w:tc>
        <w:tc>
          <w:tcPr>
            <w:tcW w:w="1985" w:type="dxa"/>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 xml:space="preserve">Домашние животные. </w:t>
            </w:r>
            <w:r>
              <w:rPr>
                <w:rFonts w:ascii="Times New Roman" w:hAnsi="Times New Roman" w:cs="Times New Roman"/>
                <w:sz w:val="24"/>
                <w:szCs w:val="24"/>
              </w:rPr>
              <w:t xml:space="preserve"> Г</w:t>
            </w:r>
            <w:r w:rsidRPr="008B2C2B">
              <w:rPr>
                <w:rFonts w:ascii="Times New Roman" w:hAnsi="Times New Roman" w:cs="Times New Roman"/>
                <w:sz w:val="24"/>
                <w:szCs w:val="24"/>
              </w:rPr>
              <w:t>оворени</w:t>
            </w:r>
            <w:r>
              <w:rPr>
                <w:rFonts w:ascii="Times New Roman" w:hAnsi="Times New Roman" w:cs="Times New Roman"/>
                <w:sz w:val="24"/>
                <w:szCs w:val="24"/>
              </w:rPr>
              <w:t>е.</w:t>
            </w:r>
          </w:p>
        </w:tc>
        <w:tc>
          <w:tcPr>
            <w:tcW w:w="2977" w:type="dxa"/>
            <w:gridSpan w:val="2"/>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86,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1, 2, 3 </w:t>
            </w:r>
          </w:p>
          <w:p w:rsidR="00030578" w:rsidRPr="008B2C2B" w:rsidRDefault="00030578" w:rsidP="00E80441">
            <w:pPr>
              <w:spacing w:after="0" w:line="240" w:lineRule="auto"/>
              <w:rPr>
                <w:rFonts w:ascii="Times New Roman" w:hAnsi="Times New Roman" w:cs="Times New Roman"/>
                <w:sz w:val="24"/>
                <w:szCs w:val="24"/>
                <w:lang w:val="en-US"/>
              </w:rPr>
            </w:pPr>
          </w:p>
        </w:tc>
        <w:tc>
          <w:tcPr>
            <w:tcW w:w="1559" w:type="dxa"/>
            <w:gridSpan w:val="3"/>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86,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4</w:t>
            </w:r>
          </w:p>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87,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5</w:t>
            </w:r>
          </w:p>
        </w:tc>
        <w:tc>
          <w:tcPr>
            <w:tcW w:w="2268" w:type="dxa"/>
            <w:gridSpan w:val="3"/>
          </w:tcPr>
          <w:p w:rsidR="00030578" w:rsidRPr="000B3DF9" w:rsidRDefault="00030578" w:rsidP="00E80441">
            <w:pPr>
              <w:spacing w:after="0" w:line="240" w:lineRule="auto"/>
              <w:rPr>
                <w:rFonts w:ascii="Times New Roman" w:hAnsi="Times New Roman" w:cs="Times New Roman"/>
                <w:sz w:val="24"/>
                <w:szCs w:val="24"/>
              </w:rPr>
            </w:pPr>
            <w:r>
              <w:rPr>
                <w:rFonts w:ascii="Times New Roman" w:hAnsi="Times New Roman" w:cs="Times New Roman"/>
                <w:sz w:val="24"/>
                <w:szCs w:val="24"/>
              </w:rPr>
              <w:t>Контроль навыков говорения.</w:t>
            </w:r>
          </w:p>
        </w:tc>
        <w:tc>
          <w:tcPr>
            <w:tcW w:w="1701" w:type="dxa"/>
            <w:gridSpan w:val="2"/>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87, упр. 6, 7</w:t>
            </w:r>
          </w:p>
        </w:tc>
        <w:tc>
          <w:tcPr>
            <w:tcW w:w="1843" w:type="dxa"/>
            <w:gridSpan w:val="3"/>
          </w:tcPr>
          <w:p w:rsidR="00030578" w:rsidRPr="008B2C2B" w:rsidRDefault="00030578" w:rsidP="00E80441">
            <w:pPr>
              <w:spacing w:after="0" w:line="240" w:lineRule="auto"/>
              <w:rPr>
                <w:rFonts w:ascii="Times New Roman" w:hAnsi="Times New Roman" w:cs="Times New Roman"/>
                <w:sz w:val="24"/>
                <w:szCs w:val="24"/>
                <w:lang w:val="en-US"/>
              </w:rPr>
            </w:pPr>
          </w:p>
        </w:tc>
        <w:tc>
          <w:tcPr>
            <w:tcW w:w="992" w:type="dxa"/>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87,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7</w:t>
            </w:r>
          </w:p>
        </w:tc>
      </w:tr>
      <w:tr w:rsidR="00030578" w:rsidRPr="008B2C2B">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lang w:val="en-US"/>
              </w:rPr>
              <w:t>43</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8B2C2B" w:rsidRDefault="00030578" w:rsidP="00731FEB">
            <w:pPr>
              <w:rPr>
                <w:rFonts w:ascii="Times New Roman" w:hAnsi="Times New Roman" w:cs="Times New Roman"/>
                <w:sz w:val="24"/>
                <w:szCs w:val="24"/>
                <w:lang w:val="en-US"/>
              </w:rPr>
            </w:pPr>
          </w:p>
        </w:tc>
        <w:tc>
          <w:tcPr>
            <w:tcW w:w="1134" w:type="dxa"/>
            <w:gridSpan w:val="2"/>
          </w:tcPr>
          <w:p w:rsidR="00030578" w:rsidRPr="008B2C2B" w:rsidRDefault="00030578" w:rsidP="00731FEB">
            <w:pPr>
              <w:rPr>
                <w:rFonts w:ascii="Times New Roman" w:hAnsi="Times New Roman" w:cs="Times New Roman"/>
                <w:sz w:val="24"/>
                <w:szCs w:val="24"/>
                <w:lang w:val="en-US"/>
              </w:rPr>
            </w:pPr>
          </w:p>
        </w:tc>
        <w:tc>
          <w:tcPr>
            <w:tcW w:w="1985" w:type="dxa"/>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Модульный контроль№5 по теме «Пушистые друзья»</w:t>
            </w:r>
            <w:proofErr w:type="gramStart"/>
            <w:r w:rsidRPr="008B2C2B">
              <w:rPr>
                <w:rFonts w:ascii="Times New Roman" w:hAnsi="Times New Roman" w:cs="Times New Roman"/>
                <w:sz w:val="24"/>
                <w:szCs w:val="24"/>
              </w:rPr>
              <w:t xml:space="preserve"> </w:t>
            </w:r>
            <w:r w:rsidRPr="008B2C2B">
              <w:rPr>
                <w:rFonts w:ascii="Times New Roman" w:hAnsi="Times New Roman" w:cs="Times New Roman"/>
                <w:sz w:val="24"/>
                <w:szCs w:val="24"/>
                <w:lang w:eastAsia="ru-RU"/>
              </w:rPr>
              <w:t>.</w:t>
            </w:r>
            <w:proofErr w:type="gramEnd"/>
          </w:p>
        </w:tc>
        <w:tc>
          <w:tcPr>
            <w:tcW w:w="11340" w:type="dxa"/>
            <w:gridSpan w:val="14"/>
          </w:tcPr>
          <w:p w:rsidR="00030578" w:rsidRPr="008B2C2B" w:rsidRDefault="00030578" w:rsidP="00E80441">
            <w:pPr>
              <w:spacing w:after="0" w:line="240" w:lineRule="auto"/>
              <w:rPr>
                <w:rFonts w:ascii="Times New Roman" w:hAnsi="Times New Roman" w:cs="Times New Roman"/>
                <w:sz w:val="24"/>
                <w:szCs w:val="24"/>
              </w:rPr>
            </w:pPr>
            <w:r>
              <w:rPr>
                <w:rFonts w:ascii="Times New Roman" w:hAnsi="Times New Roman" w:cs="Times New Roman"/>
                <w:sz w:val="24"/>
                <w:szCs w:val="24"/>
              </w:rPr>
              <w:t>Выполнение заданий модульного контроля №5</w:t>
            </w:r>
          </w:p>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 </w:t>
            </w:r>
          </w:p>
          <w:p w:rsidR="00030578" w:rsidRPr="008B2C2B" w:rsidRDefault="00030578" w:rsidP="00E80441">
            <w:pPr>
              <w:spacing w:after="0" w:line="240" w:lineRule="auto"/>
              <w:rPr>
                <w:rFonts w:ascii="Times New Roman" w:hAnsi="Times New Roman" w:cs="Times New Roman"/>
                <w:sz w:val="24"/>
                <w:szCs w:val="24"/>
              </w:rPr>
            </w:pPr>
          </w:p>
        </w:tc>
      </w:tr>
      <w:tr w:rsidR="00030578" w:rsidRPr="008B2C2B">
        <w:tc>
          <w:tcPr>
            <w:tcW w:w="15877" w:type="dxa"/>
            <w:gridSpan w:val="21"/>
          </w:tcPr>
          <w:p w:rsidR="00030578" w:rsidRPr="008B2C2B" w:rsidRDefault="00030578" w:rsidP="00731FEB">
            <w:pPr>
              <w:jc w:val="center"/>
              <w:rPr>
                <w:rFonts w:ascii="Times New Roman" w:hAnsi="Times New Roman" w:cs="Times New Roman"/>
                <w:sz w:val="24"/>
                <w:szCs w:val="24"/>
              </w:rPr>
            </w:pPr>
            <w:r w:rsidRPr="008B2C2B">
              <w:rPr>
                <w:rFonts w:ascii="Times New Roman" w:hAnsi="Times New Roman" w:cs="Times New Roman"/>
                <w:sz w:val="24"/>
                <w:szCs w:val="24"/>
              </w:rPr>
              <w:t>МОДУЛЬ 6.</w:t>
            </w:r>
            <w:r w:rsidRPr="008B2C2B">
              <w:rPr>
                <w:rFonts w:ascii="Times New Roman" w:hAnsi="Times New Roman" w:cs="Times New Roman"/>
                <w:color w:val="000000"/>
                <w:sz w:val="24"/>
                <w:szCs w:val="24"/>
              </w:rPr>
              <w:t xml:space="preserve"> Дом, милый дом</w:t>
            </w:r>
            <w:r w:rsidRPr="008B2C2B">
              <w:rPr>
                <w:rFonts w:ascii="Times New Roman" w:hAnsi="Times New Roman" w:cs="Times New Roman"/>
                <w:sz w:val="24"/>
                <w:szCs w:val="24"/>
              </w:rPr>
              <w:t>! (8 часов)</w:t>
            </w:r>
          </w:p>
        </w:tc>
      </w:tr>
      <w:tr w:rsidR="00030578" w:rsidRPr="008B2C2B">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lang w:val="en-US"/>
              </w:rPr>
              <w:t>44</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8B2C2B" w:rsidRDefault="00030578" w:rsidP="00731FEB">
            <w:pPr>
              <w:rPr>
                <w:rFonts w:ascii="Times New Roman" w:hAnsi="Times New Roman" w:cs="Times New Roman"/>
                <w:sz w:val="24"/>
                <w:szCs w:val="24"/>
                <w:lang w:val="en-US"/>
              </w:rPr>
            </w:pPr>
          </w:p>
        </w:tc>
        <w:tc>
          <w:tcPr>
            <w:tcW w:w="1134" w:type="dxa"/>
            <w:gridSpan w:val="2"/>
          </w:tcPr>
          <w:p w:rsidR="00030578" w:rsidRPr="008B2C2B" w:rsidRDefault="00030578" w:rsidP="00731FEB">
            <w:pPr>
              <w:rPr>
                <w:rFonts w:ascii="Times New Roman" w:hAnsi="Times New Roman" w:cs="Times New Roman"/>
                <w:sz w:val="24"/>
                <w:szCs w:val="24"/>
                <w:lang w:val="en-US"/>
              </w:rPr>
            </w:pPr>
          </w:p>
        </w:tc>
        <w:tc>
          <w:tcPr>
            <w:tcW w:w="1985" w:type="dxa"/>
          </w:tcPr>
          <w:p w:rsidR="00030578" w:rsidRPr="00131467"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У</w:t>
            </w:r>
            <w:r w:rsidRPr="008E2C92">
              <w:rPr>
                <w:rFonts w:ascii="Times New Roman" w:hAnsi="Times New Roman" w:cs="Times New Roman"/>
                <w:sz w:val="24"/>
                <w:szCs w:val="24"/>
              </w:rPr>
              <w:t xml:space="preserve"> </w:t>
            </w:r>
            <w:r w:rsidRPr="008B2C2B">
              <w:rPr>
                <w:rFonts w:ascii="Times New Roman" w:hAnsi="Times New Roman" w:cs="Times New Roman"/>
                <w:sz w:val="24"/>
                <w:szCs w:val="24"/>
              </w:rPr>
              <w:t>бабушки</w:t>
            </w:r>
            <w:r w:rsidRPr="008E2C92">
              <w:rPr>
                <w:rFonts w:ascii="Times New Roman" w:hAnsi="Times New Roman" w:cs="Times New Roman"/>
                <w:sz w:val="24"/>
                <w:szCs w:val="24"/>
              </w:rPr>
              <w:t xml:space="preserve"> </w:t>
            </w:r>
            <w:r w:rsidRPr="008B2C2B">
              <w:rPr>
                <w:rFonts w:ascii="Times New Roman" w:hAnsi="Times New Roman" w:cs="Times New Roman"/>
                <w:sz w:val="24"/>
                <w:szCs w:val="24"/>
              </w:rPr>
              <w:t>и</w:t>
            </w:r>
            <w:r w:rsidRPr="008E2C92">
              <w:rPr>
                <w:rFonts w:ascii="Times New Roman" w:hAnsi="Times New Roman" w:cs="Times New Roman"/>
                <w:sz w:val="24"/>
                <w:szCs w:val="24"/>
              </w:rPr>
              <w:t xml:space="preserve"> </w:t>
            </w:r>
            <w:r w:rsidRPr="008B2C2B">
              <w:rPr>
                <w:rFonts w:ascii="Times New Roman" w:hAnsi="Times New Roman" w:cs="Times New Roman"/>
                <w:sz w:val="24"/>
                <w:szCs w:val="24"/>
              </w:rPr>
              <w:t>дедушки</w:t>
            </w:r>
            <w:r w:rsidRPr="008E2C92">
              <w:rPr>
                <w:rFonts w:ascii="Times New Roman" w:hAnsi="Times New Roman" w:cs="Times New Roman"/>
                <w:sz w:val="24"/>
                <w:szCs w:val="24"/>
              </w:rPr>
              <w:t xml:space="preserve">. </w:t>
            </w:r>
            <w:r>
              <w:rPr>
                <w:rFonts w:ascii="Times New Roman" w:hAnsi="Times New Roman" w:cs="Times New Roman"/>
                <w:sz w:val="24"/>
                <w:szCs w:val="24"/>
              </w:rPr>
              <w:t>Развитие навыков диалогической речи с опорой на образец.</w:t>
            </w:r>
          </w:p>
        </w:tc>
        <w:tc>
          <w:tcPr>
            <w:tcW w:w="2977" w:type="dxa"/>
            <w:gridSpan w:val="2"/>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house, bedroom, bathroom, kitchen, living room, garden, in, under; Is Lulu in the kitchen? No, she isn’t. She’s in the bedroom.</w:t>
            </w:r>
            <w:r>
              <w:rPr>
                <w:rFonts w:ascii="Times New Roman" w:hAnsi="Times New Roman" w:cs="Times New Roman"/>
                <w:sz w:val="24"/>
                <w:szCs w:val="24"/>
              </w:rPr>
              <w:t xml:space="preserve"> </w:t>
            </w:r>
            <w:r w:rsidRPr="008B2C2B">
              <w:rPr>
                <w:rFonts w:ascii="Times New Roman" w:hAnsi="Times New Roman" w:cs="Times New Roman"/>
                <w:sz w:val="24"/>
                <w:szCs w:val="24"/>
              </w:rPr>
              <w:t>Пассивная:</w:t>
            </w:r>
            <w:r>
              <w:rPr>
                <w:rFonts w:ascii="Times New Roman" w:hAnsi="Times New Roman" w:cs="Times New Roman"/>
                <w:sz w:val="24"/>
                <w:szCs w:val="24"/>
              </w:rPr>
              <w:t xml:space="preserve"> </w:t>
            </w:r>
            <w:r w:rsidRPr="008B2C2B">
              <w:rPr>
                <w:rFonts w:ascii="Times New Roman" w:hAnsi="Times New Roman" w:cs="Times New Roman"/>
                <w:sz w:val="24"/>
                <w:szCs w:val="24"/>
                <w:lang w:val="en-US"/>
              </w:rPr>
              <w:t>bloom</w:t>
            </w:r>
          </w:p>
        </w:tc>
        <w:tc>
          <w:tcPr>
            <w:tcW w:w="1559" w:type="dxa"/>
            <w:gridSpan w:val="3"/>
          </w:tcPr>
          <w:p w:rsidR="00030578" w:rsidRPr="008B2C2B" w:rsidRDefault="00030578" w:rsidP="00E80441">
            <w:pPr>
              <w:spacing w:after="0" w:line="240" w:lineRule="auto"/>
              <w:rPr>
                <w:rFonts w:ascii="Times New Roman" w:hAnsi="Times New Roman" w:cs="Times New Roman"/>
                <w:sz w:val="24"/>
                <w:szCs w:val="24"/>
              </w:rPr>
            </w:pPr>
          </w:p>
        </w:tc>
        <w:tc>
          <w:tcPr>
            <w:tcW w:w="2268" w:type="dxa"/>
            <w:gridSpan w:val="3"/>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lang w:val="en-US"/>
              </w:rPr>
              <w:t xml:space="preserve">c. 90,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w:t>
            </w:r>
          </w:p>
          <w:p w:rsidR="00030578" w:rsidRPr="008B2C2B" w:rsidRDefault="00030578" w:rsidP="00E80441">
            <w:pPr>
              <w:spacing w:after="0" w:line="240" w:lineRule="auto"/>
              <w:rPr>
                <w:rFonts w:ascii="Times New Roman" w:hAnsi="Times New Roman" w:cs="Times New Roman"/>
                <w:sz w:val="24"/>
                <w:szCs w:val="24"/>
              </w:rPr>
            </w:pPr>
          </w:p>
        </w:tc>
        <w:tc>
          <w:tcPr>
            <w:tcW w:w="1701" w:type="dxa"/>
            <w:gridSpan w:val="2"/>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lang w:val="en-US"/>
              </w:rPr>
              <w:t>c</w:t>
            </w:r>
            <w:r w:rsidRPr="008B2C2B">
              <w:rPr>
                <w:rFonts w:ascii="Times New Roman" w:hAnsi="Times New Roman" w:cs="Times New Roman"/>
                <w:sz w:val="24"/>
                <w:szCs w:val="24"/>
              </w:rPr>
              <w:t>. 90, упр. 1</w:t>
            </w:r>
          </w:p>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lang w:val="en-US"/>
              </w:rPr>
              <w:t>c</w:t>
            </w:r>
            <w:r w:rsidRPr="008B2C2B">
              <w:rPr>
                <w:rFonts w:ascii="Times New Roman" w:hAnsi="Times New Roman" w:cs="Times New Roman"/>
                <w:sz w:val="24"/>
                <w:szCs w:val="24"/>
              </w:rPr>
              <w:t>. 91, упр. 3, 4</w:t>
            </w:r>
          </w:p>
          <w:p w:rsidR="00030578" w:rsidRPr="008B2C2B" w:rsidRDefault="00030578" w:rsidP="00E80441">
            <w:pPr>
              <w:spacing w:after="0" w:line="240" w:lineRule="auto"/>
              <w:rPr>
                <w:rFonts w:ascii="Times New Roman" w:hAnsi="Times New Roman" w:cs="Times New Roman"/>
                <w:sz w:val="24"/>
                <w:szCs w:val="24"/>
              </w:rPr>
            </w:pPr>
          </w:p>
        </w:tc>
        <w:tc>
          <w:tcPr>
            <w:tcW w:w="1843" w:type="dxa"/>
            <w:gridSpan w:val="3"/>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lang w:val="en-US"/>
              </w:rPr>
              <w:t>c</w:t>
            </w:r>
            <w:r w:rsidRPr="008B2C2B">
              <w:rPr>
                <w:rFonts w:ascii="Times New Roman" w:hAnsi="Times New Roman" w:cs="Times New Roman"/>
                <w:sz w:val="24"/>
                <w:szCs w:val="24"/>
              </w:rPr>
              <w:t>. 90, упр. 1</w:t>
            </w:r>
          </w:p>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lang w:val="en-US"/>
              </w:rPr>
              <w:t>c</w:t>
            </w:r>
            <w:r w:rsidRPr="008B2C2B">
              <w:rPr>
                <w:rFonts w:ascii="Times New Roman" w:hAnsi="Times New Roman" w:cs="Times New Roman"/>
                <w:sz w:val="24"/>
                <w:szCs w:val="24"/>
              </w:rPr>
              <w:t>. 91, упр. 3</w:t>
            </w:r>
          </w:p>
          <w:p w:rsidR="00030578" w:rsidRPr="008B2C2B" w:rsidRDefault="00030578" w:rsidP="00E80441">
            <w:pPr>
              <w:spacing w:after="0" w:line="240" w:lineRule="auto"/>
              <w:rPr>
                <w:rFonts w:ascii="Times New Roman" w:hAnsi="Times New Roman" w:cs="Times New Roman"/>
                <w:sz w:val="24"/>
                <w:szCs w:val="24"/>
              </w:rPr>
            </w:pPr>
          </w:p>
        </w:tc>
        <w:tc>
          <w:tcPr>
            <w:tcW w:w="992" w:type="dxa"/>
          </w:tcPr>
          <w:p w:rsidR="00030578" w:rsidRPr="008B2C2B" w:rsidRDefault="00030578" w:rsidP="00E80441">
            <w:pPr>
              <w:spacing w:after="0" w:line="240" w:lineRule="auto"/>
              <w:rPr>
                <w:rFonts w:ascii="Times New Roman" w:hAnsi="Times New Roman" w:cs="Times New Roman"/>
                <w:sz w:val="24"/>
                <w:szCs w:val="24"/>
              </w:rPr>
            </w:pPr>
          </w:p>
        </w:tc>
      </w:tr>
      <w:tr w:rsidR="00030578" w:rsidRPr="008B2C2B">
        <w:trPr>
          <w:trHeight w:val="1306"/>
        </w:trPr>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rPr>
              <w:t>45</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8B2C2B" w:rsidRDefault="00030578" w:rsidP="00731FEB">
            <w:pPr>
              <w:rPr>
                <w:rFonts w:ascii="Times New Roman" w:hAnsi="Times New Roman" w:cs="Times New Roman"/>
                <w:sz w:val="24"/>
                <w:szCs w:val="24"/>
                <w:lang w:val="en-US"/>
              </w:rPr>
            </w:pPr>
          </w:p>
        </w:tc>
        <w:tc>
          <w:tcPr>
            <w:tcW w:w="1134" w:type="dxa"/>
            <w:gridSpan w:val="2"/>
          </w:tcPr>
          <w:p w:rsidR="00030578" w:rsidRPr="008B2C2B" w:rsidRDefault="00030578" w:rsidP="00731FEB">
            <w:pPr>
              <w:rPr>
                <w:rFonts w:ascii="Times New Roman" w:hAnsi="Times New Roman" w:cs="Times New Roman"/>
                <w:sz w:val="24"/>
                <w:szCs w:val="24"/>
                <w:lang w:val="en-US"/>
              </w:rPr>
            </w:pPr>
          </w:p>
        </w:tc>
        <w:tc>
          <w:tcPr>
            <w:tcW w:w="1985" w:type="dxa"/>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У бабушки и дедушки дома.</w:t>
            </w:r>
            <w:r>
              <w:rPr>
                <w:rFonts w:ascii="Times New Roman" w:hAnsi="Times New Roman" w:cs="Times New Roman"/>
                <w:sz w:val="24"/>
                <w:szCs w:val="24"/>
              </w:rPr>
              <w:t xml:space="preserve"> Формирование грамматических навыков.</w:t>
            </w:r>
          </w:p>
        </w:tc>
        <w:tc>
          <w:tcPr>
            <w:tcW w:w="2977" w:type="dxa"/>
            <w:gridSpan w:val="2"/>
          </w:tcPr>
          <w:p w:rsidR="00030578" w:rsidRPr="00E035B5"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car, next to, in front of, behind, on, in,  under; Where’s Chuckles? He’s in the car</w:t>
            </w:r>
          </w:p>
        </w:tc>
        <w:tc>
          <w:tcPr>
            <w:tcW w:w="1559" w:type="dxa"/>
            <w:gridSpan w:val="3"/>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Предлоги места</w:t>
            </w:r>
          </w:p>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w:t>
            </w:r>
            <w:r w:rsidRPr="008B2C2B">
              <w:rPr>
                <w:rFonts w:ascii="Times New Roman" w:hAnsi="Times New Roman" w:cs="Times New Roman"/>
                <w:sz w:val="24"/>
                <w:szCs w:val="24"/>
                <w:lang w:val="en-US"/>
              </w:rPr>
              <w:t xml:space="preserve">92,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1</w:t>
            </w:r>
          </w:p>
        </w:tc>
        <w:tc>
          <w:tcPr>
            <w:tcW w:w="2268" w:type="dxa"/>
            <w:gridSpan w:val="3"/>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92, упр. 2</w:t>
            </w:r>
            <w:r>
              <w:rPr>
                <w:rFonts w:ascii="Times New Roman" w:hAnsi="Times New Roman" w:cs="Times New Roman"/>
                <w:sz w:val="24"/>
                <w:szCs w:val="24"/>
              </w:rPr>
              <w:t xml:space="preserve"> </w:t>
            </w:r>
            <w:r w:rsidRPr="008B2C2B">
              <w:rPr>
                <w:rFonts w:ascii="Times New Roman" w:hAnsi="Times New Roman" w:cs="Times New Roman"/>
                <w:sz w:val="24"/>
                <w:szCs w:val="24"/>
              </w:rPr>
              <w:t xml:space="preserve">с. 93, упр. 5 </w:t>
            </w:r>
          </w:p>
        </w:tc>
        <w:tc>
          <w:tcPr>
            <w:tcW w:w="1701" w:type="dxa"/>
            <w:gridSpan w:val="2"/>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92, упр. 1</w:t>
            </w:r>
            <w:r>
              <w:rPr>
                <w:rFonts w:ascii="Times New Roman" w:hAnsi="Times New Roman" w:cs="Times New Roman"/>
                <w:sz w:val="24"/>
                <w:szCs w:val="24"/>
              </w:rPr>
              <w:t xml:space="preserve"> </w:t>
            </w:r>
            <w:r w:rsidRPr="008B2C2B">
              <w:rPr>
                <w:rFonts w:ascii="Times New Roman" w:hAnsi="Times New Roman" w:cs="Times New Roman"/>
                <w:sz w:val="24"/>
                <w:szCs w:val="24"/>
              </w:rPr>
              <w:t>с. 93, упр. 3</w:t>
            </w:r>
            <w:r>
              <w:rPr>
                <w:rFonts w:ascii="Times New Roman" w:hAnsi="Times New Roman" w:cs="Times New Roman"/>
                <w:sz w:val="24"/>
                <w:szCs w:val="24"/>
              </w:rPr>
              <w:t xml:space="preserve"> </w:t>
            </w:r>
          </w:p>
        </w:tc>
        <w:tc>
          <w:tcPr>
            <w:tcW w:w="1843" w:type="dxa"/>
            <w:gridSpan w:val="3"/>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93, упр. 3</w:t>
            </w:r>
          </w:p>
        </w:tc>
        <w:tc>
          <w:tcPr>
            <w:tcW w:w="992" w:type="dxa"/>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93, упр. 4</w:t>
            </w:r>
          </w:p>
        </w:tc>
      </w:tr>
      <w:tr w:rsidR="00030578" w:rsidRPr="008B2C2B">
        <w:trPr>
          <w:trHeight w:val="1834"/>
        </w:trPr>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rPr>
              <w:lastRenderedPageBreak/>
              <w:t>46</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8B2C2B" w:rsidRDefault="00030578" w:rsidP="00731FEB">
            <w:pPr>
              <w:rPr>
                <w:rFonts w:ascii="Times New Roman" w:hAnsi="Times New Roman" w:cs="Times New Roman"/>
                <w:sz w:val="24"/>
                <w:szCs w:val="24"/>
              </w:rPr>
            </w:pPr>
          </w:p>
        </w:tc>
        <w:tc>
          <w:tcPr>
            <w:tcW w:w="1134" w:type="dxa"/>
            <w:gridSpan w:val="2"/>
          </w:tcPr>
          <w:p w:rsidR="00030578" w:rsidRPr="008B2C2B" w:rsidRDefault="00030578" w:rsidP="00731FEB">
            <w:pPr>
              <w:rPr>
                <w:rFonts w:ascii="Times New Roman" w:hAnsi="Times New Roman" w:cs="Times New Roman"/>
                <w:sz w:val="24"/>
                <w:szCs w:val="24"/>
              </w:rPr>
            </w:pPr>
          </w:p>
        </w:tc>
        <w:tc>
          <w:tcPr>
            <w:tcW w:w="1985" w:type="dxa"/>
          </w:tcPr>
          <w:p w:rsidR="00030578" w:rsidRPr="00F94793"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Мой</w:t>
            </w:r>
            <w:r w:rsidRPr="00F94793">
              <w:rPr>
                <w:rFonts w:ascii="Times New Roman" w:hAnsi="Times New Roman" w:cs="Times New Roman"/>
                <w:sz w:val="24"/>
                <w:szCs w:val="24"/>
              </w:rPr>
              <w:t xml:space="preserve"> </w:t>
            </w:r>
            <w:r w:rsidRPr="008B2C2B">
              <w:rPr>
                <w:rFonts w:ascii="Times New Roman" w:hAnsi="Times New Roman" w:cs="Times New Roman"/>
                <w:sz w:val="24"/>
                <w:szCs w:val="24"/>
              </w:rPr>
              <w:t>дом</w:t>
            </w:r>
            <w:r w:rsidRPr="00F94793">
              <w:rPr>
                <w:rFonts w:ascii="Times New Roman" w:hAnsi="Times New Roman" w:cs="Times New Roman"/>
                <w:sz w:val="24"/>
                <w:szCs w:val="24"/>
              </w:rPr>
              <w:t xml:space="preserve">. </w:t>
            </w:r>
            <w:r>
              <w:rPr>
                <w:rFonts w:ascii="Times New Roman" w:hAnsi="Times New Roman" w:cs="Times New Roman"/>
                <w:sz w:val="24"/>
                <w:szCs w:val="24"/>
              </w:rPr>
              <w:t xml:space="preserve">Формирование навыков построения монологического высказывания с использованием конструкции </w:t>
            </w:r>
            <w:r>
              <w:rPr>
                <w:rFonts w:ascii="Times New Roman" w:hAnsi="Times New Roman" w:cs="Times New Roman"/>
                <w:sz w:val="24"/>
                <w:szCs w:val="24"/>
                <w:lang w:val="en-US"/>
              </w:rPr>
              <w:t>there</w:t>
            </w:r>
            <w:r w:rsidRPr="008E2C92">
              <w:rPr>
                <w:rFonts w:ascii="Times New Roman" w:hAnsi="Times New Roman" w:cs="Times New Roman"/>
                <w:sz w:val="24"/>
                <w:szCs w:val="24"/>
              </w:rPr>
              <w:t xml:space="preserve"> </w:t>
            </w:r>
            <w:r>
              <w:rPr>
                <w:rFonts w:ascii="Times New Roman" w:hAnsi="Times New Roman" w:cs="Times New Roman"/>
                <w:sz w:val="24"/>
                <w:szCs w:val="24"/>
                <w:lang w:val="en-US"/>
              </w:rPr>
              <w:t>is</w:t>
            </w:r>
            <w:r w:rsidRPr="008E2C92">
              <w:rPr>
                <w:rFonts w:ascii="Times New Roman" w:hAnsi="Times New Roman" w:cs="Times New Roman"/>
                <w:sz w:val="24"/>
                <w:szCs w:val="24"/>
              </w:rPr>
              <w:t>/</w:t>
            </w:r>
            <w:r>
              <w:rPr>
                <w:rFonts w:ascii="Times New Roman" w:hAnsi="Times New Roman" w:cs="Times New Roman"/>
                <w:sz w:val="24"/>
                <w:szCs w:val="24"/>
                <w:lang w:val="en-US"/>
              </w:rPr>
              <w:t>there</w:t>
            </w:r>
            <w:r w:rsidRPr="008E2C92">
              <w:rPr>
                <w:rFonts w:ascii="Times New Roman" w:hAnsi="Times New Roman" w:cs="Times New Roman"/>
                <w:sz w:val="24"/>
                <w:szCs w:val="24"/>
              </w:rPr>
              <w:t xml:space="preserve"> </w:t>
            </w:r>
            <w:r>
              <w:rPr>
                <w:rFonts w:ascii="Times New Roman" w:hAnsi="Times New Roman" w:cs="Times New Roman"/>
                <w:sz w:val="24"/>
                <w:szCs w:val="24"/>
                <w:lang w:val="en-US"/>
              </w:rPr>
              <w:t>are</w:t>
            </w:r>
          </w:p>
        </w:tc>
        <w:tc>
          <w:tcPr>
            <w:tcW w:w="2977" w:type="dxa"/>
            <w:gridSpan w:val="2"/>
          </w:tcPr>
          <w:p w:rsidR="00030578" w:rsidRPr="00B328B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cupboard, mirror, fridge, sofa, cooker, glass, dish, shelf</w:t>
            </w:r>
          </w:p>
        </w:tc>
        <w:tc>
          <w:tcPr>
            <w:tcW w:w="1559" w:type="dxa"/>
            <w:gridSpan w:val="3"/>
          </w:tcPr>
          <w:p w:rsidR="00030578" w:rsidRPr="00C96650"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Мн</w:t>
            </w:r>
            <w:r w:rsidRPr="00F94793">
              <w:rPr>
                <w:rFonts w:ascii="Times New Roman" w:hAnsi="Times New Roman" w:cs="Times New Roman"/>
                <w:sz w:val="24"/>
                <w:szCs w:val="24"/>
              </w:rPr>
              <w:t xml:space="preserve">. </w:t>
            </w:r>
            <w:r w:rsidRPr="008B2C2B">
              <w:rPr>
                <w:rFonts w:ascii="Times New Roman" w:hAnsi="Times New Roman" w:cs="Times New Roman"/>
                <w:sz w:val="24"/>
                <w:szCs w:val="24"/>
              </w:rPr>
              <w:t>Число</w:t>
            </w:r>
            <w:r w:rsidRPr="00F94793">
              <w:rPr>
                <w:rFonts w:ascii="Times New Roman" w:hAnsi="Times New Roman" w:cs="Times New Roman"/>
                <w:sz w:val="24"/>
                <w:szCs w:val="24"/>
              </w:rPr>
              <w:t xml:space="preserve"> </w:t>
            </w:r>
            <w:r w:rsidRPr="008B2C2B">
              <w:rPr>
                <w:rFonts w:ascii="Times New Roman" w:hAnsi="Times New Roman" w:cs="Times New Roman"/>
                <w:sz w:val="24"/>
                <w:szCs w:val="24"/>
              </w:rPr>
              <w:t>с</w:t>
            </w:r>
            <w:r w:rsidRPr="00F94793">
              <w:rPr>
                <w:rFonts w:ascii="Times New Roman" w:hAnsi="Times New Roman" w:cs="Times New Roman"/>
                <w:sz w:val="24"/>
                <w:szCs w:val="24"/>
              </w:rPr>
              <w:t xml:space="preserve">. 94, </w:t>
            </w:r>
            <w:r w:rsidRPr="008B2C2B">
              <w:rPr>
                <w:rFonts w:ascii="Times New Roman" w:hAnsi="Times New Roman" w:cs="Times New Roman"/>
                <w:sz w:val="24"/>
                <w:szCs w:val="24"/>
              </w:rPr>
              <w:t>упр</w:t>
            </w:r>
            <w:r w:rsidRPr="00F94793">
              <w:rPr>
                <w:rFonts w:ascii="Times New Roman" w:hAnsi="Times New Roman" w:cs="Times New Roman"/>
                <w:sz w:val="24"/>
                <w:szCs w:val="24"/>
              </w:rPr>
              <w:t xml:space="preserve">. 3  </w:t>
            </w:r>
            <w:r w:rsidRPr="008B2C2B">
              <w:rPr>
                <w:rFonts w:ascii="Times New Roman" w:hAnsi="Times New Roman" w:cs="Times New Roman"/>
                <w:sz w:val="24"/>
                <w:szCs w:val="24"/>
              </w:rPr>
              <w:t>Структура</w:t>
            </w:r>
            <w:r w:rsidRPr="00F94793">
              <w:rPr>
                <w:rFonts w:ascii="Times New Roman" w:hAnsi="Times New Roman" w:cs="Times New Roman"/>
                <w:sz w:val="24"/>
                <w:szCs w:val="24"/>
              </w:rPr>
              <w:t xml:space="preserve"> </w:t>
            </w:r>
            <w:r w:rsidRPr="008B2C2B">
              <w:rPr>
                <w:rFonts w:ascii="Times New Roman" w:hAnsi="Times New Roman" w:cs="Times New Roman"/>
                <w:sz w:val="24"/>
                <w:szCs w:val="24"/>
                <w:lang w:val="en-US"/>
              </w:rPr>
              <w:t>There</w:t>
            </w:r>
            <w:r w:rsidRPr="00F94793">
              <w:rPr>
                <w:rFonts w:ascii="Times New Roman" w:hAnsi="Times New Roman" w:cs="Times New Roman"/>
                <w:sz w:val="24"/>
                <w:szCs w:val="24"/>
              </w:rPr>
              <w:t xml:space="preserve"> </w:t>
            </w:r>
            <w:r w:rsidRPr="008B2C2B">
              <w:rPr>
                <w:rFonts w:ascii="Times New Roman" w:hAnsi="Times New Roman" w:cs="Times New Roman"/>
                <w:sz w:val="24"/>
                <w:szCs w:val="24"/>
                <w:lang w:val="en-US"/>
              </w:rPr>
              <w:t>is</w:t>
            </w:r>
            <w:r w:rsidRPr="00F94793">
              <w:rPr>
                <w:rFonts w:ascii="Times New Roman" w:hAnsi="Times New Roman" w:cs="Times New Roman"/>
                <w:sz w:val="24"/>
                <w:szCs w:val="24"/>
              </w:rPr>
              <w:t>/</w:t>
            </w:r>
            <w:r w:rsidRPr="008B2C2B">
              <w:rPr>
                <w:rFonts w:ascii="Times New Roman" w:hAnsi="Times New Roman" w:cs="Times New Roman"/>
                <w:sz w:val="24"/>
                <w:szCs w:val="24"/>
                <w:lang w:val="en-US"/>
              </w:rPr>
              <w:t>are</w:t>
            </w:r>
            <w:r w:rsidRPr="00F94793">
              <w:rPr>
                <w:rFonts w:ascii="Times New Roman" w:hAnsi="Times New Roman" w:cs="Times New Roman"/>
                <w:sz w:val="24"/>
                <w:szCs w:val="24"/>
              </w:rPr>
              <w:t xml:space="preserve"> </w:t>
            </w:r>
            <w:r w:rsidRPr="008B2C2B">
              <w:rPr>
                <w:rFonts w:ascii="Times New Roman" w:hAnsi="Times New Roman" w:cs="Times New Roman"/>
                <w:sz w:val="24"/>
                <w:szCs w:val="24"/>
              </w:rPr>
              <w:t>с</w:t>
            </w:r>
            <w:r w:rsidRPr="00F94793">
              <w:rPr>
                <w:rFonts w:ascii="Times New Roman" w:hAnsi="Times New Roman" w:cs="Times New Roman"/>
                <w:sz w:val="24"/>
                <w:szCs w:val="24"/>
              </w:rPr>
              <w:t xml:space="preserve">. 95, </w:t>
            </w:r>
            <w:r w:rsidRPr="008B2C2B">
              <w:rPr>
                <w:rFonts w:ascii="Times New Roman" w:hAnsi="Times New Roman" w:cs="Times New Roman"/>
                <w:sz w:val="24"/>
                <w:szCs w:val="24"/>
              </w:rPr>
              <w:t>упр</w:t>
            </w:r>
            <w:r w:rsidRPr="00C96650">
              <w:rPr>
                <w:rFonts w:ascii="Times New Roman" w:hAnsi="Times New Roman" w:cs="Times New Roman"/>
                <w:sz w:val="24"/>
                <w:szCs w:val="24"/>
              </w:rPr>
              <w:t>. 4</w:t>
            </w:r>
          </w:p>
        </w:tc>
        <w:tc>
          <w:tcPr>
            <w:tcW w:w="2268" w:type="dxa"/>
            <w:gridSpan w:val="3"/>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94, упр. 2 </w:t>
            </w:r>
          </w:p>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95, упр. 7</w:t>
            </w:r>
          </w:p>
        </w:tc>
        <w:tc>
          <w:tcPr>
            <w:tcW w:w="1701" w:type="dxa"/>
            <w:gridSpan w:val="2"/>
          </w:tcPr>
          <w:p w:rsidR="00030578" w:rsidRPr="008B2C2B" w:rsidRDefault="00030578" w:rsidP="00E80441">
            <w:pPr>
              <w:spacing w:after="0" w:line="240" w:lineRule="auto"/>
              <w:rPr>
                <w:rFonts w:ascii="Times New Roman" w:hAnsi="Times New Roman" w:cs="Times New Roman"/>
                <w:sz w:val="24"/>
                <w:szCs w:val="24"/>
              </w:rPr>
            </w:pPr>
            <w:r>
              <w:rPr>
                <w:rFonts w:ascii="Times New Roman" w:hAnsi="Times New Roman" w:cs="Times New Roman"/>
                <w:sz w:val="24"/>
                <w:szCs w:val="24"/>
              </w:rPr>
              <w:t>с. 94, упр</w:t>
            </w:r>
            <w:proofErr w:type="gramStart"/>
            <w:r w:rsidRPr="008B2C2B">
              <w:rPr>
                <w:rFonts w:ascii="Times New Roman" w:hAnsi="Times New Roman" w:cs="Times New Roman"/>
                <w:sz w:val="24"/>
                <w:szCs w:val="24"/>
              </w:rPr>
              <w:t>1</w:t>
            </w:r>
            <w:proofErr w:type="gramEnd"/>
            <w:r w:rsidRPr="008B2C2B">
              <w:rPr>
                <w:rFonts w:ascii="Times New Roman" w:hAnsi="Times New Roman" w:cs="Times New Roman"/>
                <w:sz w:val="24"/>
                <w:szCs w:val="24"/>
              </w:rPr>
              <w:t>, 3</w:t>
            </w:r>
            <w:r>
              <w:rPr>
                <w:rFonts w:ascii="Times New Roman" w:hAnsi="Times New Roman" w:cs="Times New Roman"/>
                <w:sz w:val="24"/>
                <w:szCs w:val="24"/>
              </w:rPr>
              <w:t xml:space="preserve">  </w:t>
            </w:r>
            <w:r w:rsidRPr="008B2C2B">
              <w:rPr>
                <w:rFonts w:ascii="Times New Roman" w:hAnsi="Times New Roman" w:cs="Times New Roman"/>
                <w:sz w:val="24"/>
                <w:szCs w:val="24"/>
              </w:rPr>
              <w:t>с. 95, упр. 5</w:t>
            </w:r>
            <w:r>
              <w:rPr>
                <w:rFonts w:ascii="Times New Roman" w:hAnsi="Times New Roman" w:cs="Times New Roman"/>
                <w:sz w:val="24"/>
                <w:szCs w:val="24"/>
              </w:rPr>
              <w:t xml:space="preserve"> </w:t>
            </w:r>
          </w:p>
        </w:tc>
        <w:tc>
          <w:tcPr>
            <w:tcW w:w="1843" w:type="dxa"/>
            <w:gridSpan w:val="3"/>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94, упр. 1</w:t>
            </w:r>
          </w:p>
          <w:p w:rsidR="00030578" w:rsidRPr="008B2C2B" w:rsidRDefault="00030578" w:rsidP="00E80441">
            <w:pPr>
              <w:spacing w:after="0" w:line="240" w:lineRule="auto"/>
              <w:rPr>
                <w:rFonts w:ascii="Times New Roman" w:hAnsi="Times New Roman" w:cs="Times New Roman"/>
                <w:sz w:val="24"/>
                <w:szCs w:val="24"/>
              </w:rPr>
            </w:pPr>
          </w:p>
        </w:tc>
        <w:tc>
          <w:tcPr>
            <w:tcW w:w="992" w:type="dxa"/>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95, упр. 6</w:t>
            </w:r>
          </w:p>
          <w:p w:rsidR="00030578" w:rsidRPr="008B2C2B" w:rsidRDefault="00030578" w:rsidP="00E80441">
            <w:pPr>
              <w:spacing w:after="0" w:line="240" w:lineRule="auto"/>
              <w:rPr>
                <w:rFonts w:ascii="Times New Roman" w:hAnsi="Times New Roman" w:cs="Times New Roman"/>
                <w:sz w:val="24"/>
                <w:szCs w:val="24"/>
              </w:rPr>
            </w:pPr>
          </w:p>
        </w:tc>
      </w:tr>
      <w:tr w:rsidR="00030578" w:rsidRPr="008B2C2B">
        <w:trPr>
          <w:trHeight w:val="1440"/>
        </w:trPr>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rPr>
              <w:t>47</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8B2C2B" w:rsidRDefault="00030578" w:rsidP="00731FEB">
            <w:pPr>
              <w:rPr>
                <w:rFonts w:ascii="Times New Roman" w:hAnsi="Times New Roman" w:cs="Times New Roman"/>
                <w:sz w:val="24"/>
                <w:szCs w:val="24"/>
              </w:rPr>
            </w:pPr>
          </w:p>
        </w:tc>
        <w:tc>
          <w:tcPr>
            <w:tcW w:w="1134" w:type="dxa"/>
            <w:gridSpan w:val="2"/>
          </w:tcPr>
          <w:p w:rsidR="00030578" w:rsidRPr="008B2C2B" w:rsidRDefault="00030578" w:rsidP="00731FEB">
            <w:pPr>
              <w:rPr>
                <w:rFonts w:ascii="Times New Roman" w:hAnsi="Times New Roman" w:cs="Times New Roman"/>
                <w:sz w:val="24"/>
                <w:szCs w:val="24"/>
              </w:rPr>
            </w:pPr>
          </w:p>
        </w:tc>
        <w:tc>
          <w:tcPr>
            <w:tcW w:w="1985" w:type="dxa"/>
          </w:tcPr>
          <w:p w:rsidR="00030578" w:rsidRPr="008E2C92"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 Дом, милый дом.</w:t>
            </w:r>
            <w:r>
              <w:rPr>
                <w:rFonts w:ascii="Times New Roman" w:hAnsi="Times New Roman" w:cs="Times New Roman"/>
                <w:sz w:val="24"/>
                <w:szCs w:val="24"/>
              </w:rPr>
              <w:t xml:space="preserve"> Развитие навыков диалогической речи и чтения.</w:t>
            </w:r>
          </w:p>
        </w:tc>
        <w:tc>
          <w:tcPr>
            <w:tcW w:w="2977" w:type="dxa"/>
            <w:gridSpan w:val="2"/>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how many, surname, prize, winner, drop; How many sofas are there? There are two/There’s only one.</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  everywhere, family crest, belong to, come from, long ago, get ready</w:t>
            </w:r>
          </w:p>
        </w:tc>
        <w:tc>
          <w:tcPr>
            <w:tcW w:w="1559" w:type="dxa"/>
            <w:gridSpan w:val="3"/>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96, упр. 1</w:t>
            </w:r>
          </w:p>
          <w:p w:rsidR="00030578" w:rsidRPr="008B2C2B" w:rsidRDefault="00030578" w:rsidP="00E80441">
            <w:pPr>
              <w:spacing w:after="0" w:line="240" w:lineRule="auto"/>
              <w:rPr>
                <w:rFonts w:ascii="Times New Roman" w:hAnsi="Times New Roman" w:cs="Times New Roman"/>
                <w:sz w:val="24"/>
                <w:szCs w:val="24"/>
              </w:rPr>
            </w:pPr>
          </w:p>
        </w:tc>
        <w:tc>
          <w:tcPr>
            <w:tcW w:w="2268" w:type="dxa"/>
            <w:gridSpan w:val="3"/>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96, упр. 1, 2</w:t>
            </w:r>
          </w:p>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w:t>
            </w:r>
            <w:r w:rsidRPr="008B2C2B">
              <w:rPr>
                <w:rFonts w:ascii="Times New Roman" w:hAnsi="Times New Roman" w:cs="Times New Roman"/>
                <w:sz w:val="24"/>
                <w:szCs w:val="24"/>
                <w:lang w:val="en-US"/>
              </w:rPr>
              <w:t xml:space="preserve">97,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5, 6</w:t>
            </w:r>
          </w:p>
        </w:tc>
        <w:tc>
          <w:tcPr>
            <w:tcW w:w="1701" w:type="dxa"/>
            <w:gridSpan w:val="2"/>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96, упр. 3</w:t>
            </w:r>
          </w:p>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97, упр. 4</w:t>
            </w:r>
          </w:p>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104 </w:t>
            </w:r>
          </w:p>
          <w:p w:rsidR="00030578" w:rsidRPr="008B2C2B" w:rsidRDefault="00030578" w:rsidP="00E80441">
            <w:pPr>
              <w:spacing w:after="0" w:line="240" w:lineRule="auto"/>
              <w:rPr>
                <w:rFonts w:ascii="Times New Roman" w:hAnsi="Times New Roman" w:cs="Times New Roman"/>
                <w:sz w:val="24"/>
                <w:szCs w:val="24"/>
              </w:rPr>
            </w:pPr>
          </w:p>
        </w:tc>
        <w:tc>
          <w:tcPr>
            <w:tcW w:w="1843" w:type="dxa"/>
            <w:gridSpan w:val="3"/>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w:t>
            </w:r>
            <w:r w:rsidRPr="008B2C2B">
              <w:rPr>
                <w:rFonts w:ascii="Times New Roman" w:hAnsi="Times New Roman" w:cs="Times New Roman"/>
                <w:sz w:val="24"/>
                <w:szCs w:val="24"/>
                <w:lang w:val="en-US"/>
              </w:rPr>
              <w:t xml:space="preserve">96,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3</w:t>
            </w:r>
          </w:p>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104</w:t>
            </w:r>
          </w:p>
        </w:tc>
        <w:tc>
          <w:tcPr>
            <w:tcW w:w="992" w:type="dxa"/>
          </w:tcPr>
          <w:p w:rsidR="00030578" w:rsidRPr="008B2C2B" w:rsidRDefault="00030578" w:rsidP="00E80441">
            <w:pPr>
              <w:spacing w:after="0" w:line="240" w:lineRule="auto"/>
              <w:rPr>
                <w:rFonts w:ascii="Times New Roman" w:hAnsi="Times New Roman" w:cs="Times New Roman"/>
                <w:sz w:val="24"/>
                <w:szCs w:val="24"/>
              </w:rPr>
            </w:pPr>
          </w:p>
        </w:tc>
      </w:tr>
      <w:tr w:rsidR="00030578" w:rsidRPr="008E2C92">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lang w:val="en-US"/>
              </w:rPr>
              <w:t>48</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8B2C2B" w:rsidRDefault="00030578" w:rsidP="00731FEB">
            <w:pPr>
              <w:rPr>
                <w:rFonts w:ascii="Times New Roman" w:hAnsi="Times New Roman" w:cs="Times New Roman"/>
                <w:sz w:val="24"/>
                <w:szCs w:val="24"/>
                <w:lang w:val="en-US"/>
              </w:rPr>
            </w:pPr>
          </w:p>
        </w:tc>
        <w:tc>
          <w:tcPr>
            <w:tcW w:w="1134" w:type="dxa"/>
            <w:gridSpan w:val="2"/>
          </w:tcPr>
          <w:p w:rsidR="00030578" w:rsidRPr="008B2C2B" w:rsidRDefault="00030578" w:rsidP="00731FEB">
            <w:pPr>
              <w:rPr>
                <w:rFonts w:ascii="Times New Roman" w:hAnsi="Times New Roman" w:cs="Times New Roman"/>
                <w:sz w:val="24"/>
                <w:szCs w:val="24"/>
                <w:lang w:val="en-US"/>
              </w:rPr>
            </w:pPr>
          </w:p>
        </w:tc>
        <w:tc>
          <w:tcPr>
            <w:tcW w:w="1985" w:type="dxa"/>
          </w:tcPr>
          <w:p w:rsidR="00030578" w:rsidRPr="008E2C92"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Игрушечный</w:t>
            </w:r>
            <w:r w:rsidRPr="00F94793">
              <w:rPr>
                <w:rFonts w:ascii="Times New Roman" w:hAnsi="Times New Roman" w:cs="Times New Roman"/>
                <w:sz w:val="24"/>
                <w:szCs w:val="24"/>
              </w:rPr>
              <w:t xml:space="preserve"> </w:t>
            </w:r>
            <w:r w:rsidRPr="008B2C2B">
              <w:rPr>
                <w:rFonts w:ascii="Times New Roman" w:hAnsi="Times New Roman" w:cs="Times New Roman"/>
                <w:sz w:val="24"/>
                <w:szCs w:val="24"/>
              </w:rPr>
              <w:t>солдатик</w:t>
            </w:r>
            <w:r w:rsidRPr="00F94793">
              <w:rPr>
                <w:rFonts w:ascii="Times New Roman" w:hAnsi="Times New Roman" w:cs="Times New Roman"/>
                <w:sz w:val="24"/>
                <w:szCs w:val="24"/>
              </w:rPr>
              <w:t xml:space="preserve">. </w:t>
            </w:r>
            <w:r>
              <w:rPr>
                <w:rFonts w:ascii="Times New Roman" w:hAnsi="Times New Roman" w:cs="Times New Roman"/>
                <w:sz w:val="24"/>
                <w:szCs w:val="24"/>
              </w:rPr>
              <w:t xml:space="preserve">Развитие навыков чтения и </w:t>
            </w:r>
            <w:proofErr w:type="spellStart"/>
            <w:r>
              <w:rPr>
                <w:rFonts w:ascii="Times New Roman" w:hAnsi="Times New Roman" w:cs="Times New Roman"/>
                <w:sz w:val="24"/>
                <w:szCs w:val="24"/>
              </w:rPr>
              <w:t>аудирования</w:t>
            </w:r>
            <w:proofErr w:type="spellEnd"/>
          </w:p>
        </w:tc>
        <w:tc>
          <w:tcPr>
            <w:tcW w:w="2977" w:type="dxa"/>
            <w:gridSpan w:val="2"/>
          </w:tcPr>
          <w:p w:rsidR="00030578" w:rsidRPr="00B328B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put, sky, poor, sunny, mouth</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B328BB">
              <w:rPr>
                <w:rFonts w:ascii="Times New Roman" w:hAnsi="Times New Roman" w:cs="Times New Roman"/>
                <w:sz w:val="24"/>
                <w:szCs w:val="24"/>
                <w:lang w:val="en-US"/>
              </w:rPr>
              <w:t>:</w:t>
            </w:r>
            <w:r w:rsidRPr="008B2C2B">
              <w:rPr>
                <w:rFonts w:ascii="Times New Roman" w:hAnsi="Times New Roman" w:cs="Times New Roman"/>
                <w:sz w:val="24"/>
                <w:szCs w:val="24"/>
                <w:lang w:val="en-US"/>
              </w:rPr>
              <w:t>over there, here</w:t>
            </w:r>
          </w:p>
        </w:tc>
        <w:tc>
          <w:tcPr>
            <w:tcW w:w="1559" w:type="dxa"/>
            <w:gridSpan w:val="3"/>
          </w:tcPr>
          <w:p w:rsidR="00030578" w:rsidRPr="00067131" w:rsidRDefault="00030578" w:rsidP="00E80441">
            <w:pPr>
              <w:spacing w:after="0" w:line="240" w:lineRule="auto"/>
              <w:rPr>
                <w:rFonts w:ascii="Times New Roman" w:hAnsi="Times New Roman" w:cs="Times New Roman"/>
                <w:sz w:val="24"/>
                <w:szCs w:val="24"/>
                <w:lang w:val="en-US"/>
              </w:rPr>
            </w:pPr>
          </w:p>
        </w:tc>
        <w:tc>
          <w:tcPr>
            <w:tcW w:w="2268" w:type="dxa"/>
            <w:gridSpan w:val="3"/>
          </w:tcPr>
          <w:p w:rsidR="00030578" w:rsidRPr="008E2C92"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E2C92">
              <w:rPr>
                <w:rFonts w:ascii="Times New Roman" w:hAnsi="Times New Roman" w:cs="Times New Roman"/>
                <w:sz w:val="24"/>
                <w:szCs w:val="24"/>
                <w:lang w:val="en-US"/>
              </w:rPr>
              <w:t xml:space="preserve">. 100, </w:t>
            </w:r>
            <w:proofErr w:type="spellStart"/>
            <w:r w:rsidRPr="008B2C2B">
              <w:rPr>
                <w:rFonts w:ascii="Times New Roman" w:hAnsi="Times New Roman" w:cs="Times New Roman"/>
                <w:sz w:val="24"/>
                <w:szCs w:val="24"/>
              </w:rPr>
              <w:t>упр</w:t>
            </w:r>
            <w:proofErr w:type="spellEnd"/>
            <w:r w:rsidRPr="008E2C92">
              <w:rPr>
                <w:rFonts w:ascii="Times New Roman" w:hAnsi="Times New Roman" w:cs="Times New Roman"/>
                <w:sz w:val="24"/>
                <w:szCs w:val="24"/>
                <w:lang w:val="en-US"/>
              </w:rPr>
              <w:t>. 2</w:t>
            </w:r>
          </w:p>
          <w:p w:rsidR="00030578" w:rsidRPr="008E2C92" w:rsidRDefault="00030578" w:rsidP="00E80441">
            <w:pPr>
              <w:spacing w:after="0" w:line="240" w:lineRule="auto"/>
              <w:rPr>
                <w:rFonts w:ascii="Times New Roman" w:hAnsi="Times New Roman" w:cs="Times New Roman"/>
                <w:sz w:val="24"/>
                <w:szCs w:val="24"/>
                <w:lang w:val="en-US"/>
              </w:rPr>
            </w:pPr>
          </w:p>
        </w:tc>
        <w:tc>
          <w:tcPr>
            <w:tcW w:w="1701" w:type="dxa"/>
            <w:gridSpan w:val="2"/>
          </w:tcPr>
          <w:p w:rsidR="00030578" w:rsidRPr="008E2C92"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E2C92">
              <w:rPr>
                <w:rFonts w:ascii="Times New Roman" w:hAnsi="Times New Roman" w:cs="Times New Roman"/>
                <w:sz w:val="24"/>
                <w:szCs w:val="24"/>
                <w:lang w:val="en-US"/>
              </w:rPr>
              <w:t>. 98-99</w:t>
            </w:r>
          </w:p>
          <w:p w:rsidR="00030578" w:rsidRPr="008E2C92"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E2C92">
              <w:rPr>
                <w:rFonts w:ascii="Times New Roman" w:hAnsi="Times New Roman" w:cs="Times New Roman"/>
                <w:sz w:val="24"/>
                <w:szCs w:val="24"/>
                <w:lang w:val="en-US"/>
              </w:rPr>
              <w:t xml:space="preserve">. 100, </w:t>
            </w:r>
            <w:proofErr w:type="spellStart"/>
            <w:r w:rsidRPr="008B2C2B">
              <w:rPr>
                <w:rFonts w:ascii="Times New Roman" w:hAnsi="Times New Roman" w:cs="Times New Roman"/>
                <w:sz w:val="24"/>
                <w:szCs w:val="24"/>
              </w:rPr>
              <w:t>упр</w:t>
            </w:r>
            <w:proofErr w:type="spellEnd"/>
            <w:r w:rsidRPr="008E2C92">
              <w:rPr>
                <w:rFonts w:ascii="Times New Roman" w:hAnsi="Times New Roman" w:cs="Times New Roman"/>
                <w:sz w:val="24"/>
                <w:szCs w:val="24"/>
                <w:lang w:val="en-US"/>
              </w:rPr>
              <w:t xml:space="preserve">. 1 </w:t>
            </w:r>
          </w:p>
        </w:tc>
        <w:tc>
          <w:tcPr>
            <w:tcW w:w="1843" w:type="dxa"/>
            <w:gridSpan w:val="3"/>
          </w:tcPr>
          <w:p w:rsidR="00030578" w:rsidRPr="008E2C92"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E2C92">
              <w:rPr>
                <w:rFonts w:ascii="Times New Roman" w:hAnsi="Times New Roman" w:cs="Times New Roman"/>
                <w:sz w:val="24"/>
                <w:szCs w:val="24"/>
                <w:lang w:val="en-US"/>
              </w:rPr>
              <w:t>. 98–99</w:t>
            </w:r>
          </w:p>
        </w:tc>
        <w:tc>
          <w:tcPr>
            <w:tcW w:w="992" w:type="dxa"/>
          </w:tcPr>
          <w:p w:rsidR="00030578" w:rsidRPr="008E2C92" w:rsidRDefault="00030578" w:rsidP="00E80441">
            <w:pPr>
              <w:spacing w:after="0" w:line="240" w:lineRule="auto"/>
              <w:rPr>
                <w:rFonts w:ascii="Times New Roman" w:hAnsi="Times New Roman" w:cs="Times New Roman"/>
                <w:sz w:val="24"/>
                <w:szCs w:val="24"/>
                <w:lang w:val="en-US"/>
              </w:rPr>
            </w:pPr>
            <w:r w:rsidRPr="008E2C92">
              <w:rPr>
                <w:rFonts w:ascii="Times New Roman" w:hAnsi="Times New Roman" w:cs="Times New Roman"/>
                <w:sz w:val="24"/>
                <w:szCs w:val="24"/>
                <w:lang w:val="en-US"/>
              </w:rPr>
              <w:t xml:space="preserve"> </w:t>
            </w:r>
          </w:p>
        </w:tc>
      </w:tr>
      <w:tr w:rsidR="00030578" w:rsidRPr="008B2C2B">
        <w:tc>
          <w:tcPr>
            <w:tcW w:w="425" w:type="dxa"/>
          </w:tcPr>
          <w:p w:rsidR="00030578" w:rsidRPr="008E2C92" w:rsidRDefault="00030578" w:rsidP="00731FEB">
            <w:pPr>
              <w:rPr>
                <w:rFonts w:ascii="Times New Roman" w:hAnsi="Times New Roman" w:cs="Times New Roman"/>
                <w:sz w:val="24"/>
                <w:szCs w:val="24"/>
                <w:lang w:val="en-US"/>
              </w:rPr>
            </w:pPr>
            <w:r w:rsidRPr="008B2C2B">
              <w:rPr>
                <w:rFonts w:ascii="Times New Roman" w:hAnsi="Times New Roman" w:cs="Times New Roman"/>
                <w:sz w:val="24"/>
                <w:szCs w:val="24"/>
                <w:lang w:val="en-US"/>
              </w:rPr>
              <w:t>49</w:t>
            </w:r>
          </w:p>
        </w:tc>
        <w:tc>
          <w:tcPr>
            <w:tcW w:w="426" w:type="dxa"/>
          </w:tcPr>
          <w:p w:rsidR="00030578" w:rsidRPr="008E2C92" w:rsidRDefault="00030578" w:rsidP="00731FEB">
            <w:pPr>
              <w:rPr>
                <w:rFonts w:ascii="Times New Roman" w:hAnsi="Times New Roman" w:cs="Times New Roman"/>
                <w:sz w:val="24"/>
                <w:szCs w:val="24"/>
                <w:lang w:val="en-US"/>
              </w:rPr>
            </w:pPr>
          </w:p>
        </w:tc>
        <w:tc>
          <w:tcPr>
            <w:tcW w:w="567" w:type="dxa"/>
            <w:gridSpan w:val="2"/>
          </w:tcPr>
          <w:p w:rsidR="00030578" w:rsidRPr="008B2C2B" w:rsidRDefault="00030578" w:rsidP="00731FEB">
            <w:pPr>
              <w:rPr>
                <w:rFonts w:ascii="Times New Roman" w:hAnsi="Times New Roman" w:cs="Times New Roman"/>
                <w:sz w:val="24"/>
                <w:szCs w:val="24"/>
                <w:lang w:val="en-US"/>
              </w:rPr>
            </w:pPr>
          </w:p>
        </w:tc>
        <w:tc>
          <w:tcPr>
            <w:tcW w:w="1134" w:type="dxa"/>
            <w:gridSpan w:val="2"/>
          </w:tcPr>
          <w:p w:rsidR="00030578" w:rsidRPr="008B2C2B" w:rsidRDefault="00030578" w:rsidP="00731FEB">
            <w:pPr>
              <w:rPr>
                <w:rFonts w:ascii="Times New Roman" w:hAnsi="Times New Roman" w:cs="Times New Roman"/>
                <w:sz w:val="24"/>
                <w:szCs w:val="24"/>
                <w:lang w:val="en-US"/>
              </w:rPr>
            </w:pPr>
          </w:p>
        </w:tc>
        <w:tc>
          <w:tcPr>
            <w:tcW w:w="1985" w:type="dxa"/>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Дома в Англии и России</w:t>
            </w:r>
            <w:r>
              <w:rPr>
                <w:rFonts w:ascii="Times New Roman" w:hAnsi="Times New Roman" w:cs="Times New Roman"/>
                <w:sz w:val="24"/>
                <w:szCs w:val="24"/>
              </w:rPr>
              <w:t>. Развитие навыков чтения.</w:t>
            </w:r>
          </w:p>
        </w:tc>
        <w:tc>
          <w:tcPr>
            <w:tcW w:w="2977" w:type="dxa"/>
            <w:gridSpan w:val="2"/>
          </w:tcPr>
          <w:p w:rsidR="00030578" w:rsidRPr="00B328B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castle, artist, composer, famous, house museum, poet, writer</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cottage, full of, past, such as</w:t>
            </w:r>
          </w:p>
        </w:tc>
        <w:tc>
          <w:tcPr>
            <w:tcW w:w="1559" w:type="dxa"/>
            <w:gridSpan w:val="3"/>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lang w:val="en-US"/>
              </w:rPr>
              <w:t xml:space="preserve"> </w:t>
            </w:r>
          </w:p>
        </w:tc>
        <w:tc>
          <w:tcPr>
            <w:tcW w:w="2268" w:type="dxa"/>
            <w:gridSpan w:val="3"/>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147,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 2</w:t>
            </w:r>
          </w:p>
        </w:tc>
        <w:tc>
          <w:tcPr>
            <w:tcW w:w="1701" w:type="dxa"/>
            <w:gridSpan w:val="2"/>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101, упр. 1</w:t>
            </w:r>
          </w:p>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147</w:t>
            </w:r>
          </w:p>
        </w:tc>
        <w:tc>
          <w:tcPr>
            <w:tcW w:w="1843" w:type="dxa"/>
            <w:gridSpan w:val="3"/>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lang w:val="en-US"/>
              </w:rPr>
              <w:t xml:space="preserve"> </w:t>
            </w:r>
          </w:p>
        </w:tc>
        <w:tc>
          <w:tcPr>
            <w:tcW w:w="992" w:type="dxa"/>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lang w:val="en-US"/>
              </w:rPr>
              <w:t xml:space="preserve"> </w:t>
            </w:r>
          </w:p>
        </w:tc>
      </w:tr>
      <w:tr w:rsidR="00030578" w:rsidRPr="008B2C2B">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rPr>
              <w:lastRenderedPageBreak/>
              <w:t>50</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8B2C2B" w:rsidRDefault="00030578" w:rsidP="00731FEB">
            <w:pPr>
              <w:rPr>
                <w:rFonts w:ascii="Times New Roman" w:hAnsi="Times New Roman" w:cs="Times New Roman"/>
                <w:sz w:val="24"/>
                <w:szCs w:val="24"/>
                <w:lang w:val="en-US"/>
              </w:rPr>
            </w:pPr>
          </w:p>
        </w:tc>
        <w:tc>
          <w:tcPr>
            <w:tcW w:w="1134" w:type="dxa"/>
            <w:gridSpan w:val="2"/>
          </w:tcPr>
          <w:p w:rsidR="00030578" w:rsidRPr="008B2C2B" w:rsidRDefault="00030578" w:rsidP="00731FEB">
            <w:pPr>
              <w:rPr>
                <w:rFonts w:ascii="Times New Roman" w:hAnsi="Times New Roman" w:cs="Times New Roman"/>
                <w:sz w:val="24"/>
                <w:szCs w:val="24"/>
                <w:lang w:val="en-US"/>
              </w:rPr>
            </w:pPr>
          </w:p>
        </w:tc>
        <w:tc>
          <w:tcPr>
            <w:tcW w:w="1985" w:type="dxa"/>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Дом моего друга</w:t>
            </w:r>
            <w:r>
              <w:rPr>
                <w:rFonts w:ascii="Times New Roman" w:hAnsi="Times New Roman" w:cs="Times New Roman"/>
                <w:sz w:val="24"/>
                <w:szCs w:val="24"/>
              </w:rPr>
              <w:t>. Обобщение и систематизация языкового материала модуля.</w:t>
            </w:r>
          </w:p>
        </w:tc>
        <w:tc>
          <w:tcPr>
            <w:tcW w:w="2977" w:type="dxa"/>
            <w:gridSpan w:val="2"/>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102, упр. 1 </w:t>
            </w:r>
          </w:p>
        </w:tc>
        <w:tc>
          <w:tcPr>
            <w:tcW w:w="1559" w:type="dxa"/>
            <w:gridSpan w:val="3"/>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102–103, упр. 2, 3 </w:t>
            </w:r>
          </w:p>
        </w:tc>
        <w:tc>
          <w:tcPr>
            <w:tcW w:w="2268" w:type="dxa"/>
            <w:gridSpan w:val="3"/>
          </w:tcPr>
          <w:p w:rsidR="00030578" w:rsidRPr="008B2C2B" w:rsidRDefault="00030578" w:rsidP="00E80441">
            <w:pPr>
              <w:spacing w:after="0" w:line="240" w:lineRule="auto"/>
              <w:rPr>
                <w:rFonts w:ascii="Times New Roman" w:hAnsi="Times New Roman" w:cs="Times New Roman"/>
                <w:sz w:val="24"/>
                <w:szCs w:val="24"/>
              </w:rPr>
            </w:pPr>
          </w:p>
        </w:tc>
        <w:tc>
          <w:tcPr>
            <w:tcW w:w="1701" w:type="dxa"/>
            <w:gridSpan w:val="2"/>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103, упр. 4, 5</w:t>
            </w:r>
            <w:r>
              <w:rPr>
                <w:rFonts w:ascii="Times New Roman" w:hAnsi="Times New Roman" w:cs="Times New Roman"/>
                <w:sz w:val="24"/>
                <w:szCs w:val="24"/>
              </w:rPr>
              <w:t xml:space="preserve"> </w:t>
            </w:r>
            <w:r w:rsidRPr="008B2C2B">
              <w:rPr>
                <w:rFonts w:ascii="Times New Roman" w:hAnsi="Times New Roman" w:cs="Times New Roman"/>
                <w:sz w:val="24"/>
                <w:szCs w:val="24"/>
              </w:rPr>
              <w:t xml:space="preserve">Р.Т. </w:t>
            </w:r>
            <w:r w:rsidRPr="008B2C2B">
              <w:rPr>
                <w:rFonts w:ascii="Times New Roman" w:hAnsi="Times New Roman" w:cs="Times New Roman"/>
                <w:sz w:val="24"/>
                <w:szCs w:val="24"/>
                <w:lang w:val="en-US"/>
              </w:rPr>
              <w:t>c</w:t>
            </w:r>
            <w:r w:rsidRPr="008B2C2B">
              <w:rPr>
                <w:rFonts w:ascii="Times New Roman" w:hAnsi="Times New Roman" w:cs="Times New Roman"/>
                <w:sz w:val="24"/>
                <w:szCs w:val="24"/>
              </w:rPr>
              <w:t>. 50, упр. 1</w:t>
            </w:r>
            <w:r>
              <w:rPr>
                <w:rFonts w:ascii="Times New Roman" w:hAnsi="Times New Roman" w:cs="Times New Roman"/>
                <w:sz w:val="24"/>
                <w:szCs w:val="24"/>
              </w:rPr>
              <w:t xml:space="preserve"> </w:t>
            </w:r>
          </w:p>
        </w:tc>
        <w:tc>
          <w:tcPr>
            <w:tcW w:w="1843" w:type="dxa"/>
            <w:gridSpan w:val="3"/>
          </w:tcPr>
          <w:p w:rsidR="00030578" w:rsidRPr="00067131" w:rsidRDefault="00030578" w:rsidP="00E80441">
            <w:pPr>
              <w:spacing w:after="0" w:line="240" w:lineRule="auto"/>
              <w:rPr>
                <w:rFonts w:ascii="Times New Roman" w:hAnsi="Times New Roman" w:cs="Times New Roman"/>
                <w:sz w:val="24"/>
                <w:szCs w:val="24"/>
              </w:rPr>
            </w:pPr>
          </w:p>
        </w:tc>
        <w:tc>
          <w:tcPr>
            <w:tcW w:w="992" w:type="dxa"/>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103, упр. 5</w:t>
            </w:r>
          </w:p>
          <w:p w:rsidR="00030578" w:rsidRPr="008B2C2B" w:rsidRDefault="00030578" w:rsidP="00E80441">
            <w:pPr>
              <w:spacing w:after="0" w:line="240" w:lineRule="auto"/>
              <w:rPr>
                <w:rFonts w:ascii="Times New Roman" w:hAnsi="Times New Roman" w:cs="Times New Roman"/>
                <w:sz w:val="24"/>
                <w:szCs w:val="24"/>
              </w:rPr>
            </w:pPr>
          </w:p>
        </w:tc>
      </w:tr>
      <w:tr w:rsidR="00030578" w:rsidRPr="008B2C2B">
        <w:tc>
          <w:tcPr>
            <w:tcW w:w="425" w:type="dxa"/>
          </w:tcPr>
          <w:p w:rsidR="00030578" w:rsidRPr="008B2C2B" w:rsidRDefault="00030578" w:rsidP="00731FEB">
            <w:pPr>
              <w:rPr>
                <w:rFonts w:ascii="Times New Roman" w:hAnsi="Times New Roman" w:cs="Times New Roman"/>
                <w:sz w:val="24"/>
                <w:szCs w:val="24"/>
              </w:rPr>
            </w:pPr>
            <w:r w:rsidRPr="00795C03">
              <w:rPr>
                <w:rFonts w:ascii="Times New Roman" w:hAnsi="Times New Roman" w:cs="Times New Roman"/>
                <w:sz w:val="24"/>
                <w:szCs w:val="24"/>
              </w:rPr>
              <w:t>51</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795C03" w:rsidRDefault="00030578" w:rsidP="00731FEB">
            <w:pPr>
              <w:rPr>
                <w:rFonts w:ascii="Times New Roman" w:hAnsi="Times New Roman" w:cs="Times New Roman"/>
                <w:sz w:val="24"/>
                <w:szCs w:val="24"/>
              </w:rPr>
            </w:pPr>
          </w:p>
        </w:tc>
        <w:tc>
          <w:tcPr>
            <w:tcW w:w="1134" w:type="dxa"/>
            <w:gridSpan w:val="2"/>
          </w:tcPr>
          <w:p w:rsidR="00030578" w:rsidRPr="00795C03" w:rsidRDefault="00030578" w:rsidP="00731FEB">
            <w:pPr>
              <w:rPr>
                <w:rFonts w:ascii="Times New Roman" w:hAnsi="Times New Roman" w:cs="Times New Roman"/>
                <w:sz w:val="24"/>
                <w:szCs w:val="24"/>
              </w:rPr>
            </w:pPr>
          </w:p>
        </w:tc>
        <w:tc>
          <w:tcPr>
            <w:tcW w:w="1985" w:type="dxa"/>
          </w:tcPr>
          <w:p w:rsidR="00030578" w:rsidRPr="008B2C2B" w:rsidRDefault="00030578"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Модульный контроль№6 по теме «Дом. Милый дом».</w:t>
            </w:r>
          </w:p>
        </w:tc>
        <w:tc>
          <w:tcPr>
            <w:tcW w:w="11340" w:type="dxa"/>
            <w:gridSpan w:val="14"/>
          </w:tcPr>
          <w:p w:rsidR="00030578" w:rsidRPr="008B2C2B" w:rsidRDefault="00030578"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lang w:val="en-US"/>
              </w:rPr>
              <w:t xml:space="preserve"> </w:t>
            </w:r>
            <w:r>
              <w:rPr>
                <w:rFonts w:ascii="Times New Roman" w:hAnsi="Times New Roman" w:cs="Times New Roman"/>
                <w:sz w:val="24"/>
                <w:szCs w:val="24"/>
              </w:rPr>
              <w:t>Выполнение заданий модульного контроля №6</w:t>
            </w:r>
          </w:p>
          <w:p w:rsidR="00030578" w:rsidRPr="008B2C2B" w:rsidRDefault="00030578" w:rsidP="00E80441">
            <w:pPr>
              <w:spacing w:after="0" w:line="240" w:lineRule="auto"/>
              <w:rPr>
                <w:rFonts w:ascii="Times New Roman" w:hAnsi="Times New Roman" w:cs="Times New Roman"/>
                <w:sz w:val="24"/>
                <w:szCs w:val="24"/>
                <w:lang w:val="en-US"/>
              </w:rPr>
            </w:pPr>
          </w:p>
        </w:tc>
      </w:tr>
      <w:tr w:rsidR="00030578" w:rsidRPr="008B2C2B">
        <w:tc>
          <w:tcPr>
            <w:tcW w:w="15877" w:type="dxa"/>
            <w:gridSpan w:val="21"/>
          </w:tcPr>
          <w:p w:rsidR="00030578" w:rsidRPr="008B2C2B" w:rsidRDefault="00030578" w:rsidP="00731FEB">
            <w:pPr>
              <w:jc w:val="center"/>
              <w:rPr>
                <w:rFonts w:ascii="Times New Roman" w:hAnsi="Times New Roman" w:cs="Times New Roman"/>
                <w:sz w:val="24"/>
                <w:szCs w:val="24"/>
              </w:rPr>
            </w:pPr>
            <w:r w:rsidRPr="008B2C2B">
              <w:rPr>
                <w:rFonts w:ascii="Times New Roman" w:hAnsi="Times New Roman" w:cs="Times New Roman"/>
                <w:sz w:val="24"/>
                <w:szCs w:val="24"/>
              </w:rPr>
              <w:t>МОДУЛЬ</w:t>
            </w:r>
            <w:r w:rsidRPr="008B2C2B">
              <w:rPr>
                <w:rFonts w:ascii="Times New Roman" w:hAnsi="Times New Roman" w:cs="Times New Roman"/>
                <w:sz w:val="24"/>
                <w:szCs w:val="24"/>
                <w:lang w:val="en-US"/>
              </w:rPr>
              <w:t xml:space="preserve"> 7.</w:t>
            </w:r>
            <w:r w:rsidRPr="008B2C2B">
              <w:rPr>
                <w:rFonts w:ascii="Times New Roman" w:hAnsi="Times New Roman" w:cs="Times New Roman"/>
                <w:color w:val="000000"/>
                <w:sz w:val="24"/>
                <w:szCs w:val="24"/>
              </w:rPr>
              <w:t xml:space="preserve"> Свободное время</w:t>
            </w:r>
            <w:r w:rsidRPr="008B2C2B">
              <w:rPr>
                <w:rFonts w:ascii="Times New Roman" w:hAnsi="Times New Roman" w:cs="Times New Roman"/>
                <w:sz w:val="24"/>
                <w:szCs w:val="24"/>
                <w:lang w:val="en-US"/>
              </w:rPr>
              <w:t>!</w:t>
            </w:r>
            <w:r w:rsidRPr="008B2C2B">
              <w:rPr>
                <w:rFonts w:ascii="Times New Roman" w:hAnsi="Times New Roman" w:cs="Times New Roman"/>
                <w:sz w:val="24"/>
                <w:szCs w:val="24"/>
              </w:rPr>
              <w:t xml:space="preserve"> (8 часов)</w:t>
            </w:r>
          </w:p>
        </w:tc>
      </w:tr>
      <w:tr w:rsidR="00030578" w:rsidRPr="008B2C2B">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lang w:val="en-US"/>
              </w:rPr>
              <w:t>52</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8B2C2B" w:rsidRDefault="00030578" w:rsidP="00731FEB">
            <w:pPr>
              <w:rPr>
                <w:rFonts w:ascii="Times New Roman" w:hAnsi="Times New Roman" w:cs="Times New Roman"/>
                <w:sz w:val="24"/>
                <w:szCs w:val="24"/>
                <w:lang w:val="en-US"/>
              </w:rPr>
            </w:pPr>
          </w:p>
        </w:tc>
        <w:tc>
          <w:tcPr>
            <w:tcW w:w="1134" w:type="dxa"/>
            <w:gridSpan w:val="2"/>
          </w:tcPr>
          <w:p w:rsidR="00030578" w:rsidRPr="008B2C2B" w:rsidRDefault="00030578" w:rsidP="00731FEB">
            <w:pPr>
              <w:rPr>
                <w:rFonts w:ascii="Times New Roman" w:hAnsi="Times New Roman" w:cs="Times New Roman"/>
                <w:sz w:val="24"/>
                <w:szCs w:val="24"/>
                <w:lang w:val="en-US"/>
              </w:rPr>
            </w:pPr>
          </w:p>
        </w:tc>
        <w:tc>
          <w:tcPr>
            <w:tcW w:w="1985" w:type="dxa"/>
          </w:tcPr>
          <w:p w:rsidR="00030578" w:rsidRPr="00795C03"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Чудесное время.</w:t>
            </w:r>
            <w:r>
              <w:rPr>
                <w:rFonts w:ascii="Times New Roman" w:hAnsi="Times New Roman" w:cs="Times New Roman"/>
                <w:sz w:val="24"/>
                <w:szCs w:val="24"/>
              </w:rPr>
              <w:t xml:space="preserve"> Формирование лексических навыков.</w:t>
            </w:r>
          </w:p>
        </w:tc>
        <w:tc>
          <w:tcPr>
            <w:tcW w:w="2977" w:type="dxa"/>
            <w:gridSpan w:val="2"/>
          </w:tcPr>
          <w:p w:rsidR="00030578" w:rsidRPr="008B2C2B" w:rsidRDefault="00030578" w:rsidP="00923FA6">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have a great time, drive a car, make a sandcastle, watch TV, paint a picture, face, play a game; What are you doing? I’m making a </w:t>
            </w:r>
            <w:r>
              <w:rPr>
                <w:rFonts w:ascii="Times New Roman" w:hAnsi="Times New Roman" w:cs="Times New Roman"/>
                <w:sz w:val="24"/>
                <w:szCs w:val="24"/>
                <w:lang w:val="en-US"/>
              </w:rPr>
              <w:t>sandcastle</w:t>
            </w:r>
            <w:r w:rsidRPr="00473342">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upside down, over there, look funny</w:t>
            </w:r>
          </w:p>
        </w:tc>
        <w:tc>
          <w:tcPr>
            <w:tcW w:w="1559" w:type="dxa"/>
            <w:gridSpan w:val="3"/>
          </w:tcPr>
          <w:p w:rsidR="00030578" w:rsidRPr="008B2C2B" w:rsidRDefault="00030578" w:rsidP="00923FA6">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lang w:val="en-US"/>
              </w:rPr>
              <w:t>Present continuous</w:t>
            </w:r>
          </w:p>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106,</w:t>
            </w:r>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упр. 3</w:t>
            </w:r>
          </w:p>
        </w:tc>
        <w:tc>
          <w:tcPr>
            <w:tcW w:w="2268" w:type="dxa"/>
            <w:gridSpan w:val="3"/>
          </w:tcPr>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 xml:space="preserve">106, </w:t>
            </w:r>
            <w:proofErr w:type="spellStart"/>
            <w:r w:rsidRPr="008B2C2B">
              <w:rPr>
                <w:rFonts w:ascii="Times New Roman" w:hAnsi="Times New Roman" w:cs="Times New Roman"/>
                <w:sz w:val="24"/>
                <w:szCs w:val="24"/>
                <w:lang w:val="en-US"/>
              </w:rPr>
              <w:t>упр</w:t>
            </w:r>
            <w:proofErr w:type="spellEnd"/>
            <w:r w:rsidRPr="008B2C2B">
              <w:rPr>
                <w:rFonts w:ascii="Times New Roman" w:hAnsi="Times New Roman" w:cs="Times New Roman"/>
                <w:sz w:val="24"/>
                <w:szCs w:val="24"/>
                <w:lang w:val="en-US"/>
              </w:rPr>
              <w:t>.</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2</w:t>
            </w:r>
          </w:p>
        </w:tc>
        <w:tc>
          <w:tcPr>
            <w:tcW w:w="1701" w:type="dxa"/>
            <w:gridSpan w:val="2"/>
          </w:tcPr>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106, упр. 1</w:t>
            </w:r>
          </w:p>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107, упр. 4, 5</w:t>
            </w:r>
          </w:p>
          <w:p w:rsidR="00030578" w:rsidRPr="008B2C2B" w:rsidRDefault="00030578" w:rsidP="00923FA6">
            <w:pPr>
              <w:spacing w:after="0" w:line="240" w:lineRule="auto"/>
              <w:rPr>
                <w:rFonts w:ascii="Times New Roman" w:hAnsi="Times New Roman" w:cs="Times New Roman"/>
                <w:sz w:val="24"/>
                <w:szCs w:val="24"/>
              </w:rPr>
            </w:pPr>
          </w:p>
        </w:tc>
        <w:tc>
          <w:tcPr>
            <w:tcW w:w="1843" w:type="dxa"/>
            <w:gridSpan w:val="3"/>
          </w:tcPr>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106, упр. 1</w:t>
            </w:r>
          </w:p>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107, упр. 4</w:t>
            </w:r>
          </w:p>
        </w:tc>
        <w:tc>
          <w:tcPr>
            <w:tcW w:w="992" w:type="dxa"/>
          </w:tcPr>
          <w:p w:rsidR="00030578" w:rsidRPr="008B2C2B" w:rsidRDefault="00030578" w:rsidP="00731FEB">
            <w:pPr>
              <w:rPr>
                <w:rFonts w:ascii="Times New Roman" w:hAnsi="Times New Roman" w:cs="Times New Roman"/>
                <w:sz w:val="24"/>
                <w:szCs w:val="24"/>
              </w:rPr>
            </w:pPr>
          </w:p>
        </w:tc>
      </w:tr>
      <w:tr w:rsidR="00030578" w:rsidRPr="008B2C2B">
        <w:trPr>
          <w:trHeight w:val="1164"/>
        </w:trPr>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rPr>
              <w:t>53</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8B2C2B" w:rsidRDefault="00030578" w:rsidP="00731FEB">
            <w:pPr>
              <w:rPr>
                <w:rFonts w:ascii="Times New Roman" w:hAnsi="Times New Roman" w:cs="Times New Roman"/>
                <w:sz w:val="24"/>
                <w:szCs w:val="24"/>
                <w:lang w:val="en-US"/>
              </w:rPr>
            </w:pPr>
          </w:p>
        </w:tc>
        <w:tc>
          <w:tcPr>
            <w:tcW w:w="1134" w:type="dxa"/>
            <w:gridSpan w:val="2"/>
          </w:tcPr>
          <w:p w:rsidR="00030578" w:rsidRPr="008B2C2B" w:rsidRDefault="00030578" w:rsidP="00731FEB">
            <w:pPr>
              <w:rPr>
                <w:rFonts w:ascii="Times New Roman" w:hAnsi="Times New Roman" w:cs="Times New Roman"/>
                <w:sz w:val="24"/>
                <w:szCs w:val="24"/>
                <w:lang w:val="en-US"/>
              </w:rPr>
            </w:pPr>
          </w:p>
        </w:tc>
        <w:tc>
          <w:tcPr>
            <w:tcW w:w="1985" w:type="dxa"/>
          </w:tcPr>
          <w:p w:rsidR="00030578" w:rsidRPr="00795C03"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Чудесное время.</w:t>
            </w:r>
            <w:r>
              <w:rPr>
                <w:rFonts w:ascii="Times New Roman" w:hAnsi="Times New Roman" w:cs="Times New Roman"/>
                <w:sz w:val="24"/>
                <w:szCs w:val="24"/>
              </w:rPr>
              <w:t xml:space="preserve"> Формирование навыков употребления глаголов в </w:t>
            </w:r>
            <w:proofErr w:type="spellStart"/>
            <w:r>
              <w:rPr>
                <w:rFonts w:ascii="Times New Roman" w:hAnsi="Times New Roman" w:cs="Times New Roman"/>
                <w:sz w:val="24"/>
                <w:szCs w:val="24"/>
              </w:rPr>
              <w:t>Present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Continuous</w:t>
            </w:r>
            <w:proofErr w:type="spellEnd"/>
          </w:p>
        </w:tc>
        <w:tc>
          <w:tcPr>
            <w:tcW w:w="2977" w:type="dxa"/>
            <w:gridSpan w:val="2"/>
          </w:tcPr>
          <w:p w:rsidR="00030578" w:rsidRPr="00E035B5"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play the piano; What does Cathy like doing? She likes dancing.</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Is Chuckles running? No, he isn’t. He’s climbing.</w:t>
            </w:r>
          </w:p>
        </w:tc>
        <w:tc>
          <w:tcPr>
            <w:tcW w:w="1559" w:type="dxa"/>
            <w:gridSpan w:val="3"/>
          </w:tcPr>
          <w:p w:rsidR="00030578" w:rsidRPr="008B2C2B" w:rsidRDefault="00030578" w:rsidP="00923FA6">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 xml:space="preserve">Present continuous </w:t>
            </w: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108,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1, 2</w:t>
            </w:r>
          </w:p>
        </w:tc>
        <w:tc>
          <w:tcPr>
            <w:tcW w:w="2268" w:type="dxa"/>
            <w:gridSpan w:val="3"/>
          </w:tcPr>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w:t>
            </w:r>
            <w:r w:rsidRPr="008B2C2B">
              <w:rPr>
                <w:rFonts w:ascii="Times New Roman" w:hAnsi="Times New Roman" w:cs="Times New Roman"/>
                <w:sz w:val="24"/>
                <w:szCs w:val="24"/>
                <w:lang w:val="en-US"/>
              </w:rPr>
              <w:t xml:space="preserve">108,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w:t>
            </w:r>
          </w:p>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w:t>
            </w:r>
            <w:r w:rsidRPr="008B2C2B">
              <w:rPr>
                <w:rFonts w:ascii="Times New Roman" w:hAnsi="Times New Roman" w:cs="Times New Roman"/>
                <w:sz w:val="24"/>
                <w:szCs w:val="24"/>
                <w:lang w:val="en-US"/>
              </w:rPr>
              <w:t>10</w:t>
            </w:r>
            <w:r w:rsidRPr="008B2C2B">
              <w:rPr>
                <w:rFonts w:ascii="Times New Roman" w:hAnsi="Times New Roman" w:cs="Times New Roman"/>
                <w:sz w:val="24"/>
                <w:szCs w:val="24"/>
              </w:rPr>
              <w:t>9</w:t>
            </w:r>
            <w:r w:rsidRPr="008B2C2B">
              <w:rPr>
                <w:rFonts w:ascii="Times New Roman" w:hAnsi="Times New Roman" w:cs="Times New Roman"/>
                <w:sz w:val="24"/>
                <w:szCs w:val="24"/>
                <w:lang w:val="en-US"/>
              </w:rPr>
              <w:t xml:space="preserve">,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5, 6</w:t>
            </w:r>
          </w:p>
          <w:p w:rsidR="00030578" w:rsidRPr="008B2C2B" w:rsidRDefault="00030578" w:rsidP="00923FA6">
            <w:pPr>
              <w:spacing w:after="0" w:line="240" w:lineRule="auto"/>
              <w:rPr>
                <w:rFonts w:ascii="Times New Roman" w:hAnsi="Times New Roman" w:cs="Times New Roman"/>
                <w:sz w:val="24"/>
                <w:szCs w:val="24"/>
              </w:rPr>
            </w:pPr>
          </w:p>
        </w:tc>
        <w:tc>
          <w:tcPr>
            <w:tcW w:w="1701" w:type="dxa"/>
            <w:gridSpan w:val="2"/>
          </w:tcPr>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108, упр. 1</w:t>
            </w:r>
            <w:r>
              <w:rPr>
                <w:rFonts w:ascii="Times New Roman" w:hAnsi="Times New Roman" w:cs="Times New Roman"/>
                <w:sz w:val="24"/>
                <w:szCs w:val="24"/>
              </w:rPr>
              <w:t xml:space="preserve"> </w:t>
            </w:r>
            <w:r w:rsidRPr="008B2C2B">
              <w:rPr>
                <w:rFonts w:ascii="Times New Roman" w:hAnsi="Times New Roman" w:cs="Times New Roman"/>
                <w:sz w:val="24"/>
                <w:szCs w:val="24"/>
              </w:rPr>
              <w:t>с. 109, упр. 3</w:t>
            </w:r>
            <w:r>
              <w:rPr>
                <w:rFonts w:ascii="Times New Roman" w:hAnsi="Times New Roman" w:cs="Times New Roman"/>
                <w:sz w:val="24"/>
                <w:szCs w:val="24"/>
              </w:rPr>
              <w:t xml:space="preserve"> </w:t>
            </w:r>
          </w:p>
        </w:tc>
        <w:tc>
          <w:tcPr>
            <w:tcW w:w="1843" w:type="dxa"/>
            <w:gridSpan w:val="3"/>
          </w:tcPr>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109, упр. 3</w:t>
            </w:r>
          </w:p>
          <w:p w:rsidR="00030578" w:rsidRPr="008B2C2B" w:rsidRDefault="00030578" w:rsidP="00923FA6">
            <w:pPr>
              <w:spacing w:after="0" w:line="240" w:lineRule="auto"/>
              <w:rPr>
                <w:rFonts w:ascii="Times New Roman" w:hAnsi="Times New Roman" w:cs="Times New Roman"/>
                <w:sz w:val="24"/>
                <w:szCs w:val="24"/>
              </w:rPr>
            </w:pPr>
          </w:p>
        </w:tc>
        <w:tc>
          <w:tcPr>
            <w:tcW w:w="992"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rPr>
              <w:t>с. 109, упр. 4</w:t>
            </w:r>
          </w:p>
          <w:p w:rsidR="00030578" w:rsidRPr="008B2C2B" w:rsidRDefault="00030578" w:rsidP="00C96650">
            <w:pPr>
              <w:rPr>
                <w:rFonts w:ascii="Times New Roman" w:hAnsi="Times New Roman" w:cs="Times New Roman"/>
                <w:sz w:val="24"/>
                <w:szCs w:val="24"/>
              </w:rPr>
            </w:pPr>
          </w:p>
        </w:tc>
      </w:tr>
      <w:tr w:rsidR="00030578" w:rsidRPr="008B2C2B">
        <w:trPr>
          <w:trHeight w:val="416"/>
        </w:trPr>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rPr>
              <w:t>5</w:t>
            </w:r>
            <w:r w:rsidRPr="008B2C2B">
              <w:rPr>
                <w:rFonts w:ascii="Times New Roman" w:hAnsi="Times New Roman" w:cs="Times New Roman"/>
                <w:sz w:val="24"/>
                <w:szCs w:val="24"/>
              </w:rPr>
              <w:lastRenderedPageBreak/>
              <w:t>4</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8B2C2B" w:rsidRDefault="00030578" w:rsidP="00731FEB">
            <w:pPr>
              <w:rPr>
                <w:rFonts w:ascii="Times New Roman" w:hAnsi="Times New Roman" w:cs="Times New Roman"/>
                <w:sz w:val="24"/>
                <w:szCs w:val="24"/>
              </w:rPr>
            </w:pPr>
          </w:p>
        </w:tc>
        <w:tc>
          <w:tcPr>
            <w:tcW w:w="1134" w:type="dxa"/>
            <w:gridSpan w:val="2"/>
          </w:tcPr>
          <w:p w:rsidR="00030578" w:rsidRPr="008B2C2B" w:rsidRDefault="00030578" w:rsidP="00731FEB">
            <w:pPr>
              <w:rPr>
                <w:rFonts w:ascii="Times New Roman" w:hAnsi="Times New Roman" w:cs="Times New Roman"/>
                <w:sz w:val="24"/>
                <w:szCs w:val="24"/>
              </w:rPr>
            </w:pPr>
          </w:p>
        </w:tc>
        <w:tc>
          <w:tcPr>
            <w:tcW w:w="1985" w:type="dxa"/>
          </w:tcPr>
          <w:p w:rsidR="00030578" w:rsidRPr="00D443BD" w:rsidRDefault="00030578" w:rsidP="00923FA6">
            <w:pPr>
              <w:spacing w:after="0" w:line="240" w:lineRule="auto"/>
              <w:rPr>
                <w:rFonts w:ascii="Times New Roman" w:hAnsi="Times New Roman" w:cs="Times New Roman"/>
                <w:sz w:val="24"/>
                <w:szCs w:val="24"/>
              </w:rPr>
            </w:pPr>
            <w:r w:rsidRPr="00F94793">
              <w:rPr>
                <w:rFonts w:ascii="Times New Roman" w:hAnsi="Times New Roman" w:cs="Times New Roman"/>
                <w:sz w:val="24"/>
                <w:szCs w:val="24"/>
              </w:rPr>
              <w:t xml:space="preserve"> </w:t>
            </w:r>
            <w:r w:rsidRPr="008B2C2B">
              <w:rPr>
                <w:rFonts w:ascii="Times New Roman" w:hAnsi="Times New Roman" w:cs="Times New Roman"/>
                <w:sz w:val="24"/>
                <w:szCs w:val="24"/>
              </w:rPr>
              <w:t>В</w:t>
            </w:r>
            <w:r w:rsidRPr="00F94793">
              <w:rPr>
                <w:rFonts w:ascii="Times New Roman" w:hAnsi="Times New Roman" w:cs="Times New Roman"/>
                <w:sz w:val="24"/>
                <w:szCs w:val="24"/>
              </w:rPr>
              <w:t xml:space="preserve"> </w:t>
            </w:r>
            <w:r w:rsidRPr="008B2C2B">
              <w:rPr>
                <w:rFonts w:ascii="Times New Roman" w:hAnsi="Times New Roman" w:cs="Times New Roman"/>
                <w:sz w:val="24"/>
                <w:szCs w:val="24"/>
              </w:rPr>
              <w:t>парке</w:t>
            </w:r>
            <w:r w:rsidRPr="00F94793">
              <w:rPr>
                <w:rFonts w:ascii="Times New Roman" w:hAnsi="Times New Roman" w:cs="Times New Roman"/>
                <w:sz w:val="24"/>
                <w:szCs w:val="24"/>
              </w:rPr>
              <w:t xml:space="preserve">. </w:t>
            </w:r>
            <w:r>
              <w:rPr>
                <w:rFonts w:ascii="Times New Roman" w:hAnsi="Times New Roman" w:cs="Times New Roman"/>
                <w:sz w:val="24"/>
                <w:szCs w:val="24"/>
              </w:rPr>
              <w:t xml:space="preserve">Развитие </w:t>
            </w:r>
            <w:r>
              <w:rPr>
                <w:rFonts w:ascii="Times New Roman" w:hAnsi="Times New Roman" w:cs="Times New Roman"/>
                <w:sz w:val="24"/>
                <w:szCs w:val="24"/>
              </w:rPr>
              <w:lastRenderedPageBreak/>
              <w:t>навыков построения монологического высказывания с опорой на образец.</w:t>
            </w:r>
          </w:p>
        </w:tc>
        <w:tc>
          <w:tcPr>
            <w:tcW w:w="2977" w:type="dxa"/>
            <w:gridSpan w:val="2"/>
          </w:tcPr>
          <w:p w:rsidR="00030578" w:rsidRPr="00B328BB" w:rsidRDefault="00030578" w:rsidP="00923FA6">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lastRenderedPageBreak/>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play soccer/basketball, eat a hot </w:t>
            </w:r>
            <w:r w:rsidRPr="008B2C2B">
              <w:rPr>
                <w:rFonts w:ascii="Times New Roman" w:hAnsi="Times New Roman" w:cs="Times New Roman"/>
                <w:sz w:val="24"/>
                <w:szCs w:val="24"/>
                <w:lang w:val="en-US"/>
              </w:rPr>
              <w:lastRenderedPageBreak/>
              <w:t xml:space="preserve">dog, fly a kite, sleep, wear a </w:t>
            </w:r>
            <w:proofErr w:type="spellStart"/>
            <w:r w:rsidRPr="008B2C2B">
              <w:rPr>
                <w:rFonts w:ascii="Times New Roman" w:hAnsi="Times New Roman" w:cs="Times New Roman"/>
                <w:sz w:val="24"/>
                <w:szCs w:val="24"/>
                <w:lang w:val="en-US"/>
              </w:rPr>
              <w:t>mac</w:t>
            </w:r>
            <w:proofErr w:type="spellEnd"/>
            <w:r w:rsidRPr="008B2C2B">
              <w:rPr>
                <w:rFonts w:ascii="Times New Roman" w:hAnsi="Times New Roman" w:cs="Times New Roman"/>
                <w:sz w:val="24"/>
                <w:szCs w:val="24"/>
                <w:lang w:val="en-US"/>
              </w:rPr>
              <w:t>, ride a bike, drink a coke,  park</w:t>
            </w:r>
          </w:p>
        </w:tc>
        <w:tc>
          <w:tcPr>
            <w:tcW w:w="1559" w:type="dxa"/>
            <w:gridSpan w:val="3"/>
          </w:tcPr>
          <w:p w:rsidR="00030578" w:rsidRPr="008B2C2B" w:rsidRDefault="00030578" w:rsidP="00923FA6">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lang w:val="en-US"/>
              </w:rPr>
              <w:lastRenderedPageBreak/>
              <w:t>Present continuous</w:t>
            </w:r>
          </w:p>
          <w:p w:rsidR="00030578" w:rsidRPr="00E035B5"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lastRenderedPageBreak/>
              <w:t>с</w:t>
            </w:r>
            <w:r w:rsidRPr="008B2C2B">
              <w:rPr>
                <w:rFonts w:ascii="Times New Roman" w:hAnsi="Times New Roman" w:cs="Times New Roman"/>
                <w:sz w:val="24"/>
                <w:szCs w:val="24"/>
                <w:lang w:val="en-US"/>
              </w:rPr>
              <w:t xml:space="preserve">. 110,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w:t>
            </w:r>
          </w:p>
        </w:tc>
        <w:tc>
          <w:tcPr>
            <w:tcW w:w="2268" w:type="dxa"/>
            <w:gridSpan w:val="3"/>
          </w:tcPr>
          <w:p w:rsidR="00030578" w:rsidRPr="008B2C2B" w:rsidRDefault="00030578" w:rsidP="00923FA6">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lastRenderedPageBreak/>
              <w:t>с</w:t>
            </w:r>
            <w:r w:rsidRPr="008B2C2B">
              <w:rPr>
                <w:rFonts w:ascii="Times New Roman" w:hAnsi="Times New Roman" w:cs="Times New Roman"/>
                <w:sz w:val="24"/>
                <w:szCs w:val="24"/>
                <w:lang w:val="en-US"/>
              </w:rPr>
              <w:t xml:space="preserve">. 111,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5</w:t>
            </w:r>
          </w:p>
        </w:tc>
        <w:tc>
          <w:tcPr>
            <w:tcW w:w="1701" w:type="dxa"/>
            <w:gridSpan w:val="2"/>
          </w:tcPr>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110, упр. 2</w:t>
            </w:r>
            <w:r>
              <w:rPr>
                <w:rFonts w:ascii="Times New Roman" w:hAnsi="Times New Roman" w:cs="Times New Roman"/>
                <w:sz w:val="24"/>
                <w:szCs w:val="24"/>
              </w:rPr>
              <w:t xml:space="preserve"> </w:t>
            </w:r>
            <w:r w:rsidRPr="008B2C2B">
              <w:rPr>
                <w:rFonts w:ascii="Times New Roman" w:hAnsi="Times New Roman" w:cs="Times New Roman"/>
                <w:sz w:val="24"/>
                <w:szCs w:val="24"/>
              </w:rPr>
              <w:t>с. 111, упр. 3</w:t>
            </w:r>
            <w:r>
              <w:rPr>
                <w:rFonts w:ascii="Times New Roman" w:hAnsi="Times New Roman" w:cs="Times New Roman"/>
                <w:sz w:val="24"/>
                <w:szCs w:val="24"/>
              </w:rPr>
              <w:t xml:space="preserve"> </w:t>
            </w:r>
          </w:p>
        </w:tc>
        <w:tc>
          <w:tcPr>
            <w:tcW w:w="1843" w:type="dxa"/>
            <w:gridSpan w:val="3"/>
          </w:tcPr>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110, упр. 1</w:t>
            </w:r>
          </w:p>
        </w:tc>
        <w:tc>
          <w:tcPr>
            <w:tcW w:w="992"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rPr>
              <w:t xml:space="preserve">с. 111, </w:t>
            </w:r>
            <w:r w:rsidRPr="008B2C2B">
              <w:rPr>
                <w:rFonts w:ascii="Times New Roman" w:hAnsi="Times New Roman" w:cs="Times New Roman"/>
                <w:sz w:val="24"/>
                <w:szCs w:val="24"/>
              </w:rPr>
              <w:lastRenderedPageBreak/>
              <w:t>упр. 4</w:t>
            </w:r>
          </w:p>
        </w:tc>
      </w:tr>
      <w:tr w:rsidR="00030578" w:rsidRPr="008B2C2B">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lang w:val="en-US"/>
              </w:rPr>
              <w:lastRenderedPageBreak/>
              <w:t>55</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8B2C2B" w:rsidRDefault="00030578" w:rsidP="00731FEB">
            <w:pPr>
              <w:rPr>
                <w:rFonts w:ascii="Times New Roman" w:hAnsi="Times New Roman" w:cs="Times New Roman"/>
                <w:sz w:val="24"/>
                <w:szCs w:val="24"/>
                <w:lang w:val="en-US"/>
              </w:rPr>
            </w:pPr>
          </w:p>
        </w:tc>
        <w:tc>
          <w:tcPr>
            <w:tcW w:w="1134" w:type="dxa"/>
            <w:gridSpan w:val="2"/>
          </w:tcPr>
          <w:p w:rsidR="00030578" w:rsidRPr="008B2C2B" w:rsidRDefault="00030578" w:rsidP="00731FEB">
            <w:pPr>
              <w:rPr>
                <w:rFonts w:ascii="Times New Roman" w:hAnsi="Times New Roman" w:cs="Times New Roman"/>
                <w:sz w:val="24"/>
                <w:szCs w:val="24"/>
                <w:lang w:val="en-US"/>
              </w:rPr>
            </w:pPr>
          </w:p>
        </w:tc>
        <w:tc>
          <w:tcPr>
            <w:tcW w:w="1985" w:type="dxa"/>
          </w:tcPr>
          <w:p w:rsidR="00030578" w:rsidRDefault="00030578" w:rsidP="00923FA6">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В</w:t>
            </w:r>
            <w:r w:rsidRPr="00067131">
              <w:rPr>
                <w:rFonts w:ascii="Times New Roman" w:hAnsi="Times New Roman" w:cs="Times New Roman"/>
                <w:sz w:val="24"/>
                <w:szCs w:val="24"/>
                <w:lang w:val="en-US"/>
              </w:rPr>
              <w:t xml:space="preserve"> </w:t>
            </w:r>
            <w:r>
              <w:rPr>
                <w:rFonts w:ascii="Times New Roman" w:hAnsi="Times New Roman" w:cs="Times New Roman"/>
                <w:sz w:val="24"/>
                <w:szCs w:val="24"/>
              </w:rPr>
              <w:t>парке</w:t>
            </w:r>
            <w:r w:rsidRPr="00067131">
              <w:rPr>
                <w:rFonts w:ascii="Times New Roman" w:hAnsi="Times New Roman" w:cs="Times New Roman"/>
                <w:sz w:val="24"/>
                <w:szCs w:val="24"/>
                <w:lang w:val="en-US"/>
              </w:rPr>
              <w:t xml:space="preserve">. </w:t>
            </w:r>
          </w:p>
          <w:p w:rsidR="00030578" w:rsidRPr="008B2C2B" w:rsidRDefault="00030578" w:rsidP="00923FA6">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П</w:t>
            </w:r>
            <w:r w:rsidRPr="008B2C2B">
              <w:rPr>
                <w:rFonts w:ascii="Times New Roman" w:hAnsi="Times New Roman" w:cs="Times New Roman"/>
                <w:sz w:val="24"/>
                <w:szCs w:val="24"/>
              </w:rPr>
              <w:t>исьм</w:t>
            </w:r>
            <w:r>
              <w:rPr>
                <w:rFonts w:ascii="Times New Roman" w:hAnsi="Times New Roman" w:cs="Times New Roman"/>
                <w:sz w:val="24"/>
                <w:szCs w:val="24"/>
              </w:rPr>
              <w:t>о.</w:t>
            </w:r>
          </w:p>
        </w:tc>
        <w:tc>
          <w:tcPr>
            <w:tcW w:w="2977" w:type="dxa"/>
            <w:gridSpan w:val="2"/>
          </w:tcPr>
          <w:p w:rsidR="00030578" w:rsidRPr="008B2C2B" w:rsidRDefault="00030578" w:rsidP="00923FA6">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bell, ring, picnic</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fabulous, race, rhyme</w:t>
            </w:r>
          </w:p>
        </w:tc>
        <w:tc>
          <w:tcPr>
            <w:tcW w:w="1559" w:type="dxa"/>
            <w:gridSpan w:val="3"/>
          </w:tcPr>
          <w:p w:rsidR="00030578" w:rsidRPr="008B2C2B" w:rsidRDefault="00030578" w:rsidP="00923FA6">
            <w:pPr>
              <w:spacing w:after="0" w:line="240" w:lineRule="auto"/>
              <w:rPr>
                <w:rFonts w:ascii="Times New Roman" w:hAnsi="Times New Roman" w:cs="Times New Roman"/>
                <w:sz w:val="24"/>
                <w:szCs w:val="24"/>
                <w:lang w:val="en-US"/>
              </w:rPr>
            </w:pPr>
          </w:p>
        </w:tc>
        <w:tc>
          <w:tcPr>
            <w:tcW w:w="2268" w:type="dxa"/>
            <w:gridSpan w:val="3"/>
          </w:tcPr>
          <w:p w:rsidR="00030578" w:rsidRPr="008B2C2B" w:rsidRDefault="00030578" w:rsidP="00923FA6">
            <w:pPr>
              <w:spacing w:after="0" w:line="240" w:lineRule="auto"/>
              <w:rPr>
                <w:rFonts w:ascii="Times New Roman" w:hAnsi="Times New Roman" w:cs="Times New Roman"/>
                <w:sz w:val="24"/>
                <w:szCs w:val="24"/>
                <w:lang w:val="en-US"/>
              </w:rPr>
            </w:pPr>
          </w:p>
        </w:tc>
        <w:tc>
          <w:tcPr>
            <w:tcW w:w="1701" w:type="dxa"/>
            <w:gridSpan w:val="2"/>
          </w:tcPr>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lang w:val="en-US"/>
              </w:rPr>
              <w:t>c</w:t>
            </w:r>
            <w:r w:rsidRPr="00067131">
              <w:rPr>
                <w:rFonts w:ascii="Times New Roman" w:hAnsi="Times New Roman" w:cs="Times New Roman"/>
                <w:sz w:val="24"/>
                <w:szCs w:val="24"/>
                <w:lang w:val="en-US"/>
              </w:rPr>
              <w:t xml:space="preserve">. 112, </w:t>
            </w:r>
            <w:proofErr w:type="spellStart"/>
            <w:r w:rsidRPr="008B2C2B">
              <w:rPr>
                <w:rFonts w:ascii="Times New Roman" w:hAnsi="Times New Roman" w:cs="Times New Roman"/>
                <w:sz w:val="24"/>
                <w:szCs w:val="24"/>
              </w:rPr>
              <w:t>упр</w:t>
            </w:r>
            <w:proofErr w:type="spellEnd"/>
            <w:r w:rsidRPr="00067131">
              <w:rPr>
                <w:rFonts w:ascii="Times New Roman" w:hAnsi="Times New Roman" w:cs="Times New Roman"/>
                <w:sz w:val="24"/>
                <w:szCs w:val="24"/>
                <w:lang w:val="en-US"/>
              </w:rPr>
              <w:t xml:space="preserve">. 1, </w:t>
            </w:r>
            <w:proofErr w:type="gramStart"/>
            <w:r w:rsidRPr="00067131">
              <w:rPr>
                <w:rFonts w:ascii="Times New Roman" w:hAnsi="Times New Roman" w:cs="Times New Roman"/>
                <w:sz w:val="24"/>
                <w:szCs w:val="24"/>
                <w:lang w:val="en-US"/>
              </w:rPr>
              <w:t xml:space="preserve">2  </w:t>
            </w:r>
            <w:r w:rsidRPr="008B2C2B">
              <w:rPr>
                <w:rFonts w:ascii="Times New Roman" w:hAnsi="Times New Roman" w:cs="Times New Roman"/>
                <w:sz w:val="24"/>
                <w:szCs w:val="24"/>
                <w:lang w:val="en-US"/>
              </w:rPr>
              <w:t>c</w:t>
            </w:r>
            <w:proofErr w:type="gramEnd"/>
            <w:r w:rsidRPr="00067131">
              <w:rPr>
                <w:rFonts w:ascii="Times New Roman" w:hAnsi="Times New Roman" w:cs="Times New Roman"/>
                <w:sz w:val="24"/>
                <w:szCs w:val="24"/>
                <w:lang w:val="en-US"/>
              </w:rPr>
              <w:t xml:space="preserve">. 113, </w:t>
            </w:r>
            <w:proofErr w:type="spellStart"/>
            <w:r w:rsidRPr="008B2C2B">
              <w:rPr>
                <w:rFonts w:ascii="Times New Roman" w:hAnsi="Times New Roman" w:cs="Times New Roman"/>
                <w:sz w:val="24"/>
                <w:szCs w:val="24"/>
              </w:rPr>
              <w:t>упр</w:t>
            </w:r>
            <w:proofErr w:type="spellEnd"/>
            <w:r w:rsidRPr="00067131">
              <w:rPr>
                <w:rFonts w:ascii="Times New Roman" w:hAnsi="Times New Roman" w:cs="Times New Roman"/>
                <w:sz w:val="24"/>
                <w:szCs w:val="24"/>
                <w:lang w:val="en-US"/>
              </w:rPr>
              <w:t xml:space="preserve">. 3, 4   </w:t>
            </w:r>
            <w:r w:rsidRPr="008B2C2B">
              <w:rPr>
                <w:rFonts w:ascii="Times New Roman" w:hAnsi="Times New Roman" w:cs="Times New Roman"/>
                <w:sz w:val="24"/>
                <w:szCs w:val="24"/>
                <w:lang w:val="en-US"/>
              </w:rPr>
              <w:t>c</w:t>
            </w:r>
            <w:r w:rsidRPr="008B2C2B">
              <w:rPr>
                <w:rFonts w:ascii="Times New Roman" w:hAnsi="Times New Roman" w:cs="Times New Roman"/>
                <w:sz w:val="24"/>
                <w:szCs w:val="24"/>
              </w:rPr>
              <w:t>. 120</w:t>
            </w:r>
          </w:p>
        </w:tc>
        <w:tc>
          <w:tcPr>
            <w:tcW w:w="1843" w:type="dxa"/>
            <w:gridSpan w:val="3"/>
          </w:tcPr>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lang w:val="en-US"/>
              </w:rPr>
              <w:t>c</w:t>
            </w:r>
            <w:r w:rsidRPr="008B2C2B">
              <w:rPr>
                <w:rFonts w:ascii="Times New Roman" w:hAnsi="Times New Roman" w:cs="Times New Roman"/>
                <w:sz w:val="24"/>
                <w:szCs w:val="24"/>
              </w:rPr>
              <w:t xml:space="preserve">. 112, упр. 2 </w:t>
            </w:r>
            <w:r>
              <w:rPr>
                <w:rFonts w:ascii="Times New Roman" w:hAnsi="Times New Roman" w:cs="Times New Roman"/>
                <w:sz w:val="24"/>
                <w:szCs w:val="24"/>
              </w:rPr>
              <w:t xml:space="preserve"> </w:t>
            </w:r>
            <w:r w:rsidRPr="008B2C2B">
              <w:rPr>
                <w:rFonts w:ascii="Times New Roman" w:hAnsi="Times New Roman" w:cs="Times New Roman"/>
                <w:sz w:val="24"/>
                <w:szCs w:val="24"/>
                <w:lang w:val="en-US"/>
              </w:rPr>
              <w:t>c</w:t>
            </w:r>
            <w:r w:rsidRPr="008B2C2B">
              <w:rPr>
                <w:rFonts w:ascii="Times New Roman" w:hAnsi="Times New Roman" w:cs="Times New Roman"/>
                <w:sz w:val="24"/>
                <w:szCs w:val="24"/>
              </w:rPr>
              <w:t>. 120 Р.</w:t>
            </w:r>
          </w:p>
        </w:tc>
        <w:tc>
          <w:tcPr>
            <w:tcW w:w="992" w:type="dxa"/>
          </w:tcPr>
          <w:p w:rsidR="00030578" w:rsidRPr="00923FA6" w:rsidRDefault="00030578" w:rsidP="00731FEB">
            <w:pPr>
              <w:rPr>
                <w:rFonts w:ascii="Times New Roman" w:hAnsi="Times New Roman" w:cs="Times New Roman"/>
                <w:sz w:val="20"/>
                <w:szCs w:val="20"/>
              </w:rPr>
            </w:pPr>
            <w:r w:rsidRPr="00923FA6">
              <w:rPr>
                <w:rFonts w:ascii="Times New Roman" w:hAnsi="Times New Roman" w:cs="Times New Roman"/>
                <w:sz w:val="20"/>
                <w:szCs w:val="20"/>
              </w:rPr>
              <w:t>Контроль навыков письма</w:t>
            </w:r>
          </w:p>
        </w:tc>
      </w:tr>
      <w:tr w:rsidR="00030578" w:rsidRPr="008B2C2B">
        <w:trPr>
          <w:trHeight w:val="855"/>
        </w:trPr>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rPr>
              <w:t>56</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8B2C2B" w:rsidRDefault="00030578" w:rsidP="00731FEB">
            <w:pPr>
              <w:rPr>
                <w:rFonts w:ascii="Times New Roman" w:hAnsi="Times New Roman" w:cs="Times New Roman"/>
                <w:sz w:val="24"/>
                <w:szCs w:val="24"/>
                <w:lang w:val="en-US"/>
              </w:rPr>
            </w:pPr>
          </w:p>
        </w:tc>
        <w:tc>
          <w:tcPr>
            <w:tcW w:w="1134" w:type="dxa"/>
            <w:gridSpan w:val="2"/>
          </w:tcPr>
          <w:p w:rsidR="00030578" w:rsidRPr="008B2C2B" w:rsidRDefault="00030578" w:rsidP="00731FEB">
            <w:pPr>
              <w:rPr>
                <w:rFonts w:ascii="Times New Roman" w:hAnsi="Times New Roman" w:cs="Times New Roman"/>
                <w:sz w:val="24"/>
                <w:szCs w:val="24"/>
                <w:lang w:val="en-US"/>
              </w:rPr>
            </w:pPr>
          </w:p>
        </w:tc>
        <w:tc>
          <w:tcPr>
            <w:tcW w:w="1985" w:type="dxa"/>
          </w:tcPr>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Игрушечный солдатик.</w:t>
            </w:r>
            <w:r>
              <w:rPr>
                <w:rFonts w:ascii="Times New Roman" w:hAnsi="Times New Roman" w:cs="Times New Roman"/>
                <w:sz w:val="24"/>
                <w:szCs w:val="24"/>
              </w:rPr>
              <w:t xml:space="preserve"> Развитие навыков чтения и </w:t>
            </w:r>
            <w:proofErr w:type="spellStart"/>
            <w:r>
              <w:rPr>
                <w:rFonts w:ascii="Times New Roman" w:hAnsi="Times New Roman" w:cs="Times New Roman"/>
                <w:sz w:val="24"/>
                <w:szCs w:val="24"/>
              </w:rPr>
              <w:t>аудирования</w:t>
            </w:r>
            <w:proofErr w:type="spellEnd"/>
          </w:p>
        </w:tc>
        <w:tc>
          <w:tcPr>
            <w:tcW w:w="2977" w:type="dxa"/>
            <w:gridSpan w:val="2"/>
          </w:tcPr>
          <w:p w:rsidR="00030578" w:rsidRPr="00B328BB" w:rsidRDefault="00030578" w:rsidP="00923FA6">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play, dance, shout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:cheer</w:t>
            </w:r>
          </w:p>
        </w:tc>
        <w:tc>
          <w:tcPr>
            <w:tcW w:w="1559" w:type="dxa"/>
            <w:gridSpan w:val="3"/>
          </w:tcPr>
          <w:p w:rsidR="00030578" w:rsidRPr="00B328BB" w:rsidRDefault="00030578" w:rsidP="00923FA6">
            <w:pPr>
              <w:spacing w:after="0" w:line="240" w:lineRule="auto"/>
              <w:rPr>
                <w:rFonts w:ascii="Times New Roman" w:hAnsi="Times New Roman" w:cs="Times New Roman"/>
                <w:sz w:val="24"/>
                <w:szCs w:val="24"/>
                <w:lang w:val="en-US"/>
              </w:rPr>
            </w:pPr>
          </w:p>
        </w:tc>
        <w:tc>
          <w:tcPr>
            <w:tcW w:w="2268" w:type="dxa"/>
            <w:gridSpan w:val="3"/>
          </w:tcPr>
          <w:p w:rsidR="00030578" w:rsidRPr="00067131" w:rsidRDefault="00030578" w:rsidP="00923FA6">
            <w:pPr>
              <w:spacing w:after="0" w:line="240" w:lineRule="auto"/>
              <w:rPr>
                <w:rFonts w:ascii="Times New Roman" w:hAnsi="Times New Roman" w:cs="Times New Roman"/>
                <w:sz w:val="24"/>
                <w:szCs w:val="24"/>
                <w:lang w:val="en-US"/>
              </w:rPr>
            </w:pPr>
          </w:p>
        </w:tc>
        <w:tc>
          <w:tcPr>
            <w:tcW w:w="1701" w:type="dxa"/>
            <w:gridSpan w:val="2"/>
          </w:tcPr>
          <w:p w:rsidR="00030578" w:rsidRPr="008B2C2B" w:rsidRDefault="00030578" w:rsidP="00923FA6">
            <w:pPr>
              <w:spacing w:after="0" w:line="240" w:lineRule="auto"/>
              <w:rPr>
                <w:rFonts w:ascii="Times New Roman" w:hAnsi="Times New Roman" w:cs="Times New Roman"/>
                <w:sz w:val="24"/>
                <w:szCs w:val="24"/>
              </w:rPr>
            </w:pPr>
            <w:proofErr w:type="gramStart"/>
            <w:r w:rsidRPr="008B2C2B">
              <w:rPr>
                <w:rFonts w:ascii="Times New Roman" w:hAnsi="Times New Roman" w:cs="Times New Roman"/>
                <w:sz w:val="24"/>
                <w:szCs w:val="24"/>
                <w:lang w:val="en-US"/>
              </w:rPr>
              <w:t>c</w:t>
            </w:r>
            <w:r w:rsidRPr="008B2C2B">
              <w:rPr>
                <w:rFonts w:ascii="Times New Roman" w:hAnsi="Times New Roman" w:cs="Times New Roman"/>
                <w:sz w:val="24"/>
                <w:szCs w:val="24"/>
              </w:rPr>
              <w:t>. 114</w:t>
            </w:r>
            <w:proofErr w:type="gramEnd"/>
            <w:r w:rsidRPr="008B2C2B">
              <w:rPr>
                <w:rFonts w:ascii="Times New Roman" w:hAnsi="Times New Roman" w:cs="Times New Roman"/>
                <w:sz w:val="24"/>
                <w:szCs w:val="24"/>
              </w:rPr>
              <w:t>–115</w:t>
            </w:r>
            <w:r>
              <w:rPr>
                <w:rFonts w:ascii="Times New Roman" w:hAnsi="Times New Roman" w:cs="Times New Roman"/>
                <w:sz w:val="24"/>
                <w:szCs w:val="24"/>
              </w:rPr>
              <w:t xml:space="preserve"> </w:t>
            </w:r>
            <w:r w:rsidRPr="008B2C2B">
              <w:rPr>
                <w:rFonts w:ascii="Times New Roman" w:hAnsi="Times New Roman" w:cs="Times New Roman"/>
                <w:sz w:val="24"/>
                <w:szCs w:val="24"/>
                <w:lang w:val="en-US"/>
              </w:rPr>
              <w:t>c</w:t>
            </w:r>
            <w:r w:rsidRPr="008B2C2B">
              <w:rPr>
                <w:rFonts w:ascii="Times New Roman" w:hAnsi="Times New Roman" w:cs="Times New Roman"/>
                <w:sz w:val="24"/>
                <w:szCs w:val="24"/>
              </w:rPr>
              <w:t>. 116, упр. 1</w:t>
            </w:r>
            <w:r>
              <w:rPr>
                <w:rFonts w:ascii="Times New Roman" w:hAnsi="Times New Roman" w:cs="Times New Roman"/>
                <w:sz w:val="24"/>
                <w:szCs w:val="24"/>
              </w:rPr>
              <w:t xml:space="preserve"> </w:t>
            </w:r>
          </w:p>
        </w:tc>
        <w:tc>
          <w:tcPr>
            <w:tcW w:w="1843" w:type="dxa"/>
            <w:gridSpan w:val="3"/>
          </w:tcPr>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lang w:val="en-US"/>
              </w:rPr>
              <w:t>c</w:t>
            </w:r>
            <w:r w:rsidRPr="008B2C2B">
              <w:rPr>
                <w:rFonts w:ascii="Times New Roman" w:hAnsi="Times New Roman" w:cs="Times New Roman"/>
                <w:sz w:val="24"/>
                <w:szCs w:val="24"/>
              </w:rPr>
              <w:t>. 114–115</w:t>
            </w:r>
          </w:p>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lang w:val="en-US"/>
              </w:rPr>
              <w:t>c</w:t>
            </w:r>
            <w:r w:rsidRPr="008B2C2B">
              <w:rPr>
                <w:rFonts w:ascii="Times New Roman" w:hAnsi="Times New Roman" w:cs="Times New Roman"/>
                <w:sz w:val="24"/>
                <w:szCs w:val="24"/>
              </w:rPr>
              <w:t>. 116, упр. 2</w:t>
            </w:r>
          </w:p>
        </w:tc>
        <w:tc>
          <w:tcPr>
            <w:tcW w:w="992" w:type="dxa"/>
          </w:tcPr>
          <w:p w:rsidR="00030578" w:rsidRPr="008B2C2B" w:rsidRDefault="00030578" w:rsidP="00731FEB">
            <w:pPr>
              <w:rPr>
                <w:rFonts w:ascii="Times New Roman" w:hAnsi="Times New Roman" w:cs="Times New Roman"/>
                <w:sz w:val="24"/>
                <w:szCs w:val="24"/>
              </w:rPr>
            </w:pPr>
          </w:p>
        </w:tc>
      </w:tr>
      <w:tr w:rsidR="00030578" w:rsidRPr="008B2C2B">
        <w:trPr>
          <w:trHeight w:val="1900"/>
        </w:trPr>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rPr>
              <w:t>57</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8B2C2B" w:rsidRDefault="00030578" w:rsidP="00731FEB">
            <w:pPr>
              <w:rPr>
                <w:rFonts w:ascii="Times New Roman" w:hAnsi="Times New Roman" w:cs="Times New Roman"/>
                <w:sz w:val="24"/>
                <w:szCs w:val="24"/>
                <w:lang w:val="en-US"/>
              </w:rPr>
            </w:pPr>
          </w:p>
        </w:tc>
        <w:tc>
          <w:tcPr>
            <w:tcW w:w="1134" w:type="dxa"/>
            <w:gridSpan w:val="2"/>
          </w:tcPr>
          <w:p w:rsidR="00030578" w:rsidRPr="008B2C2B" w:rsidRDefault="00030578" w:rsidP="00731FEB">
            <w:pPr>
              <w:rPr>
                <w:rFonts w:ascii="Times New Roman" w:hAnsi="Times New Roman" w:cs="Times New Roman"/>
                <w:sz w:val="24"/>
                <w:szCs w:val="24"/>
                <w:lang w:val="en-US"/>
              </w:rPr>
            </w:pPr>
          </w:p>
        </w:tc>
        <w:tc>
          <w:tcPr>
            <w:tcW w:w="1985" w:type="dxa"/>
          </w:tcPr>
          <w:p w:rsidR="00030578" w:rsidRPr="00D443BD"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На старт, внимание</w:t>
            </w:r>
            <w:proofErr w:type="gramStart"/>
            <w:r w:rsidRPr="008B2C2B">
              <w:rPr>
                <w:rFonts w:ascii="Times New Roman" w:hAnsi="Times New Roman" w:cs="Times New Roman"/>
                <w:sz w:val="24"/>
                <w:szCs w:val="24"/>
              </w:rPr>
              <w:t xml:space="preserve"> ,</w:t>
            </w:r>
            <w:proofErr w:type="gramEnd"/>
            <w:r w:rsidRPr="008B2C2B">
              <w:rPr>
                <w:rFonts w:ascii="Times New Roman" w:hAnsi="Times New Roman" w:cs="Times New Roman"/>
                <w:sz w:val="24"/>
                <w:szCs w:val="24"/>
              </w:rPr>
              <w:t xml:space="preserve"> марш!</w:t>
            </w:r>
            <w:r>
              <w:rPr>
                <w:rFonts w:ascii="Times New Roman" w:hAnsi="Times New Roman" w:cs="Times New Roman"/>
                <w:sz w:val="24"/>
                <w:szCs w:val="24"/>
              </w:rPr>
              <w:t xml:space="preserve"> Развитие навыков чтения и говорения.</w:t>
            </w:r>
          </w:p>
        </w:tc>
        <w:tc>
          <w:tcPr>
            <w:tcW w:w="2977" w:type="dxa"/>
            <w:gridSpan w:val="2"/>
          </w:tcPr>
          <w:p w:rsidR="00030578" w:rsidRPr="008B2C2B" w:rsidRDefault="00030578" w:rsidP="00923FA6">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finish, runner</w:t>
            </w:r>
          </w:p>
          <w:p w:rsidR="00030578" w:rsidRPr="008B2C2B" w:rsidRDefault="00030578" w:rsidP="00923FA6">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easy, sack race, spoon, take part, three-legged, tie, costume, drama class, judo, karate, martial arts, put on a play</w:t>
            </w:r>
          </w:p>
        </w:tc>
        <w:tc>
          <w:tcPr>
            <w:tcW w:w="1559" w:type="dxa"/>
            <w:gridSpan w:val="3"/>
          </w:tcPr>
          <w:p w:rsidR="00030578" w:rsidRPr="008B2C2B" w:rsidRDefault="00030578" w:rsidP="00923FA6">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lang w:val="en-US"/>
              </w:rPr>
              <w:t xml:space="preserve"> </w:t>
            </w:r>
          </w:p>
        </w:tc>
        <w:tc>
          <w:tcPr>
            <w:tcW w:w="2268" w:type="dxa"/>
            <w:gridSpan w:val="3"/>
          </w:tcPr>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lang w:val="en-US"/>
              </w:rPr>
              <w:t xml:space="preserve">c. </w:t>
            </w:r>
            <w:r w:rsidRPr="008B2C2B">
              <w:rPr>
                <w:rFonts w:ascii="Times New Roman" w:hAnsi="Times New Roman" w:cs="Times New Roman"/>
                <w:sz w:val="24"/>
                <w:szCs w:val="24"/>
              </w:rPr>
              <w:t>117, упр. 3</w:t>
            </w:r>
          </w:p>
          <w:p w:rsidR="00030578" w:rsidRPr="008B2C2B" w:rsidRDefault="00030578" w:rsidP="00923FA6">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lang w:val="en-US"/>
              </w:rPr>
              <w:t xml:space="preserve">c. 148,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w:t>
            </w:r>
          </w:p>
          <w:p w:rsidR="00030578" w:rsidRPr="008B2C2B" w:rsidRDefault="00030578" w:rsidP="00923FA6">
            <w:pPr>
              <w:spacing w:after="0" w:line="240" w:lineRule="auto"/>
              <w:rPr>
                <w:rFonts w:ascii="Times New Roman" w:hAnsi="Times New Roman" w:cs="Times New Roman"/>
                <w:sz w:val="24"/>
                <w:szCs w:val="24"/>
                <w:lang w:val="en-US"/>
              </w:rPr>
            </w:pPr>
          </w:p>
        </w:tc>
        <w:tc>
          <w:tcPr>
            <w:tcW w:w="1701" w:type="dxa"/>
            <w:gridSpan w:val="2"/>
          </w:tcPr>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lang w:val="en-US"/>
              </w:rPr>
              <w:t xml:space="preserve">c. </w:t>
            </w:r>
            <w:r w:rsidRPr="008B2C2B">
              <w:rPr>
                <w:rFonts w:ascii="Times New Roman" w:hAnsi="Times New Roman" w:cs="Times New Roman"/>
                <w:sz w:val="24"/>
                <w:szCs w:val="24"/>
              </w:rPr>
              <w:t>117, упр. 1, 2</w:t>
            </w:r>
          </w:p>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lang w:val="en-US"/>
              </w:rPr>
              <w:t xml:space="preserve">c. 148,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w:t>
            </w:r>
          </w:p>
          <w:p w:rsidR="00030578" w:rsidRPr="00031447"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lang w:val="en-US"/>
              </w:rPr>
              <w:t>c</w:t>
            </w:r>
            <w:r w:rsidRPr="008B2C2B">
              <w:rPr>
                <w:rFonts w:ascii="Times New Roman" w:hAnsi="Times New Roman" w:cs="Times New Roman"/>
                <w:sz w:val="24"/>
                <w:szCs w:val="24"/>
              </w:rPr>
              <w:t>. 148</w:t>
            </w:r>
          </w:p>
        </w:tc>
        <w:tc>
          <w:tcPr>
            <w:tcW w:w="1843" w:type="dxa"/>
            <w:gridSpan w:val="3"/>
          </w:tcPr>
          <w:p w:rsidR="00030578" w:rsidRPr="008B2C2B" w:rsidRDefault="00030578" w:rsidP="00923FA6">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lang w:val="en-US"/>
              </w:rPr>
              <w:t xml:space="preserve"> </w:t>
            </w:r>
          </w:p>
        </w:tc>
        <w:tc>
          <w:tcPr>
            <w:tcW w:w="992" w:type="dxa"/>
          </w:tcPr>
          <w:p w:rsidR="00030578" w:rsidRPr="008B2C2B" w:rsidRDefault="00030578" w:rsidP="00923FA6">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lang w:val="en-US"/>
              </w:rPr>
              <w:t xml:space="preserve"> </w:t>
            </w:r>
          </w:p>
        </w:tc>
      </w:tr>
      <w:tr w:rsidR="00030578" w:rsidRPr="008B2C2B">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rPr>
              <w:t>58</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8B2C2B" w:rsidRDefault="00030578" w:rsidP="00731FEB">
            <w:pPr>
              <w:rPr>
                <w:rFonts w:ascii="Times New Roman" w:hAnsi="Times New Roman" w:cs="Times New Roman"/>
                <w:sz w:val="24"/>
                <w:szCs w:val="24"/>
                <w:lang w:val="en-US"/>
              </w:rPr>
            </w:pPr>
          </w:p>
        </w:tc>
        <w:tc>
          <w:tcPr>
            <w:tcW w:w="1134" w:type="dxa"/>
            <w:gridSpan w:val="2"/>
          </w:tcPr>
          <w:p w:rsidR="00030578" w:rsidRPr="008B2C2B" w:rsidRDefault="00030578" w:rsidP="00731FEB">
            <w:pPr>
              <w:rPr>
                <w:rFonts w:ascii="Times New Roman" w:hAnsi="Times New Roman" w:cs="Times New Roman"/>
                <w:sz w:val="24"/>
                <w:szCs w:val="24"/>
                <w:lang w:val="en-US"/>
              </w:rPr>
            </w:pPr>
          </w:p>
        </w:tc>
        <w:tc>
          <w:tcPr>
            <w:tcW w:w="1985" w:type="dxa"/>
          </w:tcPr>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Свободное время.</w:t>
            </w:r>
            <w:r>
              <w:rPr>
                <w:rFonts w:ascii="Times New Roman" w:hAnsi="Times New Roman" w:cs="Times New Roman"/>
                <w:sz w:val="24"/>
                <w:szCs w:val="24"/>
              </w:rPr>
              <w:t xml:space="preserve"> Обобщение и систематизация языкового материала модуля.</w:t>
            </w:r>
          </w:p>
        </w:tc>
        <w:tc>
          <w:tcPr>
            <w:tcW w:w="2977" w:type="dxa"/>
            <w:gridSpan w:val="2"/>
          </w:tcPr>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118, упр. 1</w:t>
            </w:r>
          </w:p>
        </w:tc>
        <w:tc>
          <w:tcPr>
            <w:tcW w:w="1559" w:type="dxa"/>
            <w:gridSpan w:val="3"/>
          </w:tcPr>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118, упр. 2 </w:t>
            </w:r>
          </w:p>
        </w:tc>
        <w:tc>
          <w:tcPr>
            <w:tcW w:w="2268" w:type="dxa"/>
            <w:gridSpan w:val="3"/>
          </w:tcPr>
          <w:p w:rsidR="00030578" w:rsidRPr="008B2C2B" w:rsidRDefault="00030578" w:rsidP="00923FA6">
            <w:pPr>
              <w:spacing w:after="0" w:line="240" w:lineRule="auto"/>
              <w:rPr>
                <w:rFonts w:ascii="Times New Roman" w:hAnsi="Times New Roman" w:cs="Times New Roman"/>
                <w:sz w:val="24"/>
                <w:szCs w:val="24"/>
              </w:rPr>
            </w:pPr>
          </w:p>
        </w:tc>
        <w:tc>
          <w:tcPr>
            <w:tcW w:w="1701" w:type="dxa"/>
            <w:gridSpan w:val="2"/>
          </w:tcPr>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119, упр. 3, 4</w:t>
            </w:r>
            <w:r>
              <w:rPr>
                <w:rFonts w:ascii="Times New Roman" w:hAnsi="Times New Roman" w:cs="Times New Roman"/>
                <w:sz w:val="24"/>
                <w:szCs w:val="24"/>
              </w:rPr>
              <w:t xml:space="preserve"> </w:t>
            </w:r>
            <w:r w:rsidRPr="008B2C2B">
              <w:rPr>
                <w:rFonts w:ascii="Times New Roman" w:hAnsi="Times New Roman" w:cs="Times New Roman"/>
                <w:sz w:val="24"/>
                <w:szCs w:val="24"/>
              </w:rPr>
              <w:t xml:space="preserve">Р.Т. </w:t>
            </w:r>
            <w:r w:rsidRPr="008B2C2B">
              <w:rPr>
                <w:rFonts w:ascii="Times New Roman" w:hAnsi="Times New Roman" w:cs="Times New Roman"/>
                <w:sz w:val="24"/>
                <w:szCs w:val="24"/>
                <w:lang w:val="en-US"/>
              </w:rPr>
              <w:t>c</w:t>
            </w:r>
            <w:r w:rsidRPr="008B2C2B">
              <w:rPr>
                <w:rFonts w:ascii="Times New Roman" w:hAnsi="Times New Roman" w:cs="Times New Roman"/>
                <w:sz w:val="24"/>
                <w:szCs w:val="24"/>
              </w:rPr>
              <w:t>. 58, упр. 1</w:t>
            </w:r>
            <w:r>
              <w:rPr>
                <w:rFonts w:ascii="Times New Roman" w:hAnsi="Times New Roman" w:cs="Times New Roman"/>
                <w:sz w:val="24"/>
                <w:szCs w:val="24"/>
              </w:rPr>
              <w:t xml:space="preserve"> </w:t>
            </w:r>
          </w:p>
        </w:tc>
        <w:tc>
          <w:tcPr>
            <w:tcW w:w="1843" w:type="dxa"/>
            <w:gridSpan w:val="3"/>
          </w:tcPr>
          <w:p w:rsidR="00030578" w:rsidRPr="008B2C2B" w:rsidRDefault="00030578" w:rsidP="00923FA6">
            <w:pPr>
              <w:spacing w:after="0" w:line="240" w:lineRule="auto"/>
              <w:rPr>
                <w:rFonts w:ascii="Times New Roman" w:hAnsi="Times New Roman" w:cs="Times New Roman"/>
                <w:sz w:val="24"/>
                <w:szCs w:val="24"/>
              </w:rPr>
            </w:pPr>
          </w:p>
        </w:tc>
        <w:tc>
          <w:tcPr>
            <w:tcW w:w="992" w:type="dxa"/>
          </w:tcPr>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119, упр. 4 </w:t>
            </w:r>
          </w:p>
          <w:p w:rsidR="00030578" w:rsidRPr="008B2C2B" w:rsidRDefault="00030578" w:rsidP="00923FA6">
            <w:pPr>
              <w:spacing w:after="0" w:line="240" w:lineRule="auto"/>
              <w:rPr>
                <w:rFonts w:ascii="Times New Roman" w:hAnsi="Times New Roman" w:cs="Times New Roman"/>
                <w:sz w:val="24"/>
                <w:szCs w:val="24"/>
              </w:rPr>
            </w:pPr>
          </w:p>
        </w:tc>
      </w:tr>
      <w:tr w:rsidR="00030578" w:rsidRPr="008B2C2B">
        <w:trPr>
          <w:trHeight w:val="1056"/>
        </w:trPr>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rPr>
              <w:lastRenderedPageBreak/>
              <w:t>59</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8B2C2B" w:rsidRDefault="00030578" w:rsidP="00731FEB">
            <w:pPr>
              <w:rPr>
                <w:rFonts w:ascii="Times New Roman" w:hAnsi="Times New Roman" w:cs="Times New Roman"/>
                <w:sz w:val="24"/>
                <w:szCs w:val="24"/>
                <w:lang w:val="en-US"/>
              </w:rPr>
            </w:pPr>
          </w:p>
        </w:tc>
        <w:tc>
          <w:tcPr>
            <w:tcW w:w="1134" w:type="dxa"/>
            <w:gridSpan w:val="2"/>
          </w:tcPr>
          <w:p w:rsidR="00030578" w:rsidRPr="008B2C2B" w:rsidRDefault="00030578" w:rsidP="00731FEB">
            <w:pPr>
              <w:rPr>
                <w:rFonts w:ascii="Times New Roman" w:hAnsi="Times New Roman" w:cs="Times New Roman"/>
                <w:sz w:val="24"/>
                <w:szCs w:val="24"/>
                <w:lang w:val="en-US"/>
              </w:rPr>
            </w:pPr>
          </w:p>
        </w:tc>
        <w:tc>
          <w:tcPr>
            <w:tcW w:w="1985" w:type="dxa"/>
          </w:tcPr>
          <w:p w:rsidR="00030578" w:rsidRPr="008B2C2B" w:rsidRDefault="00030578" w:rsidP="00923FA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B2C2B">
              <w:rPr>
                <w:rFonts w:ascii="Times New Roman" w:hAnsi="Times New Roman" w:cs="Times New Roman"/>
                <w:sz w:val="24"/>
                <w:szCs w:val="24"/>
              </w:rPr>
              <w:t>Модульный контроль№7 по теме «Свободное время»</w:t>
            </w:r>
          </w:p>
        </w:tc>
        <w:tc>
          <w:tcPr>
            <w:tcW w:w="11340" w:type="dxa"/>
            <w:gridSpan w:val="14"/>
          </w:tcPr>
          <w:p w:rsidR="00030578" w:rsidRPr="008B2C2B" w:rsidRDefault="00030578" w:rsidP="00923FA6">
            <w:pPr>
              <w:spacing w:after="0" w:line="240" w:lineRule="auto"/>
              <w:rPr>
                <w:rFonts w:ascii="Times New Roman" w:hAnsi="Times New Roman" w:cs="Times New Roman"/>
                <w:sz w:val="24"/>
                <w:szCs w:val="24"/>
              </w:rPr>
            </w:pPr>
            <w:r>
              <w:rPr>
                <w:rFonts w:ascii="Times New Roman" w:hAnsi="Times New Roman" w:cs="Times New Roman"/>
                <w:sz w:val="24"/>
                <w:szCs w:val="24"/>
              </w:rPr>
              <w:t>Выполнение заданий модульного контроля №7</w:t>
            </w:r>
          </w:p>
        </w:tc>
      </w:tr>
      <w:tr w:rsidR="00030578" w:rsidRPr="008B2C2B">
        <w:tc>
          <w:tcPr>
            <w:tcW w:w="15877" w:type="dxa"/>
            <w:gridSpan w:val="21"/>
          </w:tcPr>
          <w:p w:rsidR="00030578" w:rsidRPr="008B2C2B" w:rsidRDefault="00030578" w:rsidP="00731FEB">
            <w:pPr>
              <w:jc w:val="center"/>
              <w:rPr>
                <w:rFonts w:ascii="Times New Roman" w:hAnsi="Times New Roman" w:cs="Times New Roman"/>
                <w:sz w:val="24"/>
                <w:szCs w:val="24"/>
              </w:rPr>
            </w:pPr>
            <w:r w:rsidRPr="008B2C2B">
              <w:rPr>
                <w:rFonts w:ascii="Times New Roman" w:hAnsi="Times New Roman" w:cs="Times New Roman"/>
                <w:sz w:val="24"/>
                <w:szCs w:val="24"/>
              </w:rPr>
              <w:t>МОДУЛЬ 8</w:t>
            </w:r>
            <w:r w:rsidRPr="008B2C2B">
              <w:rPr>
                <w:rFonts w:ascii="Times New Roman" w:hAnsi="Times New Roman" w:cs="Times New Roman"/>
                <w:color w:val="000000"/>
                <w:sz w:val="24"/>
                <w:szCs w:val="24"/>
              </w:rPr>
              <w:t xml:space="preserve"> День за днем</w:t>
            </w:r>
            <w:r w:rsidRPr="008B2C2B">
              <w:rPr>
                <w:rFonts w:ascii="Times New Roman" w:hAnsi="Times New Roman" w:cs="Times New Roman"/>
                <w:sz w:val="24"/>
                <w:szCs w:val="24"/>
              </w:rPr>
              <w:t>!(9 часов)</w:t>
            </w:r>
          </w:p>
        </w:tc>
      </w:tr>
      <w:tr w:rsidR="00030578" w:rsidRPr="008B2C2B">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lang w:val="en-US"/>
              </w:rPr>
              <w:t>60</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8B2C2B" w:rsidRDefault="00030578" w:rsidP="00731FEB">
            <w:pPr>
              <w:rPr>
                <w:rFonts w:ascii="Times New Roman" w:hAnsi="Times New Roman" w:cs="Times New Roman"/>
                <w:sz w:val="24"/>
                <w:szCs w:val="24"/>
                <w:lang w:val="en-US"/>
              </w:rPr>
            </w:pPr>
          </w:p>
        </w:tc>
        <w:tc>
          <w:tcPr>
            <w:tcW w:w="1134" w:type="dxa"/>
            <w:gridSpan w:val="2"/>
          </w:tcPr>
          <w:p w:rsidR="00030578" w:rsidRPr="008B2C2B" w:rsidRDefault="00030578" w:rsidP="00731FEB">
            <w:pPr>
              <w:rPr>
                <w:rFonts w:ascii="Times New Roman" w:hAnsi="Times New Roman" w:cs="Times New Roman"/>
                <w:sz w:val="24"/>
                <w:szCs w:val="24"/>
                <w:lang w:val="en-US"/>
              </w:rPr>
            </w:pPr>
          </w:p>
        </w:tc>
        <w:tc>
          <w:tcPr>
            <w:tcW w:w="1985" w:type="dxa"/>
          </w:tcPr>
          <w:p w:rsidR="00030578"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День веселья</w:t>
            </w:r>
          </w:p>
          <w:p w:rsidR="00030578" w:rsidRPr="00F94793" w:rsidRDefault="00030578" w:rsidP="00923FA6">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лексических навыков.</w:t>
            </w:r>
          </w:p>
        </w:tc>
        <w:tc>
          <w:tcPr>
            <w:tcW w:w="2977" w:type="dxa"/>
            <w:gridSpan w:val="2"/>
          </w:tcPr>
          <w:p w:rsidR="00030578" w:rsidRPr="008B2C2B" w:rsidRDefault="00030578" w:rsidP="00923FA6">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Monday, Tuesday, Wednesday, Thursday, Friday, Saturday, Sunday, quiz, cartoon, clock; What do we do on Mondays? We play games.</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:hand,  pick a card</w:t>
            </w:r>
          </w:p>
        </w:tc>
        <w:tc>
          <w:tcPr>
            <w:tcW w:w="1559" w:type="dxa"/>
            <w:gridSpan w:val="3"/>
          </w:tcPr>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lang w:val="en-US"/>
              </w:rPr>
              <w:t>Present simple</w:t>
            </w:r>
          </w:p>
        </w:tc>
        <w:tc>
          <w:tcPr>
            <w:tcW w:w="2268" w:type="dxa"/>
            <w:gridSpan w:val="3"/>
          </w:tcPr>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122, упр. 2</w:t>
            </w:r>
          </w:p>
        </w:tc>
        <w:tc>
          <w:tcPr>
            <w:tcW w:w="1701" w:type="dxa"/>
            <w:gridSpan w:val="2"/>
          </w:tcPr>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122, упр. 1</w:t>
            </w:r>
          </w:p>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123, упр. 3, 4</w:t>
            </w:r>
          </w:p>
          <w:p w:rsidR="00030578" w:rsidRPr="008B2C2B" w:rsidRDefault="00030578" w:rsidP="00923FA6">
            <w:pPr>
              <w:spacing w:after="0" w:line="240" w:lineRule="auto"/>
              <w:rPr>
                <w:rFonts w:ascii="Times New Roman" w:hAnsi="Times New Roman" w:cs="Times New Roman"/>
                <w:sz w:val="24"/>
                <w:szCs w:val="24"/>
              </w:rPr>
            </w:pPr>
          </w:p>
        </w:tc>
        <w:tc>
          <w:tcPr>
            <w:tcW w:w="1843" w:type="dxa"/>
            <w:gridSpan w:val="3"/>
          </w:tcPr>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122, упр. 1</w:t>
            </w:r>
          </w:p>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123, упр. 3</w:t>
            </w:r>
          </w:p>
        </w:tc>
        <w:tc>
          <w:tcPr>
            <w:tcW w:w="992" w:type="dxa"/>
          </w:tcPr>
          <w:p w:rsidR="00030578" w:rsidRPr="008B2C2B" w:rsidRDefault="00030578" w:rsidP="00923FA6">
            <w:pPr>
              <w:spacing w:after="0" w:line="240" w:lineRule="auto"/>
              <w:rPr>
                <w:rFonts w:ascii="Times New Roman" w:hAnsi="Times New Roman" w:cs="Times New Roman"/>
                <w:sz w:val="24"/>
                <w:szCs w:val="24"/>
              </w:rPr>
            </w:pPr>
          </w:p>
        </w:tc>
      </w:tr>
      <w:tr w:rsidR="00030578" w:rsidRPr="008B2C2B">
        <w:trPr>
          <w:trHeight w:val="713"/>
        </w:trPr>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rPr>
              <w:t>61</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8B2C2B" w:rsidRDefault="00030578" w:rsidP="00731FEB">
            <w:pPr>
              <w:rPr>
                <w:rFonts w:ascii="Times New Roman" w:hAnsi="Times New Roman" w:cs="Times New Roman"/>
                <w:sz w:val="24"/>
                <w:szCs w:val="24"/>
              </w:rPr>
            </w:pPr>
          </w:p>
        </w:tc>
        <w:tc>
          <w:tcPr>
            <w:tcW w:w="1134" w:type="dxa"/>
            <w:gridSpan w:val="2"/>
          </w:tcPr>
          <w:p w:rsidR="00030578" w:rsidRPr="008B2C2B" w:rsidRDefault="00030578" w:rsidP="00731FEB">
            <w:pPr>
              <w:rPr>
                <w:rFonts w:ascii="Times New Roman" w:hAnsi="Times New Roman" w:cs="Times New Roman"/>
                <w:sz w:val="24"/>
                <w:szCs w:val="24"/>
              </w:rPr>
            </w:pPr>
          </w:p>
        </w:tc>
        <w:tc>
          <w:tcPr>
            <w:tcW w:w="1985" w:type="dxa"/>
          </w:tcPr>
          <w:p w:rsidR="00030578"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День веселья</w:t>
            </w:r>
          </w:p>
          <w:p w:rsidR="00030578" w:rsidRPr="00D75ABB" w:rsidRDefault="00030578" w:rsidP="00923FA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Развитие навыков употребления глаголов в </w:t>
            </w:r>
            <w:r>
              <w:rPr>
                <w:rFonts w:ascii="Times New Roman" w:hAnsi="Times New Roman" w:cs="Times New Roman"/>
                <w:sz w:val="24"/>
                <w:szCs w:val="24"/>
                <w:lang w:val="en-US"/>
              </w:rPr>
              <w:t>Present</w:t>
            </w:r>
            <w:r w:rsidRPr="00D75ABB">
              <w:rPr>
                <w:rFonts w:ascii="Times New Roman" w:hAnsi="Times New Roman" w:cs="Times New Roman"/>
                <w:sz w:val="24"/>
                <w:szCs w:val="24"/>
              </w:rPr>
              <w:t xml:space="preserve"> </w:t>
            </w:r>
            <w:r>
              <w:rPr>
                <w:rFonts w:ascii="Times New Roman" w:hAnsi="Times New Roman" w:cs="Times New Roman"/>
                <w:sz w:val="24"/>
                <w:szCs w:val="24"/>
                <w:lang w:val="en-US"/>
              </w:rPr>
              <w:t>Simple</w:t>
            </w:r>
          </w:p>
        </w:tc>
        <w:tc>
          <w:tcPr>
            <w:tcW w:w="2977" w:type="dxa"/>
            <w:gridSpan w:val="2"/>
          </w:tcPr>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Активная: </w:t>
            </w:r>
            <w:r w:rsidRPr="008B2C2B">
              <w:rPr>
                <w:rFonts w:ascii="Times New Roman" w:hAnsi="Times New Roman" w:cs="Times New Roman"/>
                <w:sz w:val="24"/>
                <w:szCs w:val="24"/>
                <w:lang w:val="en-US"/>
              </w:rPr>
              <w:t>join</w:t>
            </w:r>
          </w:p>
        </w:tc>
        <w:tc>
          <w:tcPr>
            <w:tcW w:w="1559" w:type="dxa"/>
            <w:gridSpan w:val="3"/>
          </w:tcPr>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124, упр. 2 </w:t>
            </w:r>
          </w:p>
        </w:tc>
        <w:tc>
          <w:tcPr>
            <w:tcW w:w="2268" w:type="dxa"/>
            <w:gridSpan w:val="3"/>
          </w:tcPr>
          <w:p w:rsidR="00030578" w:rsidRPr="00AE7549"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124</w:t>
            </w:r>
            <w:r w:rsidRPr="008B2C2B">
              <w:rPr>
                <w:rFonts w:ascii="Times New Roman" w:hAnsi="Times New Roman" w:cs="Times New Roman"/>
                <w:sz w:val="24"/>
                <w:szCs w:val="24"/>
                <w:lang w:val="en-US"/>
              </w:rPr>
              <w:t>,</w:t>
            </w:r>
            <w:r w:rsidRPr="008B2C2B">
              <w:rPr>
                <w:rFonts w:ascii="Times New Roman" w:hAnsi="Times New Roman" w:cs="Times New Roman"/>
                <w:sz w:val="24"/>
                <w:szCs w:val="24"/>
              </w:rPr>
              <w:t xml:space="preserve"> упр. 2</w:t>
            </w:r>
            <w:r>
              <w:rPr>
                <w:rFonts w:ascii="Times New Roman" w:hAnsi="Times New Roman" w:cs="Times New Roman"/>
                <w:sz w:val="24"/>
                <w:szCs w:val="24"/>
                <w:lang w:val="en-US"/>
              </w:rPr>
              <w:t xml:space="preserve"> </w:t>
            </w:r>
            <w:r w:rsidRPr="008B2C2B">
              <w:rPr>
                <w:rFonts w:ascii="Times New Roman" w:hAnsi="Times New Roman" w:cs="Times New Roman"/>
                <w:sz w:val="24"/>
                <w:szCs w:val="24"/>
              </w:rPr>
              <w:t xml:space="preserve">с. 125,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w:t>
            </w:r>
            <w:r w:rsidRPr="008B2C2B">
              <w:rPr>
                <w:rFonts w:ascii="Times New Roman" w:hAnsi="Times New Roman" w:cs="Times New Roman"/>
                <w:sz w:val="24"/>
                <w:szCs w:val="24"/>
              </w:rPr>
              <w:t xml:space="preserve"> 5</w:t>
            </w:r>
          </w:p>
        </w:tc>
        <w:tc>
          <w:tcPr>
            <w:tcW w:w="1701" w:type="dxa"/>
            <w:gridSpan w:val="2"/>
          </w:tcPr>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124, упр. 1</w:t>
            </w:r>
            <w:r>
              <w:rPr>
                <w:rFonts w:ascii="Times New Roman" w:hAnsi="Times New Roman" w:cs="Times New Roman"/>
                <w:sz w:val="24"/>
                <w:szCs w:val="24"/>
              </w:rPr>
              <w:t xml:space="preserve"> с. 125, </w:t>
            </w:r>
            <w:proofErr w:type="spellStart"/>
            <w:proofErr w:type="gramStart"/>
            <w:r>
              <w:rPr>
                <w:rFonts w:ascii="Times New Roman" w:hAnsi="Times New Roman" w:cs="Times New Roman"/>
                <w:sz w:val="24"/>
                <w:szCs w:val="24"/>
              </w:rPr>
              <w:t>упр</w:t>
            </w:r>
            <w:proofErr w:type="spellEnd"/>
            <w:proofErr w:type="gramEnd"/>
            <w:r>
              <w:rPr>
                <w:rFonts w:ascii="Times New Roman" w:hAnsi="Times New Roman" w:cs="Times New Roman"/>
                <w:sz w:val="24"/>
                <w:szCs w:val="24"/>
              </w:rPr>
              <w:t xml:space="preserve"> 3,</w:t>
            </w:r>
            <w:r w:rsidRPr="008B2C2B">
              <w:rPr>
                <w:rFonts w:ascii="Times New Roman" w:hAnsi="Times New Roman" w:cs="Times New Roman"/>
                <w:sz w:val="24"/>
                <w:szCs w:val="24"/>
              </w:rPr>
              <w:t>4</w:t>
            </w:r>
            <w:r>
              <w:rPr>
                <w:rFonts w:ascii="Times New Roman" w:hAnsi="Times New Roman" w:cs="Times New Roman"/>
                <w:sz w:val="24"/>
                <w:szCs w:val="24"/>
              </w:rPr>
              <w:t xml:space="preserve">  </w:t>
            </w:r>
          </w:p>
        </w:tc>
        <w:tc>
          <w:tcPr>
            <w:tcW w:w="1843" w:type="dxa"/>
            <w:gridSpan w:val="3"/>
          </w:tcPr>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125</w:t>
            </w:r>
            <w:r w:rsidRPr="008B2C2B">
              <w:rPr>
                <w:rFonts w:ascii="Times New Roman" w:hAnsi="Times New Roman" w:cs="Times New Roman"/>
                <w:sz w:val="24"/>
                <w:szCs w:val="24"/>
                <w:lang w:val="en-US"/>
              </w:rPr>
              <w:t xml:space="preserve">,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w:t>
            </w:r>
            <w:r w:rsidRPr="008B2C2B">
              <w:rPr>
                <w:rFonts w:ascii="Times New Roman" w:hAnsi="Times New Roman" w:cs="Times New Roman"/>
                <w:sz w:val="24"/>
                <w:szCs w:val="24"/>
              </w:rPr>
              <w:t xml:space="preserve"> 3</w:t>
            </w:r>
            <w:r w:rsidRPr="008B2C2B">
              <w:rPr>
                <w:rFonts w:ascii="Times New Roman" w:hAnsi="Times New Roman" w:cs="Times New Roman"/>
                <w:sz w:val="24"/>
                <w:szCs w:val="24"/>
                <w:lang w:val="en-US"/>
              </w:rPr>
              <w:t xml:space="preserve"> </w:t>
            </w:r>
          </w:p>
          <w:p w:rsidR="00030578" w:rsidRPr="008B2C2B" w:rsidRDefault="00030578" w:rsidP="00923FA6">
            <w:pPr>
              <w:spacing w:after="0" w:line="240" w:lineRule="auto"/>
              <w:rPr>
                <w:rFonts w:ascii="Times New Roman" w:hAnsi="Times New Roman" w:cs="Times New Roman"/>
                <w:sz w:val="24"/>
                <w:szCs w:val="24"/>
              </w:rPr>
            </w:pPr>
          </w:p>
        </w:tc>
        <w:tc>
          <w:tcPr>
            <w:tcW w:w="992" w:type="dxa"/>
          </w:tcPr>
          <w:p w:rsidR="00030578" w:rsidRPr="008B2C2B" w:rsidRDefault="00030578" w:rsidP="00923FA6">
            <w:pPr>
              <w:spacing w:after="0" w:line="240" w:lineRule="auto"/>
              <w:rPr>
                <w:rFonts w:ascii="Times New Roman" w:hAnsi="Times New Roman" w:cs="Times New Roman"/>
                <w:sz w:val="24"/>
                <w:szCs w:val="24"/>
                <w:lang w:val="en-US"/>
              </w:rPr>
            </w:pPr>
          </w:p>
        </w:tc>
      </w:tr>
      <w:tr w:rsidR="00030578" w:rsidRPr="008B2C2B">
        <w:trPr>
          <w:trHeight w:val="2263"/>
        </w:trPr>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lang w:val="en-US"/>
              </w:rPr>
              <w:t>62</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8B2C2B" w:rsidRDefault="00030578" w:rsidP="00731FEB">
            <w:pPr>
              <w:rPr>
                <w:rFonts w:ascii="Times New Roman" w:hAnsi="Times New Roman" w:cs="Times New Roman"/>
                <w:sz w:val="24"/>
                <w:szCs w:val="24"/>
                <w:lang w:val="en-US"/>
              </w:rPr>
            </w:pPr>
          </w:p>
        </w:tc>
        <w:tc>
          <w:tcPr>
            <w:tcW w:w="1134" w:type="dxa"/>
            <w:gridSpan w:val="2"/>
          </w:tcPr>
          <w:p w:rsidR="00030578" w:rsidRPr="008B2C2B" w:rsidRDefault="00030578" w:rsidP="00731FEB">
            <w:pPr>
              <w:rPr>
                <w:rFonts w:ascii="Times New Roman" w:hAnsi="Times New Roman" w:cs="Times New Roman"/>
                <w:sz w:val="24"/>
                <w:szCs w:val="24"/>
                <w:lang w:val="en-US"/>
              </w:rPr>
            </w:pPr>
          </w:p>
        </w:tc>
        <w:tc>
          <w:tcPr>
            <w:tcW w:w="1985" w:type="dxa"/>
          </w:tcPr>
          <w:p w:rsidR="00030578" w:rsidRPr="00D75AB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По</w:t>
            </w:r>
            <w:r w:rsidRPr="006834AA">
              <w:rPr>
                <w:rFonts w:ascii="Times New Roman" w:hAnsi="Times New Roman" w:cs="Times New Roman"/>
                <w:sz w:val="24"/>
                <w:szCs w:val="24"/>
              </w:rPr>
              <w:t xml:space="preserve"> </w:t>
            </w:r>
            <w:r w:rsidRPr="008B2C2B">
              <w:rPr>
                <w:rFonts w:ascii="Times New Roman" w:hAnsi="Times New Roman" w:cs="Times New Roman"/>
                <w:sz w:val="24"/>
                <w:szCs w:val="24"/>
              </w:rPr>
              <w:t>выходным</w:t>
            </w:r>
            <w:r w:rsidRPr="006834AA">
              <w:rPr>
                <w:rFonts w:ascii="Times New Roman" w:hAnsi="Times New Roman" w:cs="Times New Roman"/>
                <w:sz w:val="24"/>
                <w:szCs w:val="24"/>
              </w:rPr>
              <w:t xml:space="preserve">. </w:t>
            </w:r>
            <w:r>
              <w:rPr>
                <w:rFonts w:ascii="Times New Roman" w:hAnsi="Times New Roman" w:cs="Times New Roman"/>
                <w:sz w:val="24"/>
                <w:szCs w:val="24"/>
              </w:rPr>
              <w:t>Развитие навыков построения монологического высказывания.</w:t>
            </w:r>
          </w:p>
        </w:tc>
        <w:tc>
          <w:tcPr>
            <w:tcW w:w="2977" w:type="dxa"/>
            <w:gridSpan w:val="2"/>
          </w:tcPr>
          <w:p w:rsidR="00030578" w:rsidRPr="008B2C2B" w:rsidRDefault="00030578" w:rsidP="00923FA6">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Pr>
                <w:rFonts w:ascii="Times New Roman" w:hAnsi="Times New Roman" w:cs="Times New Roman"/>
                <w:sz w:val="24"/>
                <w:szCs w:val="24"/>
                <w:lang w:val="en-US"/>
              </w:rPr>
              <w:t>in the morning</w:t>
            </w:r>
            <w:r w:rsidRPr="00983A73">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afternoon/evening, at night, have a shower, have breakfast/ lunch/supper, listen to music, visit my friend, go to bed, get up, watch a video, come home; What time do you get up? At seven o’clock.</w:t>
            </w:r>
          </w:p>
        </w:tc>
        <w:tc>
          <w:tcPr>
            <w:tcW w:w="1559" w:type="dxa"/>
            <w:gridSpan w:val="3"/>
          </w:tcPr>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Предлоги времени</w:t>
            </w:r>
          </w:p>
        </w:tc>
        <w:tc>
          <w:tcPr>
            <w:tcW w:w="2268" w:type="dxa"/>
            <w:gridSpan w:val="3"/>
          </w:tcPr>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126, упр. 2, 4</w:t>
            </w:r>
          </w:p>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127, упр. 7</w:t>
            </w:r>
          </w:p>
        </w:tc>
        <w:tc>
          <w:tcPr>
            <w:tcW w:w="1701" w:type="dxa"/>
            <w:gridSpan w:val="2"/>
          </w:tcPr>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126, упр. 1</w:t>
            </w:r>
          </w:p>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127, упр. 5 </w:t>
            </w:r>
          </w:p>
          <w:p w:rsidR="00030578" w:rsidRPr="008B2C2B" w:rsidRDefault="00030578" w:rsidP="00923FA6">
            <w:pPr>
              <w:spacing w:after="0" w:line="240" w:lineRule="auto"/>
              <w:rPr>
                <w:rFonts w:ascii="Times New Roman" w:hAnsi="Times New Roman" w:cs="Times New Roman"/>
                <w:sz w:val="24"/>
                <w:szCs w:val="24"/>
              </w:rPr>
            </w:pPr>
          </w:p>
        </w:tc>
        <w:tc>
          <w:tcPr>
            <w:tcW w:w="1843" w:type="dxa"/>
            <w:gridSpan w:val="3"/>
          </w:tcPr>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126, упр. 1, 3 </w:t>
            </w:r>
          </w:p>
          <w:p w:rsidR="00030578" w:rsidRPr="008B2C2B" w:rsidRDefault="00030578" w:rsidP="00923FA6">
            <w:pPr>
              <w:spacing w:after="0" w:line="240" w:lineRule="auto"/>
              <w:rPr>
                <w:rFonts w:ascii="Times New Roman" w:hAnsi="Times New Roman" w:cs="Times New Roman"/>
                <w:sz w:val="24"/>
                <w:szCs w:val="24"/>
              </w:rPr>
            </w:pPr>
          </w:p>
        </w:tc>
        <w:tc>
          <w:tcPr>
            <w:tcW w:w="992" w:type="dxa"/>
          </w:tcPr>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127, упр. 6 </w:t>
            </w:r>
          </w:p>
          <w:p w:rsidR="00030578" w:rsidRPr="008B2C2B" w:rsidRDefault="00030578" w:rsidP="00923FA6">
            <w:pPr>
              <w:spacing w:after="0" w:line="240" w:lineRule="auto"/>
              <w:rPr>
                <w:rFonts w:ascii="Times New Roman" w:hAnsi="Times New Roman" w:cs="Times New Roman"/>
                <w:sz w:val="24"/>
                <w:szCs w:val="24"/>
              </w:rPr>
            </w:pPr>
          </w:p>
        </w:tc>
      </w:tr>
      <w:tr w:rsidR="00030578" w:rsidRPr="008B2C2B">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lang w:val="en-US"/>
              </w:rPr>
              <w:lastRenderedPageBreak/>
              <w:t>63</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8B2C2B" w:rsidRDefault="00030578" w:rsidP="00731FEB">
            <w:pPr>
              <w:rPr>
                <w:rFonts w:ascii="Times New Roman" w:hAnsi="Times New Roman" w:cs="Times New Roman"/>
                <w:sz w:val="24"/>
                <w:szCs w:val="24"/>
                <w:lang w:val="en-US"/>
              </w:rPr>
            </w:pPr>
          </w:p>
        </w:tc>
        <w:tc>
          <w:tcPr>
            <w:tcW w:w="1134" w:type="dxa"/>
            <w:gridSpan w:val="2"/>
          </w:tcPr>
          <w:p w:rsidR="00030578" w:rsidRPr="008B2C2B" w:rsidRDefault="00030578" w:rsidP="00731FEB">
            <w:pPr>
              <w:rPr>
                <w:rFonts w:ascii="Times New Roman" w:hAnsi="Times New Roman" w:cs="Times New Roman"/>
                <w:sz w:val="24"/>
                <w:szCs w:val="24"/>
                <w:lang w:val="en-US"/>
              </w:rPr>
            </w:pPr>
          </w:p>
        </w:tc>
        <w:tc>
          <w:tcPr>
            <w:tcW w:w="1985" w:type="dxa"/>
          </w:tcPr>
          <w:p w:rsidR="00030578" w:rsidRPr="008B2C2B" w:rsidRDefault="00030578" w:rsidP="00923FA6">
            <w:pPr>
              <w:spacing w:after="0" w:line="240" w:lineRule="auto"/>
              <w:rPr>
                <w:rFonts w:ascii="Times New Roman" w:hAnsi="Times New Roman" w:cs="Times New Roman"/>
                <w:sz w:val="24"/>
                <w:szCs w:val="24"/>
              </w:rPr>
            </w:pPr>
            <w:proofErr w:type="spellStart"/>
            <w:r w:rsidRPr="008B2C2B">
              <w:rPr>
                <w:rFonts w:ascii="Times New Roman" w:hAnsi="Times New Roman" w:cs="Times New Roman"/>
                <w:sz w:val="24"/>
                <w:szCs w:val="24"/>
              </w:rPr>
              <w:t>По</w:t>
            </w:r>
            <w:r>
              <w:rPr>
                <w:rFonts w:ascii="Times New Roman" w:hAnsi="Times New Roman" w:cs="Times New Roman"/>
                <w:sz w:val="24"/>
                <w:szCs w:val="24"/>
              </w:rPr>
              <w:t>в</w:t>
            </w:r>
            <w:r w:rsidRPr="008B2C2B">
              <w:rPr>
                <w:rFonts w:ascii="Times New Roman" w:hAnsi="Times New Roman" w:cs="Times New Roman"/>
                <w:sz w:val="24"/>
                <w:szCs w:val="24"/>
              </w:rPr>
              <w:t>ыходным</w:t>
            </w:r>
            <w:proofErr w:type="spellEnd"/>
            <w:r w:rsidRPr="008B2C2B">
              <w:rPr>
                <w:rFonts w:ascii="Times New Roman" w:hAnsi="Times New Roman" w:cs="Times New Roman"/>
                <w:sz w:val="24"/>
                <w:szCs w:val="24"/>
                <w:lang w:val="en-US"/>
              </w:rPr>
              <w:t>.</w:t>
            </w:r>
            <w:r w:rsidRPr="008B2C2B">
              <w:rPr>
                <w:rFonts w:ascii="Times New Roman" w:hAnsi="Times New Roman" w:cs="Times New Roman"/>
                <w:sz w:val="24"/>
                <w:szCs w:val="24"/>
              </w:rPr>
              <w:t xml:space="preserve"> Контроль письма.</w:t>
            </w:r>
          </w:p>
        </w:tc>
        <w:tc>
          <w:tcPr>
            <w:tcW w:w="2977" w:type="dxa"/>
            <w:gridSpan w:val="2"/>
          </w:tcPr>
          <w:p w:rsidR="00030578" w:rsidRPr="008B2C2B" w:rsidRDefault="00030578" w:rsidP="00923FA6">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midnight, noon, catch, holiday, right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set your clock, map, relative</w:t>
            </w:r>
          </w:p>
        </w:tc>
        <w:tc>
          <w:tcPr>
            <w:tcW w:w="1559" w:type="dxa"/>
            <w:gridSpan w:val="3"/>
          </w:tcPr>
          <w:p w:rsidR="00030578" w:rsidRPr="008B2C2B" w:rsidRDefault="00030578" w:rsidP="00923FA6">
            <w:pPr>
              <w:spacing w:after="0" w:line="240" w:lineRule="auto"/>
              <w:rPr>
                <w:rFonts w:ascii="Times New Roman" w:hAnsi="Times New Roman" w:cs="Times New Roman"/>
                <w:sz w:val="24"/>
                <w:szCs w:val="24"/>
                <w:lang w:val="en-US"/>
              </w:rPr>
            </w:pPr>
          </w:p>
        </w:tc>
        <w:tc>
          <w:tcPr>
            <w:tcW w:w="2268" w:type="dxa"/>
            <w:gridSpan w:val="3"/>
          </w:tcPr>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129, упр. 3, 4 </w:t>
            </w:r>
          </w:p>
          <w:p w:rsidR="00030578" w:rsidRPr="008B2C2B" w:rsidRDefault="00030578" w:rsidP="00923FA6">
            <w:pPr>
              <w:spacing w:after="0" w:line="240" w:lineRule="auto"/>
              <w:rPr>
                <w:rFonts w:ascii="Times New Roman" w:hAnsi="Times New Roman" w:cs="Times New Roman"/>
                <w:sz w:val="24"/>
                <w:szCs w:val="24"/>
              </w:rPr>
            </w:pPr>
          </w:p>
        </w:tc>
        <w:tc>
          <w:tcPr>
            <w:tcW w:w="1701" w:type="dxa"/>
            <w:gridSpan w:val="2"/>
          </w:tcPr>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128, упр. 2</w:t>
            </w:r>
            <w:r>
              <w:rPr>
                <w:rFonts w:ascii="Times New Roman" w:hAnsi="Times New Roman" w:cs="Times New Roman"/>
                <w:sz w:val="24"/>
                <w:szCs w:val="24"/>
              </w:rPr>
              <w:t xml:space="preserve"> </w:t>
            </w:r>
            <w:r w:rsidRPr="008B2C2B">
              <w:rPr>
                <w:rFonts w:ascii="Times New Roman" w:hAnsi="Times New Roman" w:cs="Times New Roman"/>
                <w:sz w:val="24"/>
                <w:szCs w:val="24"/>
              </w:rPr>
              <w:t>с. 136</w:t>
            </w:r>
            <w:r>
              <w:rPr>
                <w:rFonts w:ascii="Times New Roman" w:hAnsi="Times New Roman" w:cs="Times New Roman"/>
                <w:sz w:val="24"/>
                <w:szCs w:val="24"/>
              </w:rPr>
              <w:t xml:space="preserve"> </w:t>
            </w:r>
          </w:p>
        </w:tc>
        <w:tc>
          <w:tcPr>
            <w:tcW w:w="1843" w:type="dxa"/>
            <w:gridSpan w:val="3"/>
          </w:tcPr>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128, упр. 1, 2</w:t>
            </w:r>
            <w:r>
              <w:rPr>
                <w:rFonts w:ascii="Times New Roman" w:hAnsi="Times New Roman" w:cs="Times New Roman"/>
                <w:sz w:val="24"/>
                <w:szCs w:val="24"/>
              </w:rPr>
              <w:t xml:space="preserve"> </w:t>
            </w:r>
            <w:r w:rsidRPr="008B2C2B">
              <w:rPr>
                <w:rFonts w:ascii="Times New Roman" w:hAnsi="Times New Roman" w:cs="Times New Roman"/>
                <w:sz w:val="24"/>
                <w:szCs w:val="24"/>
              </w:rPr>
              <w:t>с. 136</w:t>
            </w:r>
          </w:p>
        </w:tc>
        <w:tc>
          <w:tcPr>
            <w:tcW w:w="992" w:type="dxa"/>
          </w:tcPr>
          <w:p w:rsidR="00030578" w:rsidRPr="00923FA6" w:rsidRDefault="00030578" w:rsidP="00923FA6">
            <w:pPr>
              <w:spacing w:after="0" w:line="240" w:lineRule="auto"/>
              <w:rPr>
                <w:rFonts w:ascii="Times New Roman" w:hAnsi="Times New Roman" w:cs="Times New Roman"/>
                <w:sz w:val="20"/>
                <w:szCs w:val="20"/>
              </w:rPr>
            </w:pPr>
            <w:r w:rsidRPr="00923FA6">
              <w:rPr>
                <w:rFonts w:ascii="Times New Roman" w:hAnsi="Times New Roman" w:cs="Times New Roman"/>
                <w:sz w:val="20"/>
                <w:szCs w:val="20"/>
              </w:rPr>
              <w:t>Контроль навыков письма</w:t>
            </w:r>
          </w:p>
        </w:tc>
      </w:tr>
      <w:tr w:rsidR="00030578" w:rsidRPr="008B2C2B">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rPr>
              <w:t>64</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8B2C2B" w:rsidRDefault="00030578" w:rsidP="00731FEB">
            <w:pPr>
              <w:rPr>
                <w:rFonts w:ascii="Times New Roman" w:hAnsi="Times New Roman" w:cs="Times New Roman"/>
                <w:sz w:val="24"/>
                <w:szCs w:val="24"/>
                <w:lang w:val="en-US"/>
              </w:rPr>
            </w:pPr>
          </w:p>
        </w:tc>
        <w:tc>
          <w:tcPr>
            <w:tcW w:w="1134" w:type="dxa"/>
            <w:gridSpan w:val="2"/>
          </w:tcPr>
          <w:p w:rsidR="00030578" w:rsidRPr="008B2C2B" w:rsidRDefault="00030578" w:rsidP="00731FEB">
            <w:pPr>
              <w:rPr>
                <w:rFonts w:ascii="Times New Roman" w:hAnsi="Times New Roman" w:cs="Times New Roman"/>
                <w:sz w:val="24"/>
                <w:szCs w:val="24"/>
                <w:lang w:val="en-US"/>
              </w:rPr>
            </w:pPr>
          </w:p>
        </w:tc>
        <w:tc>
          <w:tcPr>
            <w:tcW w:w="1985" w:type="dxa"/>
          </w:tcPr>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Игрушечный солдатик. Контроль чтения.</w:t>
            </w:r>
          </w:p>
        </w:tc>
        <w:tc>
          <w:tcPr>
            <w:tcW w:w="2977" w:type="dxa"/>
            <w:gridSpan w:val="2"/>
          </w:tcPr>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Активная:</w:t>
            </w:r>
          </w:p>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lang w:val="en-US"/>
              </w:rPr>
              <w:t>playroom</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round</w:t>
            </w:r>
          </w:p>
        </w:tc>
        <w:tc>
          <w:tcPr>
            <w:tcW w:w="1559" w:type="dxa"/>
            <w:gridSpan w:val="3"/>
          </w:tcPr>
          <w:p w:rsidR="00030578" w:rsidRPr="008B2C2B" w:rsidRDefault="00030578" w:rsidP="00923FA6">
            <w:pPr>
              <w:spacing w:after="0" w:line="240" w:lineRule="auto"/>
              <w:rPr>
                <w:rFonts w:ascii="Times New Roman" w:hAnsi="Times New Roman" w:cs="Times New Roman"/>
                <w:sz w:val="24"/>
                <w:szCs w:val="24"/>
              </w:rPr>
            </w:pPr>
          </w:p>
        </w:tc>
        <w:tc>
          <w:tcPr>
            <w:tcW w:w="2268" w:type="dxa"/>
            <w:gridSpan w:val="3"/>
          </w:tcPr>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132, упр. 1, 2 </w:t>
            </w:r>
            <w:r>
              <w:rPr>
                <w:rFonts w:ascii="Times New Roman" w:hAnsi="Times New Roman" w:cs="Times New Roman"/>
                <w:sz w:val="24"/>
                <w:szCs w:val="24"/>
              </w:rPr>
              <w:t xml:space="preserve"> </w:t>
            </w:r>
          </w:p>
        </w:tc>
        <w:tc>
          <w:tcPr>
            <w:tcW w:w="1701" w:type="dxa"/>
            <w:gridSpan w:val="2"/>
          </w:tcPr>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130–131</w:t>
            </w:r>
            <w:r>
              <w:rPr>
                <w:rFonts w:ascii="Times New Roman" w:hAnsi="Times New Roman" w:cs="Times New Roman"/>
                <w:sz w:val="24"/>
                <w:szCs w:val="24"/>
                <w:lang w:val="en-US"/>
              </w:rPr>
              <w:t xml:space="preserve"> </w:t>
            </w:r>
            <w:r w:rsidRPr="008B2C2B">
              <w:rPr>
                <w:rFonts w:ascii="Times New Roman" w:hAnsi="Times New Roman" w:cs="Times New Roman"/>
                <w:sz w:val="24"/>
                <w:szCs w:val="24"/>
              </w:rPr>
              <w:t xml:space="preserve">Контроль </w:t>
            </w:r>
            <w:r>
              <w:rPr>
                <w:rFonts w:ascii="Times New Roman" w:hAnsi="Times New Roman" w:cs="Times New Roman"/>
                <w:sz w:val="24"/>
                <w:szCs w:val="24"/>
              </w:rPr>
              <w:t xml:space="preserve">навыков </w:t>
            </w:r>
            <w:r w:rsidRPr="008B2C2B">
              <w:rPr>
                <w:rFonts w:ascii="Times New Roman" w:hAnsi="Times New Roman" w:cs="Times New Roman"/>
                <w:sz w:val="24"/>
                <w:szCs w:val="24"/>
              </w:rPr>
              <w:t>чтения</w:t>
            </w:r>
          </w:p>
        </w:tc>
        <w:tc>
          <w:tcPr>
            <w:tcW w:w="1843" w:type="dxa"/>
            <w:gridSpan w:val="3"/>
          </w:tcPr>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130–131</w:t>
            </w:r>
          </w:p>
        </w:tc>
        <w:tc>
          <w:tcPr>
            <w:tcW w:w="992" w:type="dxa"/>
          </w:tcPr>
          <w:p w:rsidR="00030578" w:rsidRPr="008B2C2B" w:rsidRDefault="00030578" w:rsidP="00923FA6">
            <w:pPr>
              <w:spacing w:after="0" w:line="240" w:lineRule="auto"/>
              <w:rPr>
                <w:rFonts w:ascii="Times New Roman" w:hAnsi="Times New Roman" w:cs="Times New Roman"/>
                <w:sz w:val="24"/>
                <w:szCs w:val="24"/>
              </w:rPr>
            </w:pPr>
          </w:p>
        </w:tc>
      </w:tr>
      <w:tr w:rsidR="00030578" w:rsidRPr="008B2C2B">
        <w:tc>
          <w:tcPr>
            <w:tcW w:w="42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rPr>
              <w:t>65</w:t>
            </w:r>
          </w:p>
        </w:tc>
        <w:tc>
          <w:tcPr>
            <w:tcW w:w="426" w:type="dxa"/>
          </w:tcPr>
          <w:p w:rsidR="00030578" w:rsidRPr="008B2C2B" w:rsidRDefault="00030578" w:rsidP="00731FEB">
            <w:pPr>
              <w:rPr>
                <w:rFonts w:ascii="Times New Roman" w:hAnsi="Times New Roman" w:cs="Times New Roman"/>
                <w:sz w:val="24"/>
                <w:szCs w:val="24"/>
              </w:rPr>
            </w:pPr>
          </w:p>
        </w:tc>
        <w:tc>
          <w:tcPr>
            <w:tcW w:w="567" w:type="dxa"/>
            <w:gridSpan w:val="2"/>
          </w:tcPr>
          <w:p w:rsidR="00030578" w:rsidRPr="008B2C2B" w:rsidRDefault="00030578" w:rsidP="00731FEB">
            <w:pPr>
              <w:rPr>
                <w:rFonts w:ascii="Times New Roman" w:hAnsi="Times New Roman" w:cs="Times New Roman"/>
                <w:sz w:val="24"/>
                <w:szCs w:val="24"/>
                <w:lang w:val="en-US"/>
              </w:rPr>
            </w:pPr>
          </w:p>
        </w:tc>
        <w:tc>
          <w:tcPr>
            <w:tcW w:w="1134" w:type="dxa"/>
            <w:gridSpan w:val="2"/>
          </w:tcPr>
          <w:p w:rsidR="00030578" w:rsidRPr="008B2C2B" w:rsidRDefault="00030578" w:rsidP="00731FEB">
            <w:pPr>
              <w:rPr>
                <w:rFonts w:ascii="Times New Roman" w:hAnsi="Times New Roman" w:cs="Times New Roman"/>
                <w:sz w:val="24"/>
                <w:szCs w:val="24"/>
                <w:lang w:val="en-US"/>
              </w:rPr>
            </w:pPr>
          </w:p>
        </w:tc>
        <w:tc>
          <w:tcPr>
            <w:tcW w:w="1985" w:type="dxa"/>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rPr>
              <w:t>М</w:t>
            </w:r>
            <w:r>
              <w:rPr>
                <w:rFonts w:ascii="Times New Roman" w:hAnsi="Times New Roman" w:cs="Times New Roman"/>
                <w:sz w:val="24"/>
                <w:szCs w:val="24"/>
              </w:rPr>
              <w:t xml:space="preserve">ои </w:t>
            </w:r>
            <w:proofErr w:type="spellStart"/>
            <w:proofErr w:type="gramStart"/>
            <w:r w:rsidRPr="008B2C2B">
              <w:rPr>
                <w:rFonts w:ascii="Times New Roman" w:hAnsi="Times New Roman" w:cs="Times New Roman"/>
                <w:sz w:val="24"/>
                <w:szCs w:val="24"/>
              </w:rPr>
              <w:t>мульт</w:t>
            </w:r>
            <w:r>
              <w:rPr>
                <w:rFonts w:ascii="Times New Roman" w:hAnsi="Times New Roman" w:cs="Times New Roman"/>
                <w:sz w:val="24"/>
                <w:szCs w:val="24"/>
              </w:rPr>
              <w:t>-</w:t>
            </w:r>
            <w:r w:rsidRPr="008B2C2B">
              <w:rPr>
                <w:rFonts w:ascii="Times New Roman" w:hAnsi="Times New Roman" w:cs="Times New Roman"/>
                <w:sz w:val="24"/>
                <w:szCs w:val="24"/>
              </w:rPr>
              <w:t>фильмы</w:t>
            </w:r>
            <w:proofErr w:type="spellEnd"/>
            <w:proofErr w:type="gramEnd"/>
            <w:r w:rsidRPr="008B2C2B">
              <w:rPr>
                <w:rFonts w:ascii="Times New Roman" w:hAnsi="Times New Roman" w:cs="Times New Roman"/>
                <w:sz w:val="24"/>
                <w:szCs w:val="24"/>
              </w:rPr>
              <w:t xml:space="preserve">. Контроль </w:t>
            </w:r>
            <w:proofErr w:type="spellStart"/>
            <w:r w:rsidRPr="008B2C2B">
              <w:rPr>
                <w:rFonts w:ascii="Times New Roman" w:hAnsi="Times New Roman" w:cs="Times New Roman"/>
                <w:sz w:val="24"/>
                <w:szCs w:val="24"/>
              </w:rPr>
              <w:t>аудирования</w:t>
            </w:r>
            <w:proofErr w:type="spellEnd"/>
            <w:r w:rsidRPr="008B2C2B">
              <w:rPr>
                <w:rFonts w:ascii="Times New Roman" w:hAnsi="Times New Roman" w:cs="Times New Roman"/>
                <w:sz w:val="24"/>
                <w:szCs w:val="24"/>
              </w:rPr>
              <w:t>.</w:t>
            </w:r>
          </w:p>
        </w:tc>
        <w:tc>
          <w:tcPr>
            <w:tcW w:w="2977" w:type="dxa"/>
            <w:gridSpan w:val="2"/>
          </w:tcPr>
          <w:p w:rsidR="00030578" w:rsidRPr="008B2C2B" w:rsidRDefault="00030578" w:rsidP="00731FEB">
            <w:pPr>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playroom, round</w:t>
            </w:r>
          </w:p>
          <w:p w:rsidR="00030578" w:rsidRPr="008B2C2B" w:rsidRDefault="00030578" w:rsidP="00597F22">
            <w:pPr>
              <w:rPr>
                <w:rFonts w:ascii="Times New Roman" w:hAnsi="Times New Roman" w:cs="Times New Roman"/>
                <w:sz w:val="24"/>
                <w:szCs w:val="24"/>
                <w:lang w:val="en-US"/>
              </w:rPr>
            </w:pP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:owner, spinach, bright, hare, snack</w:t>
            </w:r>
          </w:p>
        </w:tc>
        <w:tc>
          <w:tcPr>
            <w:tcW w:w="1559" w:type="dxa"/>
            <w:gridSpan w:val="3"/>
          </w:tcPr>
          <w:p w:rsidR="00030578" w:rsidRPr="008B2C2B" w:rsidRDefault="00030578" w:rsidP="00731FEB">
            <w:pPr>
              <w:rPr>
                <w:rFonts w:ascii="Times New Roman" w:hAnsi="Times New Roman" w:cs="Times New Roman"/>
                <w:sz w:val="24"/>
                <w:szCs w:val="24"/>
                <w:lang w:val="en-US"/>
              </w:rPr>
            </w:pPr>
          </w:p>
        </w:tc>
        <w:tc>
          <w:tcPr>
            <w:tcW w:w="2268" w:type="dxa"/>
            <w:gridSpan w:val="3"/>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rPr>
              <w:t>с. 133, упр. 2</w:t>
            </w:r>
          </w:p>
          <w:p w:rsidR="00030578" w:rsidRPr="008B2C2B" w:rsidRDefault="00030578" w:rsidP="00731FEB">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149,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w:t>
            </w:r>
          </w:p>
        </w:tc>
        <w:tc>
          <w:tcPr>
            <w:tcW w:w="1701" w:type="dxa"/>
            <w:gridSpan w:val="2"/>
          </w:tcPr>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rPr>
              <w:t>с. 133, упр. 1</w:t>
            </w:r>
          </w:p>
          <w:p w:rsidR="00030578" w:rsidRPr="008B2C2B" w:rsidRDefault="00030578" w:rsidP="00731FEB">
            <w:pPr>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149,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w:t>
            </w:r>
          </w:p>
        </w:tc>
        <w:tc>
          <w:tcPr>
            <w:tcW w:w="1843" w:type="dxa"/>
            <w:gridSpan w:val="3"/>
          </w:tcPr>
          <w:p w:rsidR="00030578" w:rsidRPr="008B2C2B" w:rsidRDefault="00030578" w:rsidP="00731FEB">
            <w:pPr>
              <w:rPr>
                <w:rFonts w:ascii="Times New Roman" w:hAnsi="Times New Roman" w:cs="Times New Roman"/>
                <w:sz w:val="24"/>
                <w:szCs w:val="24"/>
                <w:lang w:val="en-US"/>
              </w:rPr>
            </w:pPr>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 xml:space="preserve">Контроль </w:t>
            </w:r>
            <w:r>
              <w:rPr>
                <w:rFonts w:ascii="Times New Roman" w:hAnsi="Times New Roman" w:cs="Times New Roman"/>
                <w:sz w:val="24"/>
                <w:szCs w:val="24"/>
              </w:rPr>
              <w:t xml:space="preserve">навыков </w:t>
            </w:r>
            <w:proofErr w:type="spellStart"/>
            <w:r w:rsidRPr="008B2C2B">
              <w:rPr>
                <w:rFonts w:ascii="Times New Roman" w:hAnsi="Times New Roman" w:cs="Times New Roman"/>
                <w:sz w:val="24"/>
                <w:szCs w:val="24"/>
              </w:rPr>
              <w:t>аудирования</w:t>
            </w:r>
            <w:proofErr w:type="spellEnd"/>
          </w:p>
        </w:tc>
        <w:tc>
          <w:tcPr>
            <w:tcW w:w="992" w:type="dxa"/>
          </w:tcPr>
          <w:p w:rsidR="00030578" w:rsidRPr="008B2C2B" w:rsidRDefault="00030578" w:rsidP="00731FEB">
            <w:pPr>
              <w:rPr>
                <w:rFonts w:ascii="Times New Roman" w:hAnsi="Times New Roman" w:cs="Times New Roman"/>
                <w:sz w:val="24"/>
                <w:szCs w:val="24"/>
                <w:lang w:val="en-US"/>
              </w:rPr>
            </w:pPr>
            <w:r w:rsidRPr="008B2C2B">
              <w:rPr>
                <w:rFonts w:ascii="Times New Roman" w:hAnsi="Times New Roman" w:cs="Times New Roman"/>
                <w:sz w:val="24"/>
                <w:szCs w:val="24"/>
                <w:lang w:val="en-US"/>
              </w:rPr>
              <w:t xml:space="preserve"> </w:t>
            </w:r>
          </w:p>
        </w:tc>
      </w:tr>
      <w:tr w:rsidR="00030578" w:rsidRPr="008B2C2B">
        <w:tc>
          <w:tcPr>
            <w:tcW w:w="425" w:type="dxa"/>
          </w:tcPr>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lang w:val="en-US"/>
              </w:rPr>
              <w:t>66</w:t>
            </w:r>
          </w:p>
        </w:tc>
        <w:tc>
          <w:tcPr>
            <w:tcW w:w="426" w:type="dxa"/>
          </w:tcPr>
          <w:p w:rsidR="00030578" w:rsidRPr="008B2C2B" w:rsidRDefault="00030578" w:rsidP="00923FA6">
            <w:pPr>
              <w:spacing w:after="0" w:line="240" w:lineRule="auto"/>
              <w:rPr>
                <w:rFonts w:ascii="Times New Roman" w:hAnsi="Times New Roman" w:cs="Times New Roman"/>
                <w:sz w:val="24"/>
                <w:szCs w:val="24"/>
              </w:rPr>
            </w:pPr>
          </w:p>
        </w:tc>
        <w:tc>
          <w:tcPr>
            <w:tcW w:w="567" w:type="dxa"/>
            <w:gridSpan w:val="2"/>
          </w:tcPr>
          <w:p w:rsidR="00030578" w:rsidRPr="008B2C2B" w:rsidRDefault="00030578" w:rsidP="00923FA6">
            <w:pPr>
              <w:spacing w:after="0" w:line="240" w:lineRule="auto"/>
              <w:rPr>
                <w:rFonts w:ascii="Times New Roman" w:hAnsi="Times New Roman" w:cs="Times New Roman"/>
                <w:sz w:val="24"/>
                <w:szCs w:val="24"/>
                <w:lang w:val="en-US"/>
              </w:rPr>
            </w:pPr>
          </w:p>
        </w:tc>
        <w:tc>
          <w:tcPr>
            <w:tcW w:w="1134" w:type="dxa"/>
            <w:gridSpan w:val="2"/>
          </w:tcPr>
          <w:p w:rsidR="00030578" w:rsidRPr="008B2C2B" w:rsidRDefault="00030578" w:rsidP="00923FA6">
            <w:pPr>
              <w:spacing w:after="0" w:line="240" w:lineRule="auto"/>
              <w:rPr>
                <w:rFonts w:ascii="Times New Roman" w:hAnsi="Times New Roman" w:cs="Times New Roman"/>
                <w:sz w:val="24"/>
                <w:szCs w:val="24"/>
                <w:lang w:val="en-US"/>
              </w:rPr>
            </w:pPr>
          </w:p>
        </w:tc>
        <w:tc>
          <w:tcPr>
            <w:tcW w:w="1985" w:type="dxa"/>
          </w:tcPr>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Модульный контроль№8 по теме «День за днем»</w:t>
            </w:r>
          </w:p>
        </w:tc>
        <w:tc>
          <w:tcPr>
            <w:tcW w:w="11340" w:type="dxa"/>
            <w:gridSpan w:val="14"/>
          </w:tcPr>
          <w:p w:rsidR="00030578" w:rsidRPr="008B2C2B" w:rsidRDefault="00030578" w:rsidP="00923FA6">
            <w:pPr>
              <w:spacing w:after="0" w:line="240" w:lineRule="auto"/>
              <w:rPr>
                <w:rFonts w:ascii="Times New Roman" w:hAnsi="Times New Roman" w:cs="Times New Roman"/>
                <w:sz w:val="24"/>
                <w:szCs w:val="24"/>
              </w:rPr>
            </w:pPr>
            <w:r>
              <w:rPr>
                <w:rFonts w:ascii="Times New Roman" w:hAnsi="Times New Roman" w:cs="Times New Roman"/>
                <w:sz w:val="24"/>
                <w:szCs w:val="24"/>
              </w:rPr>
              <w:t>Выполнение заданий модульного контроля №8</w:t>
            </w:r>
          </w:p>
        </w:tc>
      </w:tr>
      <w:tr w:rsidR="00030578" w:rsidRPr="008B2C2B">
        <w:tc>
          <w:tcPr>
            <w:tcW w:w="425" w:type="dxa"/>
          </w:tcPr>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67</w:t>
            </w:r>
          </w:p>
        </w:tc>
        <w:tc>
          <w:tcPr>
            <w:tcW w:w="426" w:type="dxa"/>
          </w:tcPr>
          <w:p w:rsidR="00030578" w:rsidRPr="008B2C2B" w:rsidRDefault="00030578" w:rsidP="00923FA6">
            <w:pPr>
              <w:spacing w:after="0" w:line="240" w:lineRule="auto"/>
              <w:rPr>
                <w:rFonts w:ascii="Times New Roman" w:hAnsi="Times New Roman" w:cs="Times New Roman"/>
                <w:sz w:val="24"/>
                <w:szCs w:val="24"/>
              </w:rPr>
            </w:pPr>
          </w:p>
        </w:tc>
        <w:tc>
          <w:tcPr>
            <w:tcW w:w="567" w:type="dxa"/>
            <w:gridSpan w:val="2"/>
          </w:tcPr>
          <w:p w:rsidR="00030578" w:rsidRPr="008B2C2B" w:rsidRDefault="00030578" w:rsidP="00923FA6">
            <w:pPr>
              <w:spacing w:after="0" w:line="240" w:lineRule="auto"/>
              <w:rPr>
                <w:rFonts w:ascii="Times New Roman" w:hAnsi="Times New Roman" w:cs="Times New Roman"/>
                <w:sz w:val="24"/>
                <w:szCs w:val="24"/>
                <w:lang w:val="en-US"/>
              </w:rPr>
            </w:pPr>
          </w:p>
        </w:tc>
        <w:tc>
          <w:tcPr>
            <w:tcW w:w="1134" w:type="dxa"/>
            <w:gridSpan w:val="2"/>
          </w:tcPr>
          <w:p w:rsidR="00030578" w:rsidRPr="008B2C2B" w:rsidRDefault="00030578" w:rsidP="00923FA6">
            <w:pPr>
              <w:spacing w:after="0" w:line="240" w:lineRule="auto"/>
              <w:rPr>
                <w:rFonts w:ascii="Times New Roman" w:hAnsi="Times New Roman" w:cs="Times New Roman"/>
                <w:sz w:val="24"/>
                <w:szCs w:val="24"/>
                <w:lang w:val="en-US"/>
              </w:rPr>
            </w:pPr>
          </w:p>
        </w:tc>
        <w:tc>
          <w:tcPr>
            <w:tcW w:w="1985" w:type="dxa"/>
          </w:tcPr>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Мой день. Контроль говорения.</w:t>
            </w:r>
          </w:p>
        </w:tc>
        <w:tc>
          <w:tcPr>
            <w:tcW w:w="2977" w:type="dxa"/>
            <w:gridSpan w:val="2"/>
          </w:tcPr>
          <w:p w:rsidR="00030578" w:rsidRPr="008B2C2B" w:rsidRDefault="00030578" w:rsidP="00923FA6">
            <w:pPr>
              <w:spacing w:after="0" w:line="240" w:lineRule="auto"/>
              <w:rPr>
                <w:rFonts w:ascii="Times New Roman" w:hAnsi="Times New Roman" w:cs="Times New Roman"/>
                <w:sz w:val="24"/>
                <w:szCs w:val="24"/>
              </w:rPr>
            </w:pPr>
          </w:p>
        </w:tc>
        <w:tc>
          <w:tcPr>
            <w:tcW w:w="1559" w:type="dxa"/>
            <w:gridSpan w:val="3"/>
          </w:tcPr>
          <w:p w:rsidR="00030578" w:rsidRPr="008B2C2B" w:rsidRDefault="00030578" w:rsidP="00923FA6">
            <w:pPr>
              <w:spacing w:after="0" w:line="240" w:lineRule="auto"/>
              <w:rPr>
                <w:rFonts w:ascii="Times New Roman" w:hAnsi="Times New Roman" w:cs="Times New Roman"/>
                <w:sz w:val="24"/>
                <w:szCs w:val="24"/>
              </w:rPr>
            </w:pPr>
          </w:p>
        </w:tc>
        <w:tc>
          <w:tcPr>
            <w:tcW w:w="2268" w:type="dxa"/>
            <w:gridSpan w:val="3"/>
          </w:tcPr>
          <w:p w:rsidR="00030578" w:rsidRPr="008B2C2B" w:rsidRDefault="00030578" w:rsidP="00923FA6">
            <w:pPr>
              <w:spacing w:after="0" w:line="240" w:lineRule="auto"/>
              <w:rPr>
                <w:rFonts w:ascii="Times New Roman" w:hAnsi="Times New Roman" w:cs="Times New Roman"/>
                <w:sz w:val="24"/>
                <w:szCs w:val="24"/>
              </w:rPr>
            </w:pPr>
            <w:r>
              <w:rPr>
                <w:rFonts w:ascii="Times New Roman" w:hAnsi="Times New Roman" w:cs="Times New Roman"/>
                <w:sz w:val="24"/>
                <w:szCs w:val="24"/>
              </w:rPr>
              <w:t>Контроль навыков говорения.</w:t>
            </w:r>
          </w:p>
        </w:tc>
        <w:tc>
          <w:tcPr>
            <w:tcW w:w="1701" w:type="dxa"/>
            <w:gridSpan w:val="2"/>
          </w:tcPr>
          <w:p w:rsidR="00030578" w:rsidRPr="008B2C2B" w:rsidRDefault="00030578" w:rsidP="00923FA6">
            <w:pPr>
              <w:spacing w:after="0" w:line="240" w:lineRule="auto"/>
              <w:rPr>
                <w:rFonts w:ascii="Times New Roman" w:hAnsi="Times New Roman" w:cs="Times New Roman"/>
                <w:sz w:val="24"/>
                <w:szCs w:val="24"/>
              </w:rPr>
            </w:pPr>
          </w:p>
        </w:tc>
        <w:tc>
          <w:tcPr>
            <w:tcW w:w="1843" w:type="dxa"/>
            <w:gridSpan w:val="3"/>
          </w:tcPr>
          <w:p w:rsidR="00030578" w:rsidRPr="008B2C2B" w:rsidRDefault="00030578" w:rsidP="00923FA6">
            <w:pPr>
              <w:spacing w:after="0" w:line="240" w:lineRule="auto"/>
              <w:rPr>
                <w:rFonts w:ascii="Times New Roman" w:hAnsi="Times New Roman" w:cs="Times New Roman"/>
                <w:sz w:val="24"/>
                <w:szCs w:val="24"/>
              </w:rPr>
            </w:pPr>
          </w:p>
        </w:tc>
        <w:tc>
          <w:tcPr>
            <w:tcW w:w="992" w:type="dxa"/>
          </w:tcPr>
          <w:p w:rsidR="00030578" w:rsidRPr="008B2C2B" w:rsidRDefault="00030578" w:rsidP="00923FA6">
            <w:pPr>
              <w:spacing w:after="0" w:line="240" w:lineRule="auto"/>
              <w:rPr>
                <w:rFonts w:ascii="Times New Roman" w:hAnsi="Times New Roman" w:cs="Times New Roman"/>
                <w:sz w:val="24"/>
                <w:szCs w:val="24"/>
              </w:rPr>
            </w:pPr>
          </w:p>
        </w:tc>
      </w:tr>
      <w:tr w:rsidR="00030578" w:rsidRPr="008B2C2B">
        <w:trPr>
          <w:trHeight w:val="611"/>
        </w:trPr>
        <w:tc>
          <w:tcPr>
            <w:tcW w:w="425" w:type="dxa"/>
          </w:tcPr>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68</w:t>
            </w:r>
          </w:p>
        </w:tc>
        <w:tc>
          <w:tcPr>
            <w:tcW w:w="426" w:type="dxa"/>
          </w:tcPr>
          <w:p w:rsidR="00030578" w:rsidRPr="008B2C2B" w:rsidRDefault="00030578" w:rsidP="00923FA6">
            <w:pPr>
              <w:spacing w:after="0" w:line="240" w:lineRule="auto"/>
              <w:rPr>
                <w:rFonts w:ascii="Times New Roman" w:hAnsi="Times New Roman" w:cs="Times New Roman"/>
                <w:sz w:val="24"/>
                <w:szCs w:val="24"/>
              </w:rPr>
            </w:pPr>
          </w:p>
        </w:tc>
        <w:tc>
          <w:tcPr>
            <w:tcW w:w="567" w:type="dxa"/>
            <w:gridSpan w:val="2"/>
          </w:tcPr>
          <w:p w:rsidR="00030578" w:rsidRPr="008B2C2B" w:rsidRDefault="00030578" w:rsidP="00923FA6">
            <w:pPr>
              <w:spacing w:after="0" w:line="240" w:lineRule="auto"/>
              <w:rPr>
                <w:rFonts w:ascii="Times New Roman" w:hAnsi="Times New Roman" w:cs="Times New Roman"/>
                <w:sz w:val="24"/>
                <w:szCs w:val="24"/>
              </w:rPr>
            </w:pPr>
          </w:p>
        </w:tc>
        <w:tc>
          <w:tcPr>
            <w:tcW w:w="1134" w:type="dxa"/>
            <w:gridSpan w:val="2"/>
          </w:tcPr>
          <w:p w:rsidR="00030578" w:rsidRPr="008B2C2B" w:rsidRDefault="00030578" w:rsidP="00923FA6">
            <w:pPr>
              <w:spacing w:after="0" w:line="240" w:lineRule="auto"/>
              <w:rPr>
                <w:rFonts w:ascii="Times New Roman" w:hAnsi="Times New Roman" w:cs="Times New Roman"/>
                <w:sz w:val="24"/>
                <w:szCs w:val="24"/>
              </w:rPr>
            </w:pPr>
          </w:p>
        </w:tc>
        <w:tc>
          <w:tcPr>
            <w:tcW w:w="1985" w:type="dxa"/>
          </w:tcPr>
          <w:p w:rsidR="00030578" w:rsidRPr="008B2C2B" w:rsidRDefault="00030578" w:rsidP="00923FA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Мой </w:t>
            </w:r>
            <w:r w:rsidRPr="008B2C2B">
              <w:rPr>
                <w:rFonts w:ascii="Times New Roman" w:hAnsi="Times New Roman" w:cs="Times New Roman"/>
                <w:sz w:val="24"/>
                <w:szCs w:val="24"/>
              </w:rPr>
              <w:t>день.</w:t>
            </w:r>
            <w:r>
              <w:rPr>
                <w:rFonts w:ascii="Times New Roman" w:hAnsi="Times New Roman" w:cs="Times New Roman"/>
                <w:sz w:val="24"/>
                <w:szCs w:val="24"/>
              </w:rPr>
              <w:t xml:space="preserve"> Развитие навыков речевой компетенции.</w:t>
            </w:r>
          </w:p>
        </w:tc>
        <w:tc>
          <w:tcPr>
            <w:tcW w:w="2977" w:type="dxa"/>
            <w:gridSpan w:val="2"/>
          </w:tcPr>
          <w:p w:rsidR="00030578" w:rsidRPr="00754017" w:rsidRDefault="00030578" w:rsidP="00923FA6">
            <w:pPr>
              <w:spacing w:after="0" w:line="240" w:lineRule="auto"/>
              <w:rPr>
                <w:rFonts w:ascii="Times New Roman" w:hAnsi="Times New Roman" w:cs="Times New Roman"/>
                <w:sz w:val="24"/>
                <w:szCs w:val="24"/>
              </w:rPr>
            </w:pPr>
            <w:r>
              <w:rPr>
                <w:rFonts w:ascii="Times New Roman" w:hAnsi="Times New Roman" w:cs="Times New Roman"/>
                <w:sz w:val="24"/>
                <w:szCs w:val="24"/>
              </w:rPr>
              <w:t>Повторение Л.Е по теме.</w:t>
            </w:r>
          </w:p>
          <w:p w:rsidR="00030578" w:rsidRPr="008B2C2B" w:rsidRDefault="00030578" w:rsidP="00923FA6">
            <w:pPr>
              <w:spacing w:after="0" w:line="240" w:lineRule="auto"/>
              <w:rPr>
                <w:rFonts w:ascii="Times New Roman" w:hAnsi="Times New Roman" w:cs="Times New Roman"/>
                <w:sz w:val="24"/>
                <w:szCs w:val="24"/>
              </w:rPr>
            </w:pPr>
          </w:p>
        </w:tc>
        <w:tc>
          <w:tcPr>
            <w:tcW w:w="1559" w:type="dxa"/>
            <w:gridSpan w:val="3"/>
          </w:tcPr>
          <w:p w:rsidR="00030578" w:rsidRPr="008B2C2B" w:rsidRDefault="00030578" w:rsidP="00923FA6">
            <w:pPr>
              <w:spacing w:after="0" w:line="240" w:lineRule="auto"/>
              <w:rPr>
                <w:rFonts w:ascii="Times New Roman" w:hAnsi="Times New Roman" w:cs="Times New Roman"/>
                <w:sz w:val="24"/>
                <w:szCs w:val="24"/>
              </w:rPr>
            </w:pPr>
          </w:p>
        </w:tc>
        <w:tc>
          <w:tcPr>
            <w:tcW w:w="2268" w:type="dxa"/>
            <w:gridSpan w:val="3"/>
          </w:tcPr>
          <w:p w:rsidR="00030578" w:rsidRPr="008B2C2B" w:rsidRDefault="00030578" w:rsidP="00923FA6">
            <w:pPr>
              <w:spacing w:after="0" w:line="240" w:lineRule="auto"/>
              <w:rPr>
                <w:rFonts w:ascii="Times New Roman" w:hAnsi="Times New Roman" w:cs="Times New Roman"/>
                <w:sz w:val="24"/>
                <w:szCs w:val="24"/>
              </w:rPr>
            </w:pPr>
            <w:r>
              <w:rPr>
                <w:rFonts w:ascii="Times New Roman" w:hAnsi="Times New Roman" w:cs="Times New Roman"/>
                <w:sz w:val="24"/>
                <w:szCs w:val="24"/>
              </w:rPr>
              <w:t>Рассказ о своем  дне.</w:t>
            </w:r>
          </w:p>
        </w:tc>
        <w:tc>
          <w:tcPr>
            <w:tcW w:w="1701" w:type="dxa"/>
            <w:gridSpan w:val="2"/>
          </w:tcPr>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 </w:t>
            </w:r>
          </w:p>
        </w:tc>
        <w:tc>
          <w:tcPr>
            <w:tcW w:w="1843" w:type="dxa"/>
            <w:gridSpan w:val="3"/>
          </w:tcPr>
          <w:p w:rsidR="00030578" w:rsidRPr="008B2C2B" w:rsidRDefault="00030578"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 </w:t>
            </w:r>
          </w:p>
        </w:tc>
        <w:tc>
          <w:tcPr>
            <w:tcW w:w="992" w:type="dxa"/>
          </w:tcPr>
          <w:p w:rsidR="00030578" w:rsidRPr="008B2C2B" w:rsidRDefault="00030578" w:rsidP="00923FA6">
            <w:pPr>
              <w:spacing w:after="0" w:line="240" w:lineRule="auto"/>
              <w:rPr>
                <w:rFonts w:ascii="Times New Roman" w:hAnsi="Times New Roman" w:cs="Times New Roman"/>
                <w:sz w:val="24"/>
                <w:szCs w:val="24"/>
              </w:rPr>
            </w:pPr>
          </w:p>
        </w:tc>
      </w:tr>
    </w:tbl>
    <w:p w:rsidR="00030578" w:rsidRPr="00D43380" w:rsidRDefault="00030578" w:rsidP="00923FA6">
      <w:pPr>
        <w:tabs>
          <w:tab w:val="left" w:pos="3780"/>
        </w:tabs>
        <w:spacing w:after="0" w:line="240" w:lineRule="auto"/>
        <w:jc w:val="center"/>
        <w:rPr>
          <w:rFonts w:ascii="Times New Roman" w:hAnsi="Times New Roman" w:cs="Times New Roman"/>
          <w:b/>
          <w:bCs/>
          <w:sz w:val="24"/>
          <w:szCs w:val="24"/>
        </w:rPr>
      </w:pPr>
    </w:p>
    <w:p w:rsidR="00030578" w:rsidRDefault="00030578" w:rsidP="009A241C">
      <w:pPr>
        <w:tabs>
          <w:tab w:val="left" w:pos="3780"/>
        </w:tabs>
        <w:jc w:val="center"/>
        <w:rPr>
          <w:rFonts w:ascii="Times New Roman" w:hAnsi="Times New Roman" w:cs="Times New Roman"/>
          <w:b/>
          <w:bCs/>
          <w:sz w:val="24"/>
          <w:szCs w:val="24"/>
        </w:rPr>
      </w:pPr>
    </w:p>
    <w:p w:rsidR="00030578" w:rsidRDefault="00030578" w:rsidP="009A241C">
      <w:pPr>
        <w:tabs>
          <w:tab w:val="left" w:pos="3780"/>
        </w:tabs>
        <w:jc w:val="center"/>
        <w:rPr>
          <w:rFonts w:ascii="Times New Roman" w:hAnsi="Times New Roman" w:cs="Times New Roman"/>
          <w:b/>
          <w:bCs/>
          <w:sz w:val="24"/>
          <w:szCs w:val="24"/>
          <w:lang w:val="en-US"/>
        </w:rPr>
      </w:pPr>
    </w:p>
    <w:p w:rsidR="00030578" w:rsidRDefault="00030578" w:rsidP="009A241C">
      <w:pPr>
        <w:tabs>
          <w:tab w:val="left" w:pos="3780"/>
        </w:tabs>
        <w:jc w:val="center"/>
        <w:rPr>
          <w:rFonts w:ascii="Times New Roman" w:hAnsi="Times New Roman" w:cs="Times New Roman"/>
          <w:b/>
          <w:bCs/>
          <w:sz w:val="24"/>
          <w:szCs w:val="24"/>
          <w:lang w:val="en-US"/>
        </w:rPr>
      </w:pPr>
    </w:p>
    <w:p w:rsidR="00030578" w:rsidRDefault="00030578" w:rsidP="009A241C">
      <w:pPr>
        <w:tabs>
          <w:tab w:val="left" w:pos="3780"/>
        </w:tabs>
        <w:jc w:val="center"/>
        <w:rPr>
          <w:rFonts w:ascii="Times New Roman" w:hAnsi="Times New Roman" w:cs="Times New Roman"/>
          <w:b/>
          <w:bCs/>
          <w:sz w:val="24"/>
          <w:szCs w:val="24"/>
          <w:lang w:val="en-US"/>
        </w:rPr>
      </w:pPr>
    </w:p>
    <w:p w:rsidR="00030578" w:rsidRPr="00CC0536" w:rsidRDefault="00030578" w:rsidP="009A241C">
      <w:pPr>
        <w:tabs>
          <w:tab w:val="left" w:pos="3780"/>
        </w:tabs>
        <w:jc w:val="center"/>
        <w:rPr>
          <w:rFonts w:ascii="Times New Roman" w:hAnsi="Times New Roman" w:cs="Times New Roman"/>
          <w:b/>
          <w:bCs/>
          <w:sz w:val="24"/>
          <w:szCs w:val="24"/>
          <w:lang w:val="en-US"/>
        </w:rPr>
      </w:pPr>
    </w:p>
    <w:p w:rsidR="00030578" w:rsidRDefault="00030578" w:rsidP="009A241C">
      <w:pPr>
        <w:tabs>
          <w:tab w:val="left" w:pos="3780"/>
        </w:tabs>
        <w:jc w:val="center"/>
        <w:rPr>
          <w:rFonts w:ascii="Times New Roman" w:hAnsi="Times New Roman" w:cs="Times New Roman"/>
          <w:b/>
          <w:bCs/>
          <w:sz w:val="24"/>
          <w:szCs w:val="24"/>
        </w:rPr>
      </w:pPr>
    </w:p>
    <w:p w:rsidR="00030578" w:rsidRDefault="00030578" w:rsidP="009A241C">
      <w:pPr>
        <w:tabs>
          <w:tab w:val="left" w:pos="3780"/>
        </w:tabs>
        <w:jc w:val="center"/>
        <w:rPr>
          <w:rFonts w:ascii="Times New Roman" w:hAnsi="Times New Roman" w:cs="Times New Roman"/>
          <w:b/>
          <w:bCs/>
          <w:sz w:val="24"/>
          <w:szCs w:val="24"/>
        </w:rPr>
      </w:pPr>
    </w:p>
    <w:p w:rsidR="00030578" w:rsidRPr="008B2C2B" w:rsidRDefault="00030578" w:rsidP="00273F05">
      <w:pPr>
        <w:jc w:val="center"/>
        <w:rPr>
          <w:rFonts w:ascii="Times New Roman" w:hAnsi="Times New Roman" w:cs="Times New Roman"/>
          <w:caps/>
          <w:sz w:val="24"/>
          <w:szCs w:val="24"/>
        </w:rPr>
      </w:pPr>
      <w:r>
        <w:rPr>
          <w:rFonts w:ascii="Times New Roman" w:hAnsi="Times New Roman" w:cs="Times New Roman"/>
          <w:caps/>
          <w:sz w:val="24"/>
          <w:szCs w:val="24"/>
        </w:rPr>
        <w:br w:type="page"/>
      </w:r>
      <w:r w:rsidRPr="008B2C2B">
        <w:rPr>
          <w:rFonts w:ascii="Times New Roman" w:hAnsi="Times New Roman" w:cs="Times New Roman"/>
          <w:caps/>
          <w:sz w:val="24"/>
          <w:szCs w:val="24"/>
        </w:rPr>
        <w:lastRenderedPageBreak/>
        <w:t>Календа</w:t>
      </w:r>
      <w:r>
        <w:rPr>
          <w:rFonts w:ascii="Times New Roman" w:hAnsi="Times New Roman" w:cs="Times New Roman"/>
          <w:caps/>
          <w:sz w:val="24"/>
          <w:szCs w:val="24"/>
        </w:rPr>
        <w:t xml:space="preserve">рно-Тематическое планирование для 3-А, 3- Б </w:t>
      </w:r>
      <w:r w:rsidRPr="008B2C2B">
        <w:rPr>
          <w:rFonts w:ascii="Times New Roman" w:hAnsi="Times New Roman" w:cs="Times New Roman"/>
          <w:caps/>
          <w:sz w:val="24"/>
          <w:szCs w:val="24"/>
        </w:rPr>
        <w:t>класс</w:t>
      </w:r>
      <w:r>
        <w:rPr>
          <w:rFonts w:ascii="Times New Roman" w:hAnsi="Times New Roman" w:cs="Times New Roman"/>
          <w:caps/>
          <w:sz w:val="24"/>
          <w:szCs w:val="24"/>
        </w:rPr>
        <w:t>ов</w:t>
      </w:r>
    </w:p>
    <w:tbl>
      <w:tblPr>
        <w:tblW w:w="1587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
        <w:gridCol w:w="142"/>
        <w:gridCol w:w="284"/>
        <w:gridCol w:w="142"/>
        <w:gridCol w:w="567"/>
        <w:gridCol w:w="142"/>
        <w:gridCol w:w="992"/>
        <w:gridCol w:w="1134"/>
        <w:gridCol w:w="426"/>
        <w:gridCol w:w="3402"/>
        <w:gridCol w:w="1361"/>
        <w:gridCol w:w="198"/>
        <w:gridCol w:w="2268"/>
        <w:gridCol w:w="1701"/>
        <w:gridCol w:w="1701"/>
        <w:gridCol w:w="142"/>
        <w:gridCol w:w="992"/>
      </w:tblGrid>
      <w:tr w:rsidR="00030578" w:rsidRPr="008B2C2B">
        <w:trPr>
          <w:trHeight w:val="753"/>
        </w:trPr>
        <w:tc>
          <w:tcPr>
            <w:tcW w:w="851" w:type="dxa"/>
            <w:gridSpan w:val="4"/>
          </w:tcPr>
          <w:p w:rsidR="00030578" w:rsidRPr="008B2C2B" w:rsidRDefault="00030578" w:rsidP="006273B3">
            <w:pPr>
              <w:jc w:val="center"/>
              <w:rPr>
                <w:rFonts w:ascii="Times New Roman" w:hAnsi="Times New Roman" w:cs="Times New Roman"/>
                <w:sz w:val="24"/>
                <w:szCs w:val="24"/>
              </w:rPr>
            </w:pPr>
            <w:r>
              <w:rPr>
                <w:rFonts w:ascii="Times New Roman" w:hAnsi="Times New Roman" w:cs="Times New Roman"/>
                <w:sz w:val="24"/>
                <w:szCs w:val="24"/>
              </w:rPr>
              <w:t xml:space="preserve">№ </w:t>
            </w:r>
            <w:r w:rsidRPr="008B2C2B">
              <w:rPr>
                <w:rFonts w:ascii="Times New Roman" w:hAnsi="Times New Roman" w:cs="Times New Roman"/>
                <w:sz w:val="24"/>
                <w:szCs w:val="24"/>
              </w:rPr>
              <w:t>урока</w:t>
            </w:r>
          </w:p>
        </w:tc>
        <w:tc>
          <w:tcPr>
            <w:tcW w:w="709" w:type="dxa"/>
            <w:gridSpan w:val="2"/>
            <w:vMerge w:val="restart"/>
          </w:tcPr>
          <w:p w:rsidR="00030578" w:rsidRPr="008B2C2B" w:rsidRDefault="00030578" w:rsidP="006273B3">
            <w:pPr>
              <w:jc w:val="center"/>
              <w:rPr>
                <w:rFonts w:ascii="Times New Roman" w:hAnsi="Times New Roman" w:cs="Times New Roman"/>
                <w:sz w:val="24"/>
                <w:szCs w:val="24"/>
              </w:rPr>
            </w:pPr>
            <w:r w:rsidRPr="008B2C2B">
              <w:rPr>
                <w:rFonts w:ascii="Times New Roman" w:hAnsi="Times New Roman" w:cs="Times New Roman"/>
                <w:sz w:val="24"/>
                <w:szCs w:val="24"/>
              </w:rPr>
              <w:t>Дата план</w:t>
            </w:r>
          </w:p>
        </w:tc>
        <w:tc>
          <w:tcPr>
            <w:tcW w:w="992" w:type="dxa"/>
            <w:vMerge w:val="restart"/>
          </w:tcPr>
          <w:p w:rsidR="00030578" w:rsidRPr="008B2C2B" w:rsidRDefault="00030578" w:rsidP="006273B3">
            <w:pPr>
              <w:jc w:val="center"/>
              <w:rPr>
                <w:rFonts w:ascii="Times New Roman" w:hAnsi="Times New Roman" w:cs="Times New Roman"/>
                <w:sz w:val="24"/>
                <w:szCs w:val="24"/>
              </w:rPr>
            </w:pPr>
            <w:r w:rsidRPr="008B2C2B">
              <w:rPr>
                <w:rFonts w:ascii="Times New Roman" w:hAnsi="Times New Roman" w:cs="Times New Roman"/>
                <w:sz w:val="24"/>
                <w:szCs w:val="24"/>
              </w:rPr>
              <w:t>Дата факт</w:t>
            </w:r>
          </w:p>
        </w:tc>
        <w:tc>
          <w:tcPr>
            <w:tcW w:w="1560" w:type="dxa"/>
            <w:gridSpan w:val="2"/>
            <w:vMerge w:val="restart"/>
          </w:tcPr>
          <w:p w:rsidR="00030578" w:rsidRPr="008B2C2B" w:rsidRDefault="00030578" w:rsidP="006273B3">
            <w:pPr>
              <w:jc w:val="center"/>
              <w:rPr>
                <w:rFonts w:ascii="Times New Roman" w:hAnsi="Times New Roman" w:cs="Times New Roman"/>
                <w:sz w:val="24"/>
                <w:szCs w:val="24"/>
              </w:rPr>
            </w:pPr>
            <w:r w:rsidRPr="008B2C2B">
              <w:rPr>
                <w:rFonts w:ascii="Times New Roman" w:hAnsi="Times New Roman" w:cs="Times New Roman"/>
                <w:sz w:val="24"/>
                <w:szCs w:val="24"/>
              </w:rPr>
              <w:t>Тема урока</w:t>
            </w:r>
          </w:p>
        </w:tc>
        <w:tc>
          <w:tcPr>
            <w:tcW w:w="3402" w:type="dxa"/>
            <w:vMerge w:val="restart"/>
          </w:tcPr>
          <w:p w:rsidR="00030578" w:rsidRPr="008B2C2B" w:rsidRDefault="00030578" w:rsidP="006273B3">
            <w:pPr>
              <w:jc w:val="center"/>
              <w:rPr>
                <w:rFonts w:ascii="Times New Roman" w:hAnsi="Times New Roman" w:cs="Times New Roman"/>
                <w:sz w:val="24"/>
                <w:szCs w:val="24"/>
              </w:rPr>
            </w:pPr>
            <w:r w:rsidRPr="008B2C2B">
              <w:rPr>
                <w:rFonts w:ascii="Times New Roman" w:hAnsi="Times New Roman" w:cs="Times New Roman"/>
                <w:sz w:val="24"/>
                <w:szCs w:val="24"/>
              </w:rPr>
              <w:t>Лексика</w:t>
            </w:r>
          </w:p>
        </w:tc>
        <w:tc>
          <w:tcPr>
            <w:tcW w:w="1559" w:type="dxa"/>
            <w:gridSpan w:val="2"/>
            <w:vMerge w:val="restart"/>
          </w:tcPr>
          <w:p w:rsidR="00030578" w:rsidRPr="008B2C2B" w:rsidRDefault="00030578" w:rsidP="006273B3">
            <w:pPr>
              <w:jc w:val="center"/>
              <w:rPr>
                <w:rFonts w:ascii="Times New Roman" w:hAnsi="Times New Roman" w:cs="Times New Roman"/>
                <w:sz w:val="24"/>
                <w:szCs w:val="24"/>
              </w:rPr>
            </w:pPr>
            <w:r w:rsidRPr="008B2C2B">
              <w:rPr>
                <w:rFonts w:ascii="Times New Roman" w:hAnsi="Times New Roman" w:cs="Times New Roman"/>
                <w:sz w:val="24"/>
                <w:szCs w:val="24"/>
              </w:rPr>
              <w:t>Грамматика</w:t>
            </w:r>
          </w:p>
        </w:tc>
        <w:tc>
          <w:tcPr>
            <w:tcW w:w="2268" w:type="dxa"/>
            <w:vMerge w:val="restart"/>
          </w:tcPr>
          <w:p w:rsidR="00030578" w:rsidRPr="008B2C2B" w:rsidRDefault="00030578" w:rsidP="006273B3">
            <w:pPr>
              <w:jc w:val="center"/>
              <w:rPr>
                <w:rFonts w:ascii="Times New Roman" w:hAnsi="Times New Roman" w:cs="Times New Roman"/>
                <w:sz w:val="24"/>
                <w:szCs w:val="24"/>
              </w:rPr>
            </w:pPr>
            <w:r w:rsidRPr="008B2C2B">
              <w:rPr>
                <w:rFonts w:ascii="Times New Roman" w:hAnsi="Times New Roman" w:cs="Times New Roman"/>
                <w:sz w:val="24"/>
                <w:szCs w:val="24"/>
              </w:rPr>
              <w:t>Говорение</w:t>
            </w:r>
          </w:p>
        </w:tc>
        <w:tc>
          <w:tcPr>
            <w:tcW w:w="1701" w:type="dxa"/>
            <w:vMerge w:val="restart"/>
          </w:tcPr>
          <w:p w:rsidR="00030578" w:rsidRPr="008B2C2B" w:rsidRDefault="00030578" w:rsidP="006273B3">
            <w:pPr>
              <w:jc w:val="center"/>
              <w:rPr>
                <w:rFonts w:ascii="Times New Roman" w:hAnsi="Times New Roman" w:cs="Times New Roman"/>
                <w:sz w:val="24"/>
                <w:szCs w:val="24"/>
              </w:rPr>
            </w:pPr>
            <w:r w:rsidRPr="008B2C2B">
              <w:rPr>
                <w:rFonts w:ascii="Times New Roman" w:hAnsi="Times New Roman" w:cs="Times New Roman"/>
                <w:sz w:val="24"/>
                <w:szCs w:val="24"/>
              </w:rPr>
              <w:t>Чтение</w:t>
            </w:r>
          </w:p>
        </w:tc>
        <w:tc>
          <w:tcPr>
            <w:tcW w:w="1701" w:type="dxa"/>
            <w:vMerge w:val="restart"/>
          </w:tcPr>
          <w:p w:rsidR="00030578" w:rsidRPr="008B2C2B" w:rsidRDefault="00030578" w:rsidP="006273B3">
            <w:pPr>
              <w:jc w:val="center"/>
              <w:rPr>
                <w:rFonts w:ascii="Times New Roman" w:hAnsi="Times New Roman" w:cs="Times New Roman"/>
                <w:sz w:val="24"/>
                <w:szCs w:val="24"/>
              </w:rPr>
            </w:pPr>
            <w:proofErr w:type="spellStart"/>
            <w:r w:rsidRPr="008B2C2B">
              <w:rPr>
                <w:rFonts w:ascii="Times New Roman" w:hAnsi="Times New Roman" w:cs="Times New Roman"/>
                <w:sz w:val="24"/>
                <w:szCs w:val="24"/>
              </w:rPr>
              <w:t>Аудирование</w:t>
            </w:r>
            <w:proofErr w:type="spellEnd"/>
          </w:p>
        </w:tc>
        <w:tc>
          <w:tcPr>
            <w:tcW w:w="1134" w:type="dxa"/>
            <w:gridSpan w:val="2"/>
            <w:vMerge w:val="restart"/>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Письмо</w:t>
            </w:r>
          </w:p>
        </w:tc>
      </w:tr>
      <w:tr w:rsidR="00030578" w:rsidRPr="008B2C2B">
        <w:trPr>
          <w:cantSplit/>
          <w:trHeight w:val="468"/>
        </w:trPr>
        <w:tc>
          <w:tcPr>
            <w:tcW w:w="425" w:type="dxa"/>
            <w:gridSpan w:val="2"/>
            <w:textDirection w:val="btLr"/>
          </w:tcPr>
          <w:p w:rsidR="00030578" w:rsidRPr="00CC0536" w:rsidRDefault="00030578" w:rsidP="006273B3">
            <w:pPr>
              <w:spacing w:line="240" w:lineRule="auto"/>
              <w:ind w:left="113" w:right="113"/>
              <w:jc w:val="center"/>
              <w:rPr>
                <w:rFonts w:ascii="Times New Roman" w:hAnsi="Times New Roman" w:cs="Times New Roman"/>
              </w:rPr>
            </w:pPr>
            <w:r w:rsidRPr="00CC0536">
              <w:rPr>
                <w:rFonts w:ascii="Times New Roman" w:hAnsi="Times New Roman" w:cs="Times New Roman"/>
              </w:rPr>
              <w:t>план</w:t>
            </w:r>
          </w:p>
        </w:tc>
        <w:tc>
          <w:tcPr>
            <w:tcW w:w="426" w:type="dxa"/>
            <w:gridSpan w:val="2"/>
            <w:textDirection w:val="btLr"/>
          </w:tcPr>
          <w:p w:rsidR="00030578" w:rsidRPr="00CC0536" w:rsidRDefault="00030578" w:rsidP="006273B3">
            <w:pPr>
              <w:ind w:left="113" w:right="113"/>
              <w:jc w:val="center"/>
              <w:rPr>
                <w:rFonts w:ascii="Times New Roman" w:hAnsi="Times New Roman" w:cs="Times New Roman"/>
              </w:rPr>
            </w:pPr>
            <w:r w:rsidRPr="00CC0536">
              <w:rPr>
                <w:rFonts w:ascii="Times New Roman" w:hAnsi="Times New Roman" w:cs="Times New Roman"/>
              </w:rPr>
              <w:t>факт</w:t>
            </w:r>
          </w:p>
        </w:tc>
        <w:tc>
          <w:tcPr>
            <w:tcW w:w="709" w:type="dxa"/>
            <w:gridSpan w:val="2"/>
            <w:vMerge/>
          </w:tcPr>
          <w:p w:rsidR="00030578" w:rsidRPr="008B2C2B" w:rsidRDefault="00030578" w:rsidP="006273B3">
            <w:pPr>
              <w:jc w:val="center"/>
              <w:rPr>
                <w:rFonts w:ascii="Times New Roman" w:hAnsi="Times New Roman" w:cs="Times New Roman"/>
                <w:sz w:val="24"/>
                <w:szCs w:val="24"/>
              </w:rPr>
            </w:pPr>
          </w:p>
        </w:tc>
        <w:tc>
          <w:tcPr>
            <w:tcW w:w="992" w:type="dxa"/>
            <w:vMerge/>
          </w:tcPr>
          <w:p w:rsidR="00030578" w:rsidRPr="008B2C2B" w:rsidRDefault="00030578" w:rsidP="006273B3">
            <w:pPr>
              <w:jc w:val="center"/>
              <w:rPr>
                <w:rFonts w:ascii="Times New Roman" w:hAnsi="Times New Roman" w:cs="Times New Roman"/>
                <w:sz w:val="24"/>
                <w:szCs w:val="24"/>
              </w:rPr>
            </w:pPr>
          </w:p>
        </w:tc>
        <w:tc>
          <w:tcPr>
            <w:tcW w:w="1560" w:type="dxa"/>
            <w:gridSpan w:val="2"/>
            <w:vMerge/>
          </w:tcPr>
          <w:p w:rsidR="00030578" w:rsidRPr="008B2C2B" w:rsidRDefault="00030578" w:rsidP="006273B3">
            <w:pPr>
              <w:jc w:val="center"/>
              <w:rPr>
                <w:rFonts w:ascii="Times New Roman" w:hAnsi="Times New Roman" w:cs="Times New Roman"/>
                <w:sz w:val="24"/>
                <w:szCs w:val="24"/>
              </w:rPr>
            </w:pPr>
          </w:p>
        </w:tc>
        <w:tc>
          <w:tcPr>
            <w:tcW w:w="3402" w:type="dxa"/>
            <w:vMerge/>
          </w:tcPr>
          <w:p w:rsidR="00030578" w:rsidRPr="008B2C2B" w:rsidRDefault="00030578" w:rsidP="006273B3">
            <w:pPr>
              <w:jc w:val="center"/>
              <w:rPr>
                <w:rFonts w:ascii="Times New Roman" w:hAnsi="Times New Roman" w:cs="Times New Roman"/>
                <w:sz w:val="24"/>
                <w:szCs w:val="24"/>
              </w:rPr>
            </w:pPr>
          </w:p>
        </w:tc>
        <w:tc>
          <w:tcPr>
            <w:tcW w:w="1559" w:type="dxa"/>
            <w:gridSpan w:val="2"/>
            <w:vMerge/>
          </w:tcPr>
          <w:p w:rsidR="00030578" w:rsidRPr="008B2C2B" w:rsidRDefault="00030578" w:rsidP="006273B3">
            <w:pPr>
              <w:jc w:val="center"/>
              <w:rPr>
                <w:rFonts w:ascii="Times New Roman" w:hAnsi="Times New Roman" w:cs="Times New Roman"/>
                <w:sz w:val="24"/>
                <w:szCs w:val="24"/>
              </w:rPr>
            </w:pPr>
          </w:p>
        </w:tc>
        <w:tc>
          <w:tcPr>
            <w:tcW w:w="2268" w:type="dxa"/>
            <w:vMerge/>
          </w:tcPr>
          <w:p w:rsidR="00030578" w:rsidRPr="008B2C2B" w:rsidRDefault="00030578" w:rsidP="006273B3">
            <w:pPr>
              <w:jc w:val="center"/>
              <w:rPr>
                <w:rFonts w:ascii="Times New Roman" w:hAnsi="Times New Roman" w:cs="Times New Roman"/>
                <w:sz w:val="24"/>
                <w:szCs w:val="24"/>
              </w:rPr>
            </w:pPr>
          </w:p>
        </w:tc>
        <w:tc>
          <w:tcPr>
            <w:tcW w:w="1701" w:type="dxa"/>
            <w:vMerge/>
          </w:tcPr>
          <w:p w:rsidR="00030578" w:rsidRPr="008B2C2B" w:rsidRDefault="00030578" w:rsidP="006273B3">
            <w:pPr>
              <w:jc w:val="center"/>
              <w:rPr>
                <w:rFonts w:ascii="Times New Roman" w:hAnsi="Times New Roman" w:cs="Times New Roman"/>
                <w:sz w:val="24"/>
                <w:szCs w:val="24"/>
              </w:rPr>
            </w:pPr>
          </w:p>
        </w:tc>
        <w:tc>
          <w:tcPr>
            <w:tcW w:w="1701" w:type="dxa"/>
            <w:vMerge/>
          </w:tcPr>
          <w:p w:rsidR="00030578" w:rsidRPr="008B2C2B" w:rsidRDefault="00030578" w:rsidP="006273B3">
            <w:pPr>
              <w:jc w:val="center"/>
              <w:rPr>
                <w:rFonts w:ascii="Times New Roman" w:hAnsi="Times New Roman" w:cs="Times New Roman"/>
                <w:sz w:val="24"/>
                <w:szCs w:val="24"/>
              </w:rPr>
            </w:pPr>
          </w:p>
        </w:tc>
        <w:tc>
          <w:tcPr>
            <w:tcW w:w="1134" w:type="dxa"/>
            <w:gridSpan w:val="2"/>
            <w:vMerge/>
          </w:tcPr>
          <w:p w:rsidR="00030578" w:rsidRPr="008B2C2B" w:rsidRDefault="00030578" w:rsidP="006273B3">
            <w:pPr>
              <w:rPr>
                <w:rFonts w:ascii="Times New Roman" w:hAnsi="Times New Roman" w:cs="Times New Roman"/>
                <w:sz w:val="24"/>
                <w:szCs w:val="24"/>
              </w:rPr>
            </w:pPr>
          </w:p>
        </w:tc>
      </w:tr>
      <w:tr w:rsidR="00030578" w:rsidRPr="008B2C2B">
        <w:trPr>
          <w:trHeight w:val="276"/>
        </w:trPr>
        <w:tc>
          <w:tcPr>
            <w:tcW w:w="1560" w:type="dxa"/>
            <w:gridSpan w:val="6"/>
          </w:tcPr>
          <w:p w:rsidR="00030578" w:rsidRPr="008B2C2B" w:rsidRDefault="00030578" w:rsidP="006273B3">
            <w:pPr>
              <w:jc w:val="center"/>
              <w:rPr>
                <w:rFonts w:ascii="Times New Roman" w:hAnsi="Times New Roman" w:cs="Times New Roman"/>
                <w:sz w:val="24"/>
                <w:szCs w:val="24"/>
              </w:rPr>
            </w:pPr>
          </w:p>
        </w:tc>
        <w:tc>
          <w:tcPr>
            <w:tcW w:w="14317" w:type="dxa"/>
            <w:gridSpan w:val="11"/>
          </w:tcPr>
          <w:p w:rsidR="00030578" w:rsidRPr="008B2C2B" w:rsidRDefault="00030578" w:rsidP="006273B3">
            <w:pPr>
              <w:jc w:val="center"/>
              <w:rPr>
                <w:rFonts w:ascii="Times New Roman" w:hAnsi="Times New Roman" w:cs="Times New Roman"/>
                <w:sz w:val="24"/>
                <w:szCs w:val="24"/>
              </w:rPr>
            </w:pPr>
            <w:r w:rsidRPr="008B2C2B">
              <w:rPr>
                <w:rFonts w:ascii="Times New Roman" w:hAnsi="Times New Roman" w:cs="Times New Roman"/>
                <w:sz w:val="24"/>
                <w:szCs w:val="24"/>
              </w:rPr>
              <w:t>ВВОДНЫЙ МОД</w:t>
            </w:r>
            <w:r>
              <w:rPr>
                <w:rFonts w:ascii="Times New Roman" w:hAnsi="Times New Roman" w:cs="Times New Roman"/>
                <w:sz w:val="24"/>
                <w:szCs w:val="24"/>
              </w:rPr>
              <w:t>УЛЬ. С возвращением!(2ч)</w:t>
            </w:r>
          </w:p>
        </w:tc>
      </w:tr>
      <w:tr w:rsidR="00030578" w:rsidRPr="008B2C2B">
        <w:trPr>
          <w:trHeight w:val="1601"/>
        </w:trPr>
        <w:tc>
          <w:tcPr>
            <w:tcW w:w="425"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1</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3A48A3" w:rsidRDefault="00030578" w:rsidP="006273B3">
            <w:pPr>
              <w:tabs>
                <w:tab w:val="left" w:pos="3780"/>
              </w:tabs>
              <w:spacing w:before="20"/>
              <w:rPr>
                <w:rFonts w:ascii="Times New Roman" w:hAnsi="Times New Roman" w:cs="Times New Roman"/>
                <w:sz w:val="24"/>
                <w:szCs w:val="24"/>
                <w:lang w:val="en-US"/>
              </w:rPr>
            </w:pPr>
            <w:r>
              <w:rPr>
                <w:rFonts w:ascii="Times New Roman" w:hAnsi="Times New Roman" w:cs="Times New Roman"/>
                <w:sz w:val="24"/>
                <w:szCs w:val="24"/>
                <w:lang w:val="en-US"/>
              </w:rPr>
              <w:t>05.09</w:t>
            </w:r>
          </w:p>
        </w:tc>
        <w:tc>
          <w:tcPr>
            <w:tcW w:w="992" w:type="dxa"/>
          </w:tcPr>
          <w:p w:rsidR="00030578" w:rsidRPr="008B2C2B" w:rsidRDefault="00030578" w:rsidP="006273B3">
            <w:pPr>
              <w:tabs>
                <w:tab w:val="left" w:pos="3780"/>
              </w:tabs>
              <w:spacing w:before="20"/>
              <w:rPr>
                <w:rFonts w:ascii="Times New Roman" w:hAnsi="Times New Roman" w:cs="Times New Roman"/>
                <w:sz w:val="24"/>
                <w:szCs w:val="24"/>
              </w:rPr>
            </w:pPr>
          </w:p>
        </w:tc>
        <w:tc>
          <w:tcPr>
            <w:tcW w:w="1560" w:type="dxa"/>
            <w:gridSpan w:val="2"/>
          </w:tcPr>
          <w:p w:rsidR="00030578" w:rsidRPr="008B2C2B" w:rsidRDefault="00030578" w:rsidP="006273B3">
            <w:pPr>
              <w:tabs>
                <w:tab w:val="left" w:pos="3780"/>
              </w:tabs>
              <w:spacing w:before="20" w:after="0" w:line="240" w:lineRule="auto"/>
              <w:rPr>
                <w:rFonts w:ascii="Times New Roman" w:hAnsi="Times New Roman" w:cs="Times New Roman"/>
                <w:sz w:val="24"/>
                <w:szCs w:val="24"/>
              </w:rPr>
            </w:pPr>
            <w:r w:rsidRPr="008B2C2B">
              <w:rPr>
                <w:rFonts w:ascii="Times New Roman" w:hAnsi="Times New Roman" w:cs="Times New Roman"/>
                <w:sz w:val="24"/>
                <w:szCs w:val="24"/>
              </w:rPr>
              <w:t>С возвращением!</w:t>
            </w:r>
          </w:p>
          <w:p w:rsidR="00030578" w:rsidRPr="008B2C2B" w:rsidRDefault="00030578" w:rsidP="006273B3">
            <w:pPr>
              <w:rPr>
                <w:rFonts w:ascii="Times New Roman" w:hAnsi="Times New Roman" w:cs="Times New Roman"/>
                <w:sz w:val="24"/>
                <w:szCs w:val="24"/>
              </w:rPr>
            </w:pPr>
          </w:p>
        </w:tc>
        <w:tc>
          <w:tcPr>
            <w:tcW w:w="3402" w:type="dxa"/>
          </w:tcPr>
          <w:p w:rsidR="00030578" w:rsidRPr="008B2C2B" w:rsidRDefault="00030578" w:rsidP="006273B3">
            <w:pPr>
              <w:rPr>
                <w:rFonts w:ascii="Times New Roman" w:hAnsi="Times New Roman" w:cs="Times New Roman"/>
                <w:sz w:val="24"/>
                <w:szCs w:val="24"/>
                <w:highlight w:val="lightGray"/>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Welcome back</w:t>
            </w:r>
            <w:proofErr w:type="gramStart"/>
            <w:r w:rsidRPr="008B2C2B">
              <w:rPr>
                <w:rFonts w:ascii="Times New Roman" w:hAnsi="Times New Roman" w:cs="Times New Roman"/>
                <w:sz w:val="24"/>
                <w:szCs w:val="24"/>
                <w:lang w:val="en-US"/>
              </w:rPr>
              <w:t>!;</w:t>
            </w:r>
            <w:proofErr w:type="gramEnd"/>
            <w:r w:rsidRPr="008B2C2B">
              <w:rPr>
                <w:rFonts w:ascii="Times New Roman" w:hAnsi="Times New Roman" w:cs="Times New Roman"/>
                <w:sz w:val="24"/>
                <w:szCs w:val="24"/>
                <w:lang w:val="en-US"/>
              </w:rPr>
              <w:t xml:space="preserve"> again, everyone, today, think; Nice to see you! </w:t>
            </w:r>
            <w:r w:rsidRPr="008B2C2B">
              <w:rPr>
                <w:rFonts w:ascii="Times New Roman" w:hAnsi="Times New Roman" w:cs="Times New Roman"/>
                <w:sz w:val="24"/>
                <w:szCs w:val="24"/>
              </w:rPr>
              <w:t>названия</w:t>
            </w:r>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цветов</w:t>
            </w:r>
            <w:r w:rsidRPr="00B328BB">
              <w:rPr>
                <w:rFonts w:ascii="Times New Roman" w:hAnsi="Times New Roman" w:cs="Times New Roman"/>
                <w:sz w:val="24"/>
                <w:szCs w:val="24"/>
                <w:lang w:val="en-US"/>
              </w:rPr>
              <w:t xml:space="preserve"> </w:t>
            </w:r>
            <w:proofErr w:type="gramStart"/>
            <w:r w:rsidRPr="008B2C2B">
              <w:rPr>
                <w:rFonts w:ascii="Times New Roman" w:hAnsi="Times New Roman" w:cs="Times New Roman"/>
                <w:sz w:val="24"/>
                <w:szCs w:val="24"/>
              </w:rPr>
              <w:t>Пассивная</w:t>
            </w:r>
            <w:proofErr w:type="gramEnd"/>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rainbow, duck, pencil case</w:t>
            </w:r>
          </w:p>
        </w:tc>
        <w:tc>
          <w:tcPr>
            <w:tcW w:w="1559" w:type="dxa"/>
            <w:gridSpan w:val="2"/>
          </w:tcPr>
          <w:p w:rsidR="00030578" w:rsidRPr="008B2C2B" w:rsidRDefault="00030578" w:rsidP="006273B3">
            <w:pPr>
              <w:rPr>
                <w:rFonts w:ascii="Times New Roman" w:hAnsi="Times New Roman" w:cs="Times New Roman"/>
                <w:sz w:val="24"/>
                <w:szCs w:val="24"/>
                <w:lang w:val="en-US"/>
              </w:rPr>
            </w:pPr>
          </w:p>
        </w:tc>
        <w:tc>
          <w:tcPr>
            <w:tcW w:w="2268"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4, упр. 2</w:t>
            </w:r>
          </w:p>
        </w:tc>
        <w:tc>
          <w:tcPr>
            <w:tcW w:w="1701"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4, упр. 1</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5, упр. 3</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5, упр. 4</w:t>
            </w:r>
          </w:p>
        </w:tc>
        <w:tc>
          <w:tcPr>
            <w:tcW w:w="1843"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5, упр. 3</w:t>
            </w:r>
          </w:p>
        </w:tc>
        <w:tc>
          <w:tcPr>
            <w:tcW w:w="992"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4,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w:t>
            </w:r>
          </w:p>
          <w:p w:rsidR="00030578" w:rsidRPr="008B2C2B" w:rsidRDefault="00030578" w:rsidP="006273B3">
            <w:pPr>
              <w:rPr>
                <w:rFonts w:ascii="Times New Roman" w:hAnsi="Times New Roman" w:cs="Times New Roman"/>
                <w:sz w:val="24"/>
                <w:szCs w:val="24"/>
              </w:rPr>
            </w:pPr>
          </w:p>
        </w:tc>
      </w:tr>
      <w:tr w:rsidR="00030578" w:rsidRPr="008B2C2B">
        <w:trPr>
          <w:trHeight w:val="2208"/>
        </w:trPr>
        <w:tc>
          <w:tcPr>
            <w:tcW w:w="425"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2</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031447" w:rsidRDefault="00030578" w:rsidP="006273B3">
            <w:pPr>
              <w:rPr>
                <w:rFonts w:ascii="Times New Roman" w:hAnsi="Times New Roman" w:cs="Times New Roman"/>
                <w:sz w:val="24"/>
                <w:szCs w:val="24"/>
              </w:rPr>
            </w:pPr>
            <w:r>
              <w:rPr>
                <w:rFonts w:ascii="Times New Roman" w:hAnsi="Times New Roman" w:cs="Times New Roman"/>
                <w:sz w:val="24"/>
                <w:szCs w:val="24"/>
              </w:rPr>
              <w:t>08.09</w:t>
            </w:r>
          </w:p>
        </w:tc>
        <w:tc>
          <w:tcPr>
            <w:tcW w:w="992" w:type="dxa"/>
          </w:tcPr>
          <w:p w:rsidR="00030578" w:rsidRPr="008B2C2B" w:rsidRDefault="00030578" w:rsidP="006273B3">
            <w:pPr>
              <w:rPr>
                <w:rFonts w:ascii="Times New Roman" w:hAnsi="Times New Roman" w:cs="Times New Roman"/>
                <w:sz w:val="24"/>
                <w:szCs w:val="24"/>
                <w:lang w:val="en-US"/>
              </w:rPr>
            </w:pPr>
          </w:p>
        </w:tc>
        <w:tc>
          <w:tcPr>
            <w:tcW w:w="1560"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возвращением!</w:t>
            </w:r>
          </w:p>
        </w:tc>
        <w:tc>
          <w:tcPr>
            <w:tcW w:w="3402" w:type="dxa"/>
          </w:tcPr>
          <w:p w:rsidR="00030578" w:rsidRPr="00B328B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Активная</w:t>
            </w:r>
            <w:r w:rsidRPr="00B328BB">
              <w:rPr>
                <w:rFonts w:ascii="Times New Roman" w:hAnsi="Times New Roman" w:cs="Times New Roman"/>
                <w:sz w:val="24"/>
                <w:szCs w:val="24"/>
              </w:rPr>
              <w:t>:</w:t>
            </w:r>
            <w:r w:rsidRPr="008B2C2B">
              <w:rPr>
                <w:rFonts w:ascii="Times New Roman" w:hAnsi="Times New Roman" w:cs="Times New Roman"/>
                <w:sz w:val="24"/>
                <w:szCs w:val="24"/>
                <w:lang w:val="en-US"/>
              </w:rPr>
              <w:t>day</w:t>
            </w:r>
            <w:r>
              <w:rPr>
                <w:rFonts w:ascii="Times New Roman" w:hAnsi="Times New Roman" w:cs="Times New Roman"/>
                <w:sz w:val="24"/>
                <w:szCs w:val="24"/>
              </w:rPr>
              <w:t>,</w:t>
            </w:r>
            <w:proofErr w:type="spellStart"/>
            <w:r w:rsidRPr="008B2C2B">
              <w:rPr>
                <w:rFonts w:ascii="Times New Roman" w:hAnsi="Times New Roman" w:cs="Times New Roman"/>
                <w:sz w:val="24"/>
                <w:szCs w:val="24"/>
                <w:lang w:val="en-US"/>
              </w:rPr>
              <w:t>phonenumber</w:t>
            </w:r>
            <w:proofErr w:type="spellEnd"/>
            <w:r>
              <w:rPr>
                <w:rFonts w:ascii="Times New Roman" w:hAnsi="Times New Roman" w:cs="Times New Roman"/>
                <w:sz w:val="24"/>
                <w:szCs w:val="24"/>
              </w:rPr>
              <w:t>,</w:t>
            </w:r>
            <w:r w:rsidRPr="008B2C2B">
              <w:rPr>
                <w:rFonts w:ascii="Times New Roman" w:hAnsi="Times New Roman" w:cs="Times New Roman"/>
                <w:sz w:val="24"/>
                <w:szCs w:val="24"/>
                <w:lang w:val="en-US"/>
              </w:rPr>
              <w:t>begin</w:t>
            </w:r>
            <w:r w:rsidRPr="00B328BB">
              <w:rPr>
                <w:rFonts w:ascii="Times New Roman" w:hAnsi="Times New Roman" w:cs="Times New Roman"/>
                <w:sz w:val="24"/>
                <w:szCs w:val="24"/>
              </w:rPr>
              <w:t xml:space="preserve">, </w:t>
            </w:r>
            <w:r w:rsidRPr="008B2C2B">
              <w:rPr>
                <w:rFonts w:ascii="Times New Roman" w:hAnsi="Times New Roman" w:cs="Times New Roman"/>
                <w:sz w:val="24"/>
                <w:szCs w:val="24"/>
              </w:rPr>
              <w:t>числительные</w:t>
            </w:r>
            <w:r w:rsidRPr="00B328BB">
              <w:rPr>
                <w:rFonts w:ascii="Times New Roman" w:hAnsi="Times New Roman" w:cs="Times New Roman"/>
                <w:sz w:val="24"/>
                <w:szCs w:val="24"/>
              </w:rPr>
              <w:t>,</w:t>
            </w:r>
            <w:r w:rsidRPr="006273B3">
              <w:rPr>
                <w:rFonts w:ascii="Times New Roman" w:hAnsi="Times New Roman" w:cs="Times New Roman"/>
                <w:sz w:val="24"/>
                <w:szCs w:val="24"/>
              </w:rPr>
              <w:t xml:space="preserve"> </w:t>
            </w:r>
            <w:r w:rsidRPr="008B2C2B">
              <w:rPr>
                <w:rFonts w:ascii="Times New Roman" w:hAnsi="Times New Roman" w:cs="Times New Roman"/>
                <w:sz w:val="24"/>
                <w:szCs w:val="24"/>
              </w:rPr>
              <w:t>изученная  лексика п</w:t>
            </w:r>
            <w:r>
              <w:rPr>
                <w:rFonts w:ascii="Times New Roman" w:hAnsi="Times New Roman" w:cs="Times New Roman"/>
                <w:sz w:val="24"/>
                <w:szCs w:val="24"/>
              </w:rPr>
              <w:t>о темам «Еда», «Дом», «Одежда»</w:t>
            </w:r>
            <w:proofErr w:type="gramStart"/>
            <w:r>
              <w:rPr>
                <w:rFonts w:ascii="Times New Roman" w:hAnsi="Times New Roman" w:cs="Times New Roman"/>
                <w:sz w:val="24"/>
                <w:szCs w:val="24"/>
              </w:rPr>
              <w:t>,</w:t>
            </w:r>
            <w:r w:rsidRPr="008B2C2B">
              <w:rPr>
                <w:rFonts w:ascii="Times New Roman" w:hAnsi="Times New Roman" w:cs="Times New Roman"/>
                <w:sz w:val="24"/>
                <w:szCs w:val="24"/>
              </w:rPr>
              <w:t>«</w:t>
            </w:r>
            <w:proofErr w:type="gramEnd"/>
            <w:r w:rsidRPr="008B2C2B">
              <w:rPr>
                <w:rFonts w:ascii="Times New Roman" w:hAnsi="Times New Roman" w:cs="Times New Roman"/>
                <w:sz w:val="24"/>
                <w:szCs w:val="24"/>
              </w:rPr>
              <w:t>Каникулы»</w:t>
            </w:r>
            <w:r>
              <w:rPr>
                <w:rFonts w:ascii="Times New Roman" w:hAnsi="Times New Roman" w:cs="Times New Roman"/>
                <w:sz w:val="24"/>
                <w:szCs w:val="24"/>
              </w:rPr>
              <w:t xml:space="preserve"> </w:t>
            </w:r>
            <w:r w:rsidRPr="008B2C2B">
              <w:rPr>
                <w:rFonts w:ascii="Times New Roman" w:hAnsi="Times New Roman" w:cs="Times New Roman"/>
                <w:sz w:val="24"/>
                <w:szCs w:val="24"/>
              </w:rPr>
              <w:t>Пассивная</w:t>
            </w:r>
            <w:r w:rsidRPr="00B328BB">
              <w:rPr>
                <w:rFonts w:ascii="Times New Roman" w:hAnsi="Times New Roman" w:cs="Times New Roman"/>
                <w:sz w:val="24"/>
                <w:szCs w:val="24"/>
              </w:rPr>
              <w:t>:</w:t>
            </w:r>
            <w:r>
              <w:rPr>
                <w:rFonts w:ascii="Times New Roman" w:hAnsi="Times New Roman" w:cs="Times New Roman"/>
                <w:sz w:val="24"/>
                <w:szCs w:val="24"/>
              </w:rPr>
              <w:t xml:space="preserve"> </w:t>
            </w:r>
            <w:r w:rsidRPr="008B2C2B">
              <w:rPr>
                <w:rFonts w:ascii="Times New Roman" w:hAnsi="Times New Roman" w:cs="Times New Roman"/>
                <w:sz w:val="24"/>
                <w:szCs w:val="24"/>
                <w:lang w:val="en-US"/>
              </w:rPr>
              <w:t>change</w:t>
            </w:r>
            <w:r w:rsidRPr="00B328BB">
              <w:rPr>
                <w:rFonts w:ascii="Times New Roman" w:hAnsi="Times New Roman" w:cs="Times New Roman"/>
                <w:sz w:val="24"/>
                <w:szCs w:val="24"/>
              </w:rPr>
              <w:t xml:space="preserve"> </w:t>
            </w:r>
            <w:r w:rsidRPr="008B2C2B">
              <w:rPr>
                <w:rFonts w:ascii="Times New Roman" w:hAnsi="Times New Roman" w:cs="Times New Roman"/>
                <w:sz w:val="24"/>
                <w:szCs w:val="24"/>
                <w:lang w:val="en-US"/>
              </w:rPr>
              <w:t>seats</w:t>
            </w:r>
            <w:r w:rsidRPr="00B328BB">
              <w:rPr>
                <w:rFonts w:ascii="Times New Roman" w:hAnsi="Times New Roman" w:cs="Times New Roman"/>
                <w:sz w:val="24"/>
                <w:szCs w:val="24"/>
              </w:rPr>
              <w:t xml:space="preserve">, </w:t>
            </w:r>
            <w:r w:rsidRPr="008B2C2B">
              <w:rPr>
                <w:rFonts w:ascii="Times New Roman" w:hAnsi="Times New Roman" w:cs="Times New Roman"/>
                <w:sz w:val="24"/>
                <w:szCs w:val="24"/>
                <w:lang w:val="en-US"/>
              </w:rPr>
              <w:t>correct</w:t>
            </w:r>
            <w:r w:rsidRPr="00B328BB">
              <w:rPr>
                <w:rFonts w:ascii="Times New Roman" w:hAnsi="Times New Roman" w:cs="Times New Roman"/>
                <w:sz w:val="24"/>
                <w:szCs w:val="24"/>
              </w:rPr>
              <w:t xml:space="preserve">, </w:t>
            </w:r>
            <w:r w:rsidRPr="008B2C2B">
              <w:rPr>
                <w:rFonts w:ascii="Times New Roman" w:hAnsi="Times New Roman" w:cs="Times New Roman"/>
                <w:sz w:val="24"/>
                <w:szCs w:val="24"/>
                <w:lang w:val="en-US"/>
              </w:rPr>
              <w:t>one</w:t>
            </w:r>
            <w:r w:rsidRPr="00B328BB">
              <w:rPr>
                <w:rFonts w:ascii="Times New Roman" w:hAnsi="Times New Roman" w:cs="Times New Roman"/>
                <w:sz w:val="24"/>
                <w:szCs w:val="24"/>
              </w:rPr>
              <w:t xml:space="preserve"> </w:t>
            </w:r>
            <w:r w:rsidRPr="008B2C2B">
              <w:rPr>
                <w:rFonts w:ascii="Times New Roman" w:hAnsi="Times New Roman" w:cs="Times New Roman"/>
                <w:sz w:val="24"/>
                <w:szCs w:val="24"/>
                <w:lang w:val="en-US"/>
              </w:rPr>
              <w:t>point</w:t>
            </w:r>
            <w:r w:rsidRPr="00B328BB">
              <w:rPr>
                <w:rFonts w:ascii="Times New Roman" w:hAnsi="Times New Roman" w:cs="Times New Roman"/>
                <w:sz w:val="24"/>
                <w:szCs w:val="24"/>
              </w:rPr>
              <w:t xml:space="preserve"> </w:t>
            </w:r>
            <w:r w:rsidRPr="008B2C2B">
              <w:rPr>
                <w:rFonts w:ascii="Times New Roman" w:hAnsi="Times New Roman" w:cs="Times New Roman"/>
                <w:sz w:val="24"/>
                <w:szCs w:val="24"/>
                <w:lang w:val="en-US"/>
              </w:rPr>
              <w:t>for</w:t>
            </w:r>
            <w:r w:rsidRPr="00B328BB">
              <w:rPr>
                <w:rFonts w:ascii="Times New Roman" w:hAnsi="Times New Roman" w:cs="Times New Roman"/>
                <w:sz w:val="24"/>
                <w:szCs w:val="24"/>
              </w:rPr>
              <w:t xml:space="preserve"> </w:t>
            </w:r>
            <w:r w:rsidRPr="008B2C2B">
              <w:rPr>
                <w:rFonts w:ascii="Times New Roman" w:hAnsi="Times New Roman" w:cs="Times New Roman"/>
                <w:sz w:val="24"/>
                <w:szCs w:val="24"/>
                <w:lang w:val="en-US"/>
              </w:rPr>
              <w:t>team</w:t>
            </w:r>
          </w:p>
        </w:tc>
        <w:tc>
          <w:tcPr>
            <w:tcW w:w="1559" w:type="dxa"/>
            <w:gridSpan w:val="2"/>
          </w:tcPr>
          <w:p w:rsidR="00030578" w:rsidRPr="00B328BB" w:rsidRDefault="00030578" w:rsidP="006273B3">
            <w:pPr>
              <w:rPr>
                <w:rFonts w:ascii="Times New Roman" w:hAnsi="Times New Roman" w:cs="Times New Roman"/>
                <w:sz w:val="24"/>
                <w:szCs w:val="24"/>
              </w:rPr>
            </w:pPr>
          </w:p>
        </w:tc>
        <w:tc>
          <w:tcPr>
            <w:tcW w:w="2268"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6, упр. 2</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7, упр. 3, 4</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8, упр. 5</w:t>
            </w:r>
          </w:p>
        </w:tc>
        <w:tc>
          <w:tcPr>
            <w:tcW w:w="1701"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6, упр. 1</w:t>
            </w:r>
          </w:p>
          <w:p w:rsidR="00030578" w:rsidRPr="008B2C2B" w:rsidRDefault="00030578" w:rsidP="006273B3">
            <w:pPr>
              <w:rPr>
                <w:rFonts w:ascii="Times New Roman" w:hAnsi="Times New Roman" w:cs="Times New Roman"/>
                <w:sz w:val="24"/>
                <w:szCs w:val="24"/>
              </w:rPr>
            </w:pPr>
          </w:p>
        </w:tc>
        <w:tc>
          <w:tcPr>
            <w:tcW w:w="1843" w:type="dxa"/>
            <w:gridSpan w:val="2"/>
          </w:tcPr>
          <w:p w:rsidR="00030578" w:rsidRPr="008B2C2B" w:rsidRDefault="00030578" w:rsidP="006273B3">
            <w:pPr>
              <w:rPr>
                <w:rFonts w:ascii="Times New Roman" w:hAnsi="Times New Roman" w:cs="Times New Roman"/>
                <w:sz w:val="24"/>
                <w:szCs w:val="24"/>
              </w:rPr>
            </w:pPr>
          </w:p>
        </w:tc>
        <w:tc>
          <w:tcPr>
            <w:tcW w:w="992" w:type="dxa"/>
          </w:tcPr>
          <w:p w:rsidR="00030578" w:rsidRPr="008B2C2B" w:rsidRDefault="00030578" w:rsidP="006273B3">
            <w:pPr>
              <w:rPr>
                <w:rFonts w:ascii="Times New Roman" w:hAnsi="Times New Roman" w:cs="Times New Roman"/>
                <w:sz w:val="24"/>
                <w:szCs w:val="24"/>
              </w:rPr>
            </w:pPr>
          </w:p>
        </w:tc>
      </w:tr>
      <w:tr w:rsidR="00030578" w:rsidRPr="008B2C2B">
        <w:tc>
          <w:tcPr>
            <w:tcW w:w="15877" w:type="dxa"/>
            <w:gridSpan w:val="17"/>
          </w:tcPr>
          <w:p w:rsidR="00030578" w:rsidRPr="008B2C2B" w:rsidRDefault="00030578" w:rsidP="006273B3">
            <w:pPr>
              <w:jc w:val="center"/>
              <w:rPr>
                <w:rFonts w:ascii="Times New Roman" w:hAnsi="Times New Roman" w:cs="Times New Roman"/>
                <w:sz w:val="24"/>
                <w:szCs w:val="24"/>
              </w:rPr>
            </w:pPr>
            <w:r w:rsidRPr="008B2C2B">
              <w:rPr>
                <w:rFonts w:ascii="Times New Roman" w:hAnsi="Times New Roman" w:cs="Times New Roman"/>
                <w:sz w:val="24"/>
                <w:szCs w:val="24"/>
              </w:rPr>
              <w:t>МОДУЛЬ</w:t>
            </w:r>
            <w:r w:rsidRPr="008B2C2B">
              <w:rPr>
                <w:rFonts w:ascii="Times New Roman" w:hAnsi="Times New Roman" w:cs="Times New Roman"/>
                <w:sz w:val="24"/>
                <w:szCs w:val="24"/>
                <w:lang w:val="en-US"/>
              </w:rPr>
              <w:t xml:space="preserve"> 1. </w:t>
            </w:r>
            <w:r w:rsidRPr="008B2C2B">
              <w:rPr>
                <w:rFonts w:ascii="Times New Roman" w:hAnsi="Times New Roman" w:cs="Times New Roman"/>
                <w:sz w:val="24"/>
                <w:szCs w:val="24"/>
              </w:rPr>
              <w:t>Школьные дни! (8 часов)</w:t>
            </w:r>
          </w:p>
        </w:tc>
      </w:tr>
      <w:tr w:rsidR="00030578" w:rsidRPr="008B2C2B">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t>3</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031447" w:rsidRDefault="00030578" w:rsidP="006273B3">
            <w:pPr>
              <w:rPr>
                <w:rFonts w:ascii="Times New Roman" w:hAnsi="Times New Roman" w:cs="Times New Roman"/>
                <w:sz w:val="24"/>
                <w:szCs w:val="24"/>
              </w:rPr>
            </w:pPr>
            <w:r>
              <w:rPr>
                <w:rFonts w:ascii="Times New Roman" w:hAnsi="Times New Roman" w:cs="Times New Roman"/>
                <w:sz w:val="24"/>
                <w:szCs w:val="24"/>
              </w:rPr>
              <w:t>12.09</w:t>
            </w: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134"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Снова в школу!</w:t>
            </w:r>
          </w:p>
        </w:tc>
        <w:tc>
          <w:tcPr>
            <w:tcW w:w="3828"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school, school bag, pen, pencil, rubber, ruler, book, pencil case, pet, let’s go!; What’s this? It’s a school bag!</w:t>
            </w:r>
          </w:p>
        </w:tc>
        <w:tc>
          <w:tcPr>
            <w:tcW w:w="1559"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Глагол</w:t>
            </w:r>
            <w:r w:rsidRPr="008B2C2B">
              <w:rPr>
                <w:rFonts w:ascii="Times New Roman" w:hAnsi="Times New Roman" w:cs="Times New Roman"/>
                <w:sz w:val="24"/>
                <w:szCs w:val="24"/>
                <w:lang w:val="en-US"/>
              </w:rPr>
              <w:t xml:space="preserve"> to be</w:t>
            </w:r>
          </w:p>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lang w:val="en-US"/>
              </w:rPr>
              <w:t>my/your</w:t>
            </w:r>
          </w:p>
        </w:tc>
        <w:tc>
          <w:tcPr>
            <w:tcW w:w="2268"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10,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2, 3 </w:t>
            </w:r>
          </w:p>
        </w:tc>
        <w:tc>
          <w:tcPr>
            <w:tcW w:w="1701"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10,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1 </w:t>
            </w:r>
          </w:p>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11,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4, 5</w:t>
            </w:r>
          </w:p>
        </w:tc>
        <w:tc>
          <w:tcPr>
            <w:tcW w:w="1843"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10,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1 </w:t>
            </w:r>
          </w:p>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11,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4  </w:t>
            </w:r>
          </w:p>
        </w:tc>
        <w:tc>
          <w:tcPr>
            <w:tcW w:w="992" w:type="dxa"/>
          </w:tcPr>
          <w:p w:rsidR="00030578" w:rsidRPr="008B2C2B" w:rsidRDefault="00030578" w:rsidP="006273B3">
            <w:pPr>
              <w:rPr>
                <w:rFonts w:ascii="Times New Roman" w:hAnsi="Times New Roman" w:cs="Times New Roman"/>
                <w:sz w:val="24"/>
                <w:szCs w:val="24"/>
                <w:lang w:val="en-US"/>
              </w:rPr>
            </w:pPr>
          </w:p>
          <w:p w:rsidR="00030578" w:rsidRPr="008B2C2B" w:rsidRDefault="00030578" w:rsidP="006273B3">
            <w:pPr>
              <w:rPr>
                <w:rFonts w:ascii="Times New Roman" w:hAnsi="Times New Roman" w:cs="Times New Roman"/>
                <w:sz w:val="24"/>
                <w:szCs w:val="24"/>
                <w:lang w:val="en-US"/>
              </w:rPr>
            </w:pPr>
          </w:p>
        </w:tc>
      </w:tr>
      <w:tr w:rsidR="00030578" w:rsidRPr="008B2C2B">
        <w:trPr>
          <w:trHeight w:val="1637"/>
        </w:trPr>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lastRenderedPageBreak/>
              <w:t>4</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8B2C2B" w:rsidRDefault="00030578" w:rsidP="006273B3">
            <w:pPr>
              <w:rPr>
                <w:rFonts w:ascii="Times New Roman" w:hAnsi="Times New Roman" w:cs="Times New Roman"/>
                <w:sz w:val="24"/>
                <w:szCs w:val="24"/>
              </w:rPr>
            </w:pPr>
            <w:r>
              <w:rPr>
                <w:rFonts w:ascii="Times New Roman" w:hAnsi="Times New Roman" w:cs="Times New Roman"/>
                <w:sz w:val="24"/>
                <w:szCs w:val="24"/>
              </w:rPr>
              <w:t>15.09</w:t>
            </w:r>
          </w:p>
        </w:tc>
        <w:tc>
          <w:tcPr>
            <w:tcW w:w="1134" w:type="dxa"/>
            <w:gridSpan w:val="2"/>
          </w:tcPr>
          <w:p w:rsidR="00030578" w:rsidRPr="008B2C2B" w:rsidRDefault="00030578" w:rsidP="006273B3">
            <w:pPr>
              <w:rPr>
                <w:rFonts w:ascii="Times New Roman" w:hAnsi="Times New Roman" w:cs="Times New Roman"/>
                <w:sz w:val="24"/>
                <w:szCs w:val="24"/>
              </w:rPr>
            </w:pPr>
          </w:p>
        </w:tc>
        <w:tc>
          <w:tcPr>
            <w:tcW w:w="1134"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Школьные дни.</w:t>
            </w:r>
          </w:p>
        </w:tc>
        <w:tc>
          <w:tcPr>
            <w:tcW w:w="3828" w:type="dxa"/>
            <w:gridSpan w:val="2"/>
          </w:tcPr>
          <w:p w:rsidR="00030578" w:rsidRPr="00B328BB" w:rsidRDefault="00030578" w:rsidP="006273B3">
            <w:pPr>
              <w:rPr>
                <w:rFonts w:ascii="Times New Roman" w:hAnsi="Times New Roman" w:cs="Times New Roman"/>
                <w:sz w:val="24"/>
                <w:szCs w:val="24"/>
                <w:lang w:val="en-US"/>
              </w:rPr>
            </w:pPr>
            <w:proofErr w:type="gramStart"/>
            <w:r w:rsidRPr="008B2C2B">
              <w:rPr>
                <w:rFonts w:ascii="Times New Roman" w:hAnsi="Times New Roman" w:cs="Times New Roman"/>
                <w:sz w:val="24"/>
                <w:szCs w:val="24"/>
              </w:rPr>
              <w:t>Активная</w:t>
            </w:r>
            <w:proofErr w:type="gramEnd"/>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числительные</w:t>
            </w:r>
            <w:r w:rsidRPr="008B2C2B">
              <w:rPr>
                <w:rFonts w:ascii="Times New Roman" w:hAnsi="Times New Roman" w:cs="Times New Roman"/>
                <w:sz w:val="24"/>
                <w:szCs w:val="24"/>
                <w:lang w:val="en-US"/>
              </w:rPr>
              <w:t xml:space="preserve"> 11–20, </w:t>
            </w:r>
            <w:r w:rsidRPr="008B2C2B">
              <w:rPr>
                <w:rFonts w:ascii="Times New Roman" w:hAnsi="Times New Roman" w:cs="Times New Roman"/>
                <w:sz w:val="24"/>
                <w:szCs w:val="24"/>
              </w:rPr>
              <w:t>числительные</w:t>
            </w:r>
            <w:r w:rsidRPr="008B2C2B">
              <w:rPr>
                <w:rFonts w:ascii="Times New Roman" w:hAnsi="Times New Roman" w:cs="Times New Roman"/>
                <w:sz w:val="24"/>
                <w:szCs w:val="24"/>
                <w:lang w:val="en-US"/>
              </w:rPr>
              <w:t xml:space="preserve"> 1–10; time to go, get, be late, come, plus</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once</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more</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PE</w:t>
            </w:r>
          </w:p>
        </w:tc>
        <w:tc>
          <w:tcPr>
            <w:tcW w:w="1559" w:type="dxa"/>
            <w:gridSpan w:val="2"/>
          </w:tcPr>
          <w:p w:rsidR="00030578" w:rsidRPr="00530312" w:rsidRDefault="00030578" w:rsidP="006273B3">
            <w:pPr>
              <w:rPr>
                <w:rFonts w:ascii="Times New Roman" w:hAnsi="Times New Roman" w:cs="Times New Roman"/>
                <w:sz w:val="24"/>
                <w:szCs w:val="24"/>
                <w:lang w:val="en-US"/>
              </w:rPr>
            </w:pPr>
            <w:proofErr w:type="spellStart"/>
            <w:r w:rsidRPr="008B2C2B">
              <w:rPr>
                <w:rFonts w:ascii="Times New Roman" w:hAnsi="Times New Roman" w:cs="Times New Roman"/>
                <w:sz w:val="24"/>
                <w:szCs w:val="24"/>
              </w:rPr>
              <w:t>Числ</w:t>
            </w:r>
            <w:proofErr w:type="spellEnd"/>
            <w:r w:rsidRPr="008B2C2B">
              <w:rPr>
                <w:rFonts w:ascii="Times New Roman" w:hAnsi="Times New Roman" w:cs="Times New Roman"/>
                <w:sz w:val="24"/>
                <w:szCs w:val="24"/>
                <w:lang w:val="en-US"/>
              </w:rPr>
              <w:t>. 11–20</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Повел</w:t>
            </w:r>
            <w:proofErr w:type="gramStart"/>
            <w:r w:rsidRPr="008B2C2B">
              <w:rPr>
                <w:rFonts w:ascii="Times New Roman" w:hAnsi="Times New Roman" w:cs="Times New Roman"/>
                <w:sz w:val="24"/>
                <w:szCs w:val="24"/>
                <w:lang w:val="en-US"/>
              </w:rPr>
              <w:t>.</w:t>
            </w:r>
            <w:proofErr w:type="gramEnd"/>
            <w:r w:rsidRPr="008B2C2B">
              <w:rPr>
                <w:rFonts w:ascii="Times New Roman" w:hAnsi="Times New Roman" w:cs="Times New Roman"/>
                <w:sz w:val="24"/>
                <w:szCs w:val="24"/>
                <w:lang w:val="en-US"/>
              </w:rPr>
              <w:t xml:space="preserve"> </w:t>
            </w:r>
            <w:proofErr w:type="spellStart"/>
            <w:proofErr w:type="gramStart"/>
            <w:r w:rsidRPr="008B2C2B">
              <w:rPr>
                <w:rFonts w:ascii="Times New Roman" w:hAnsi="Times New Roman" w:cs="Times New Roman"/>
                <w:sz w:val="24"/>
                <w:szCs w:val="24"/>
              </w:rPr>
              <w:t>н</w:t>
            </w:r>
            <w:proofErr w:type="gramEnd"/>
            <w:r w:rsidRPr="008B2C2B">
              <w:rPr>
                <w:rFonts w:ascii="Times New Roman" w:hAnsi="Times New Roman" w:cs="Times New Roman"/>
                <w:sz w:val="24"/>
                <w:szCs w:val="24"/>
              </w:rPr>
              <w:t>акл</w:t>
            </w:r>
            <w:proofErr w:type="spellEnd"/>
            <w:r w:rsidRPr="008B2C2B">
              <w:rPr>
                <w:rFonts w:ascii="Times New Roman" w:hAnsi="Times New Roman" w:cs="Times New Roman"/>
                <w:sz w:val="24"/>
                <w:szCs w:val="24"/>
                <w:lang w:val="en-US"/>
              </w:rPr>
              <w:t>.  Get your school bag! Don</w:t>
            </w:r>
            <w:r w:rsidRPr="00530312">
              <w:rPr>
                <w:rFonts w:ascii="Times New Roman" w:hAnsi="Times New Roman" w:cs="Times New Roman"/>
                <w:sz w:val="24"/>
                <w:szCs w:val="24"/>
                <w:lang w:val="en-US"/>
              </w:rPr>
              <w:t>’</w:t>
            </w:r>
            <w:r w:rsidRPr="008B2C2B">
              <w:rPr>
                <w:rFonts w:ascii="Times New Roman" w:hAnsi="Times New Roman" w:cs="Times New Roman"/>
                <w:sz w:val="24"/>
                <w:szCs w:val="24"/>
                <w:lang w:val="en-US"/>
              </w:rPr>
              <w:t>t</w:t>
            </w:r>
            <w:r w:rsidRPr="00530312">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be</w:t>
            </w:r>
            <w:r w:rsidRPr="00530312">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late</w:t>
            </w:r>
            <w:r w:rsidRPr="00530312">
              <w:rPr>
                <w:rFonts w:ascii="Times New Roman" w:hAnsi="Times New Roman" w:cs="Times New Roman"/>
                <w:sz w:val="24"/>
                <w:szCs w:val="24"/>
                <w:lang w:val="en-US"/>
              </w:rPr>
              <w:t>!</w:t>
            </w:r>
          </w:p>
        </w:tc>
        <w:tc>
          <w:tcPr>
            <w:tcW w:w="2268"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12, упр. 2</w:t>
            </w:r>
          </w:p>
        </w:tc>
        <w:tc>
          <w:tcPr>
            <w:tcW w:w="1701"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12, упр. 1</w:t>
            </w:r>
            <w:r>
              <w:rPr>
                <w:rFonts w:ascii="Times New Roman" w:hAnsi="Times New Roman" w:cs="Times New Roman"/>
                <w:sz w:val="24"/>
                <w:szCs w:val="24"/>
              </w:rPr>
              <w:t xml:space="preserve">    </w:t>
            </w:r>
            <w:r w:rsidRPr="008B2C2B">
              <w:rPr>
                <w:rFonts w:ascii="Times New Roman" w:hAnsi="Times New Roman" w:cs="Times New Roman"/>
                <w:sz w:val="24"/>
                <w:szCs w:val="24"/>
              </w:rPr>
              <w:t>с. 13, упр. 3</w:t>
            </w:r>
            <w:r>
              <w:rPr>
                <w:rFonts w:ascii="Times New Roman" w:hAnsi="Times New Roman" w:cs="Times New Roman"/>
                <w:sz w:val="24"/>
                <w:szCs w:val="24"/>
              </w:rPr>
              <w:t xml:space="preserve">    </w:t>
            </w:r>
          </w:p>
          <w:p w:rsidR="00030578" w:rsidRPr="008B2C2B" w:rsidRDefault="00030578" w:rsidP="006273B3">
            <w:pPr>
              <w:rPr>
                <w:rFonts w:ascii="Times New Roman" w:hAnsi="Times New Roman" w:cs="Times New Roman"/>
                <w:sz w:val="24"/>
                <w:szCs w:val="24"/>
              </w:rPr>
            </w:pPr>
          </w:p>
        </w:tc>
        <w:tc>
          <w:tcPr>
            <w:tcW w:w="1843"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12, упр. 1, 2</w:t>
            </w:r>
            <w:r>
              <w:rPr>
                <w:rFonts w:ascii="Times New Roman" w:hAnsi="Times New Roman" w:cs="Times New Roman"/>
                <w:sz w:val="24"/>
                <w:szCs w:val="24"/>
              </w:rPr>
              <w:t xml:space="preserve">              </w:t>
            </w:r>
            <w:r w:rsidRPr="008B2C2B">
              <w:rPr>
                <w:rFonts w:ascii="Times New Roman" w:hAnsi="Times New Roman" w:cs="Times New Roman"/>
                <w:sz w:val="24"/>
                <w:szCs w:val="24"/>
              </w:rPr>
              <w:t>с. 13, упр. 3, 5</w:t>
            </w:r>
          </w:p>
        </w:tc>
        <w:tc>
          <w:tcPr>
            <w:tcW w:w="992"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с. 13, упр. 4 </w:t>
            </w:r>
          </w:p>
          <w:p w:rsidR="00030578" w:rsidRPr="008B2C2B" w:rsidRDefault="00030578" w:rsidP="006273B3">
            <w:pPr>
              <w:rPr>
                <w:rFonts w:ascii="Times New Roman" w:hAnsi="Times New Roman" w:cs="Times New Roman"/>
                <w:sz w:val="24"/>
                <w:szCs w:val="24"/>
              </w:rPr>
            </w:pPr>
          </w:p>
        </w:tc>
      </w:tr>
      <w:tr w:rsidR="00030578" w:rsidRPr="008B2C2B">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t>5</w:t>
            </w:r>
          </w:p>
        </w:tc>
        <w:tc>
          <w:tcPr>
            <w:tcW w:w="426" w:type="dxa"/>
            <w:gridSpan w:val="2"/>
          </w:tcPr>
          <w:p w:rsidR="00030578" w:rsidRPr="008B2C2B" w:rsidRDefault="00030578" w:rsidP="006273B3">
            <w:pPr>
              <w:rPr>
                <w:rFonts w:ascii="Times New Roman" w:hAnsi="Times New Roman" w:cs="Times New Roman"/>
                <w:sz w:val="24"/>
                <w:szCs w:val="24"/>
                <w:lang w:val="en-US"/>
              </w:rPr>
            </w:pPr>
          </w:p>
        </w:tc>
        <w:tc>
          <w:tcPr>
            <w:tcW w:w="709" w:type="dxa"/>
            <w:gridSpan w:val="2"/>
          </w:tcPr>
          <w:p w:rsidR="00030578" w:rsidRPr="00031447" w:rsidRDefault="00030578" w:rsidP="006273B3">
            <w:pPr>
              <w:rPr>
                <w:rFonts w:ascii="Times New Roman" w:hAnsi="Times New Roman" w:cs="Times New Roman"/>
                <w:sz w:val="24"/>
                <w:szCs w:val="24"/>
              </w:rPr>
            </w:pPr>
            <w:r>
              <w:rPr>
                <w:rFonts w:ascii="Times New Roman" w:hAnsi="Times New Roman" w:cs="Times New Roman"/>
                <w:sz w:val="24"/>
                <w:szCs w:val="24"/>
              </w:rPr>
              <w:t>19.09</w:t>
            </w: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134"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Школьные предметы.</w:t>
            </w:r>
          </w:p>
        </w:tc>
        <w:tc>
          <w:tcPr>
            <w:tcW w:w="3828" w:type="dxa"/>
            <w:gridSpan w:val="2"/>
          </w:tcPr>
          <w:p w:rsidR="00030578" w:rsidRPr="00B328B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school subjects, English, </w:t>
            </w:r>
            <w:proofErr w:type="spellStart"/>
            <w:r w:rsidRPr="008B2C2B">
              <w:rPr>
                <w:rFonts w:ascii="Times New Roman" w:hAnsi="Times New Roman" w:cs="Times New Roman"/>
                <w:sz w:val="24"/>
                <w:szCs w:val="24"/>
                <w:lang w:val="en-US"/>
              </w:rPr>
              <w:t>Maths</w:t>
            </w:r>
            <w:proofErr w:type="spellEnd"/>
            <w:r w:rsidRPr="008B2C2B">
              <w:rPr>
                <w:rFonts w:ascii="Times New Roman" w:hAnsi="Times New Roman" w:cs="Times New Roman"/>
                <w:sz w:val="24"/>
                <w:szCs w:val="24"/>
                <w:lang w:val="en-US"/>
              </w:rPr>
              <w:t>, Geography, PE, History, Science, Art, Music, year; What’s your</w:t>
            </w:r>
            <w:r>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 </w:t>
            </w:r>
            <w:proofErr w:type="spellStart"/>
            <w:r w:rsidRPr="008B2C2B">
              <w:rPr>
                <w:rFonts w:ascii="Times New Roman" w:hAnsi="Times New Roman" w:cs="Times New Roman"/>
                <w:sz w:val="24"/>
                <w:szCs w:val="24"/>
                <w:lang w:val="en-US"/>
              </w:rPr>
              <w:t>favourite</w:t>
            </w:r>
            <w:proofErr w:type="spellEnd"/>
            <w:r>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 subject?, What about you?; </w:t>
            </w:r>
            <w:r w:rsidRPr="008B2C2B">
              <w:rPr>
                <w:rFonts w:ascii="Times New Roman" w:hAnsi="Times New Roman" w:cs="Times New Roman"/>
                <w:sz w:val="24"/>
                <w:szCs w:val="24"/>
              </w:rPr>
              <w:t>числительные</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e-mail, guess</w:t>
            </w:r>
          </w:p>
        </w:tc>
        <w:tc>
          <w:tcPr>
            <w:tcW w:w="1559"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Глагол</w:t>
            </w:r>
            <w:r w:rsidRPr="008B2C2B">
              <w:rPr>
                <w:rFonts w:ascii="Times New Roman" w:hAnsi="Times New Roman" w:cs="Times New Roman"/>
                <w:sz w:val="24"/>
                <w:szCs w:val="24"/>
                <w:lang w:val="en-US"/>
              </w:rPr>
              <w:t xml:space="preserve"> to be,</w:t>
            </w:r>
          </w:p>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lang w:val="en-US"/>
              </w:rPr>
              <w:t>have/don’t have</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15, упр. 4</w:t>
            </w:r>
          </w:p>
        </w:tc>
        <w:tc>
          <w:tcPr>
            <w:tcW w:w="2268"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14, упр. 2, 3</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15, упр. 7</w:t>
            </w:r>
          </w:p>
          <w:p w:rsidR="00030578" w:rsidRPr="008B2C2B" w:rsidRDefault="00030578" w:rsidP="006273B3">
            <w:pPr>
              <w:rPr>
                <w:rFonts w:ascii="Times New Roman" w:hAnsi="Times New Roman" w:cs="Times New Roman"/>
                <w:sz w:val="24"/>
                <w:szCs w:val="24"/>
              </w:rPr>
            </w:pPr>
          </w:p>
        </w:tc>
        <w:tc>
          <w:tcPr>
            <w:tcW w:w="1701" w:type="dxa"/>
          </w:tcPr>
          <w:p w:rsidR="00030578" w:rsidRPr="008B2C2B" w:rsidRDefault="00030578" w:rsidP="006273B3">
            <w:pPr>
              <w:rPr>
                <w:rFonts w:ascii="Times New Roman" w:hAnsi="Times New Roman" w:cs="Times New Roman"/>
                <w:sz w:val="24"/>
                <w:szCs w:val="24"/>
              </w:rPr>
            </w:pP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с. 14, упр. 1 </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15, упр. 5</w:t>
            </w:r>
          </w:p>
        </w:tc>
        <w:tc>
          <w:tcPr>
            <w:tcW w:w="1843"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 xml:space="preserve">14,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1 </w:t>
            </w:r>
          </w:p>
          <w:p w:rsidR="00030578" w:rsidRPr="008B2C2B" w:rsidRDefault="00030578" w:rsidP="006273B3">
            <w:pPr>
              <w:rPr>
                <w:rFonts w:ascii="Times New Roman" w:hAnsi="Times New Roman" w:cs="Times New Roman"/>
                <w:sz w:val="24"/>
                <w:szCs w:val="24"/>
                <w:lang w:val="en-US"/>
              </w:rPr>
            </w:pPr>
          </w:p>
          <w:p w:rsidR="00030578" w:rsidRPr="008B2C2B" w:rsidRDefault="00030578" w:rsidP="006273B3">
            <w:pPr>
              <w:rPr>
                <w:rFonts w:ascii="Times New Roman" w:hAnsi="Times New Roman" w:cs="Times New Roman"/>
                <w:sz w:val="24"/>
                <w:szCs w:val="24"/>
                <w:lang w:val="en-US"/>
              </w:rPr>
            </w:pPr>
          </w:p>
        </w:tc>
        <w:tc>
          <w:tcPr>
            <w:tcW w:w="992" w:type="dxa"/>
          </w:tcPr>
          <w:p w:rsidR="00030578" w:rsidRPr="008B2C2B" w:rsidRDefault="00030578" w:rsidP="006273B3">
            <w:pPr>
              <w:rPr>
                <w:rFonts w:ascii="Times New Roman" w:hAnsi="Times New Roman" w:cs="Times New Roman"/>
                <w:sz w:val="24"/>
                <w:szCs w:val="24"/>
              </w:rPr>
            </w:pP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15, упр. 6</w:t>
            </w:r>
          </w:p>
          <w:p w:rsidR="00030578" w:rsidRPr="008B2C2B" w:rsidRDefault="00030578" w:rsidP="006273B3">
            <w:pPr>
              <w:rPr>
                <w:rFonts w:ascii="Times New Roman" w:hAnsi="Times New Roman" w:cs="Times New Roman"/>
                <w:sz w:val="24"/>
                <w:szCs w:val="24"/>
              </w:rPr>
            </w:pPr>
          </w:p>
          <w:p w:rsidR="00030578" w:rsidRPr="008B2C2B" w:rsidRDefault="00030578" w:rsidP="006273B3">
            <w:pPr>
              <w:rPr>
                <w:rFonts w:ascii="Times New Roman" w:hAnsi="Times New Roman" w:cs="Times New Roman"/>
                <w:sz w:val="24"/>
                <w:szCs w:val="24"/>
              </w:rPr>
            </w:pPr>
          </w:p>
        </w:tc>
      </w:tr>
      <w:tr w:rsidR="00030578" w:rsidRPr="008B2C2B">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t>6</w:t>
            </w:r>
          </w:p>
        </w:tc>
        <w:tc>
          <w:tcPr>
            <w:tcW w:w="426" w:type="dxa"/>
            <w:gridSpan w:val="2"/>
          </w:tcPr>
          <w:p w:rsidR="00030578" w:rsidRPr="008B2C2B" w:rsidRDefault="00030578" w:rsidP="006273B3">
            <w:pPr>
              <w:rPr>
                <w:rFonts w:ascii="Times New Roman" w:hAnsi="Times New Roman" w:cs="Times New Roman"/>
                <w:sz w:val="24"/>
                <w:szCs w:val="24"/>
                <w:lang w:val="en-US"/>
              </w:rPr>
            </w:pPr>
          </w:p>
        </w:tc>
        <w:tc>
          <w:tcPr>
            <w:tcW w:w="709" w:type="dxa"/>
            <w:gridSpan w:val="2"/>
          </w:tcPr>
          <w:p w:rsidR="00030578" w:rsidRPr="00031447" w:rsidRDefault="00030578" w:rsidP="006273B3">
            <w:pPr>
              <w:rPr>
                <w:rFonts w:ascii="Times New Roman" w:hAnsi="Times New Roman" w:cs="Times New Roman"/>
                <w:sz w:val="24"/>
                <w:szCs w:val="24"/>
              </w:rPr>
            </w:pPr>
            <w:r>
              <w:rPr>
                <w:rFonts w:ascii="Times New Roman" w:hAnsi="Times New Roman" w:cs="Times New Roman"/>
                <w:sz w:val="24"/>
                <w:szCs w:val="24"/>
              </w:rPr>
              <w:t>22.09</w:t>
            </w: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134"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Школьные предметы.</w:t>
            </w:r>
          </w:p>
        </w:tc>
        <w:tc>
          <w:tcPr>
            <w:tcW w:w="3828"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clap your hands, stamp your feet, triangle, circle, square,  live, stand up, sit down, open/close your book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come on, everybody, add, take away, answer, shape, next door</w:t>
            </w:r>
          </w:p>
        </w:tc>
        <w:tc>
          <w:tcPr>
            <w:tcW w:w="1559" w:type="dxa"/>
            <w:gridSpan w:val="2"/>
          </w:tcPr>
          <w:p w:rsidR="00030578" w:rsidRPr="008B2C2B" w:rsidRDefault="00030578" w:rsidP="006273B3">
            <w:pPr>
              <w:rPr>
                <w:rFonts w:ascii="Times New Roman" w:hAnsi="Times New Roman" w:cs="Times New Roman"/>
                <w:sz w:val="24"/>
                <w:szCs w:val="24"/>
                <w:lang w:val="en-US"/>
              </w:rPr>
            </w:pPr>
          </w:p>
        </w:tc>
        <w:tc>
          <w:tcPr>
            <w:tcW w:w="2268"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17,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3</w:t>
            </w:r>
            <w:r w:rsidRPr="008B2C2B">
              <w:rPr>
                <w:rFonts w:ascii="Times New Roman" w:hAnsi="Times New Roman" w:cs="Times New Roman"/>
                <w:sz w:val="24"/>
                <w:szCs w:val="24"/>
              </w:rPr>
              <w:t>, 4</w:t>
            </w:r>
            <w:r w:rsidRPr="008B2C2B">
              <w:rPr>
                <w:rFonts w:ascii="Times New Roman" w:hAnsi="Times New Roman" w:cs="Times New Roman"/>
                <w:sz w:val="24"/>
                <w:szCs w:val="24"/>
                <w:lang w:val="en-US"/>
              </w:rPr>
              <w:t xml:space="preserve">    </w:t>
            </w:r>
          </w:p>
        </w:tc>
        <w:tc>
          <w:tcPr>
            <w:tcW w:w="1701"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16,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 2</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2</w:t>
            </w:r>
            <w:r w:rsidRPr="008B2C2B">
              <w:rPr>
                <w:rFonts w:ascii="Times New Roman" w:hAnsi="Times New Roman" w:cs="Times New Roman"/>
                <w:sz w:val="24"/>
                <w:szCs w:val="24"/>
                <w:lang w:val="en-US"/>
              </w:rPr>
              <w:t>4</w:t>
            </w:r>
          </w:p>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lang w:val="en-US"/>
              </w:rPr>
              <w:t xml:space="preserve"> </w:t>
            </w:r>
          </w:p>
        </w:tc>
        <w:tc>
          <w:tcPr>
            <w:tcW w:w="1843"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16,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w:t>
            </w:r>
          </w:p>
          <w:p w:rsidR="00030578" w:rsidRPr="008B2C2B" w:rsidRDefault="00030578" w:rsidP="006273B3">
            <w:pPr>
              <w:rPr>
                <w:rFonts w:ascii="Times New Roman" w:hAnsi="Times New Roman" w:cs="Times New Roman"/>
                <w:sz w:val="24"/>
                <w:szCs w:val="24"/>
                <w:lang w:val="en-US"/>
              </w:rPr>
            </w:pPr>
          </w:p>
        </w:tc>
        <w:tc>
          <w:tcPr>
            <w:tcW w:w="992" w:type="dxa"/>
          </w:tcPr>
          <w:p w:rsidR="00030578" w:rsidRPr="008B2C2B" w:rsidRDefault="00030578" w:rsidP="006273B3">
            <w:pPr>
              <w:rPr>
                <w:rFonts w:ascii="Times New Roman" w:hAnsi="Times New Roman" w:cs="Times New Roman"/>
                <w:sz w:val="24"/>
                <w:szCs w:val="24"/>
              </w:rPr>
            </w:pPr>
          </w:p>
          <w:p w:rsidR="00030578" w:rsidRPr="008B2C2B" w:rsidRDefault="00030578" w:rsidP="006273B3">
            <w:pPr>
              <w:rPr>
                <w:rFonts w:ascii="Times New Roman" w:hAnsi="Times New Roman" w:cs="Times New Roman"/>
                <w:sz w:val="24"/>
                <w:szCs w:val="24"/>
              </w:rPr>
            </w:pPr>
          </w:p>
          <w:p w:rsidR="00030578" w:rsidRPr="008B2C2B" w:rsidRDefault="00030578" w:rsidP="006273B3">
            <w:pPr>
              <w:rPr>
                <w:rFonts w:ascii="Times New Roman" w:hAnsi="Times New Roman" w:cs="Times New Roman"/>
                <w:sz w:val="24"/>
                <w:szCs w:val="24"/>
              </w:rPr>
            </w:pPr>
          </w:p>
        </w:tc>
      </w:tr>
      <w:tr w:rsidR="00030578" w:rsidRPr="008B2C2B">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t>7</w:t>
            </w:r>
          </w:p>
        </w:tc>
        <w:tc>
          <w:tcPr>
            <w:tcW w:w="426" w:type="dxa"/>
            <w:gridSpan w:val="2"/>
          </w:tcPr>
          <w:p w:rsidR="00030578" w:rsidRPr="008B2C2B" w:rsidRDefault="00030578" w:rsidP="006273B3">
            <w:pPr>
              <w:rPr>
                <w:rFonts w:ascii="Times New Roman" w:hAnsi="Times New Roman" w:cs="Times New Roman"/>
                <w:sz w:val="24"/>
                <w:szCs w:val="24"/>
                <w:lang w:val="en-US"/>
              </w:rPr>
            </w:pPr>
          </w:p>
        </w:tc>
        <w:tc>
          <w:tcPr>
            <w:tcW w:w="709" w:type="dxa"/>
            <w:gridSpan w:val="2"/>
          </w:tcPr>
          <w:p w:rsidR="00030578" w:rsidRPr="00031447" w:rsidRDefault="00030578" w:rsidP="006273B3">
            <w:pPr>
              <w:rPr>
                <w:rFonts w:ascii="Times New Roman" w:hAnsi="Times New Roman" w:cs="Times New Roman"/>
                <w:sz w:val="24"/>
                <w:szCs w:val="24"/>
              </w:rPr>
            </w:pPr>
            <w:r>
              <w:rPr>
                <w:rFonts w:ascii="Times New Roman" w:hAnsi="Times New Roman" w:cs="Times New Roman"/>
                <w:sz w:val="24"/>
                <w:szCs w:val="24"/>
              </w:rPr>
              <w:t>26.09</w:t>
            </w: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134"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Игрушечный солдатик.</w:t>
            </w:r>
            <w:r>
              <w:rPr>
                <w:rFonts w:ascii="Times New Roman" w:hAnsi="Times New Roman" w:cs="Times New Roman"/>
                <w:sz w:val="24"/>
                <w:szCs w:val="24"/>
              </w:rPr>
              <w:t xml:space="preserve">  Чтение</w:t>
            </w:r>
            <w:r w:rsidRPr="008B2C2B">
              <w:rPr>
                <w:rFonts w:ascii="Times New Roman" w:hAnsi="Times New Roman" w:cs="Times New Roman"/>
                <w:sz w:val="24"/>
                <w:szCs w:val="24"/>
              </w:rPr>
              <w:t>.</w:t>
            </w:r>
          </w:p>
        </w:tc>
        <w:tc>
          <w:tcPr>
            <w:tcW w:w="3828" w:type="dxa"/>
            <w:gridSpan w:val="2"/>
          </w:tcPr>
          <w:p w:rsidR="00030578" w:rsidRPr="002B341F" w:rsidRDefault="00030578" w:rsidP="006273B3">
            <w:pPr>
              <w:rPr>
                <w:rFonts w:ascii="Times New Roman" w:hAnsi="Times New Roman" w:cs="Times New Roman"/>
                <w:sz w:val="24"/>
                <w:szCs w:val="24"/>
              </w:rPr>
            </w:pPr>
            <w:r w:rsidRPr="00B328BB">
              <w:rPr>
                <w:rFonts w:ascii="Times New Roman" w:hAnsi="Times New Roman" w:cs="Times New Roman"/>
                <w:sz w:val="24"/>
                <w:szCs w:val="24"/>
              </w:rPr>
              <w:t xml:space="preserve"> </w:t>
            </w:r>
            <w:r w:rsidRPr="008B2C2B">
              <w:rPr>
                <w:rFonts w:ascii="Times New Roman" w:hAnsi="Times New Roman" w:cs="Times New Roman"/>
                <w:sz w:val="24"/>
                <w:szCs w:val="24"/>
              </w:rPr>
              <w:t>Активная:</w:t>
            </w:r>
            <w:r>
              <w:rPr>
                <w:rFonts w:ascii="Times New Roman" w:hAnsi="Times New Roman" w:cs="Times New Roman"/>
                <w:sz w:val="24"/>
                <w:szCs w:val="24"/>
              </w:rPr>
              <w:t xml:space="preserve"> </w:t>
            </w:r>
            <w:r w:rsidRPr="008B2C2B">
              <w:rPr>
                <w:rFonts w:ascii="Times New Roman" w:hAnsi="Times New Roman" w:cs="Times New Roman"/>
                <w:sz w:val="24"/>
                <w:szCs w:val="24"/>
                <w:lang w:val="en-US"/>
              </w:rPr>
              <w:t>doll</w:t>
            </w:r>
            <w:r w:rsidRPr="008B2C2B">
              <w:rPr>
                <w:rFonts w:ascii="Times New Roman" w:hAnsi="Times New Roman" w:cs="Times New Roman"/>
                <w:sz w:val="24"/>
                <w:szCs w:val="24"/>
              </w:rPr>
              <w:t>, ранее изученная лексика по темам «Игрушки», «Одежда», «Внешность», «Цвета»</w:t>
            </w:r>
            <w:r>
              <w:rPr>
                <w:rFonts w:ascii="Times New Roman" w:hAnsi="Times New Roman" w:cs="Times New Roman"/>
                <w:sz w:val="24"/>
                <w:szCs w:val="24"/>
              </w:rPr>
              <w:t xml:space="preserve">                </w:t>
            </w:r>
            <w:r w:rsidRPr="008B2C2B">
              <w:rPr>
                <w:rFonts w:ascii="Times New Roman" w:hAnsi="Times New Roman" w:cs="Times New Roman"/>
                <w:sz w:val="24"/>
                <w:szCs w:val="24"/>
              </w:rPr>
              <w:t>Пассивная</w:t>
            </w:r>
            <w:r w:rsidRPr="00B328BB">
              <w:rPr>
                <w:rFonts w:ascii="Times New Roman" w:hAnsi="Times New Roman" w:cs="Times New Roman"/>
                <w:sz w:val="24"/>
                <w:szCs w:val="24"/>
              </w:rPr>
              <w:t>:</w:t>
            </w:r>
            <w:r>
              <w:rPr>
                <w:rFonts w:ascii="Times New Roman" w:hAnsi="Times New Roman" w:cs="Times New Roman"/>
                <w:sz w:val="24"/>
                <w:szCs w:val="24"/>
              </w:rPr>
              <w:t xml:space="preserve"> </w:t>
            </w:r>
            <w:r w:rsidRPr="008B2C2B">
              <w:rPr>
                <w:rFonts w:ascii="Times New Roman" w:hAnsi="Times New Roman" w:cs="Times New Roman"/>
                <w:sz w:val="24"/>
                <w:szCs w:val="24"/>
                <w:lang w:val="en-US"/>
              </w:rPr>
              <w:t>o</w:t>
            </w:r>
            <w:r>
              <w:rPr>
                <w:rFonts w:ascii="Times New Roman" w:hAnsi="Times New Roman" w:cs="Times New Roman"/>
                <w:sz w:val="24"/>
                <w:szCs w:val="24"/>
                <w:lang w:val="en-US"/>
              </w:rPr>
              <w:t>n</w:t>
            </w:r>
            <w:r w:rsidRPr="00B328BB">
              <w:rPr>
                <w:rFonts w:ascii="Times New Roman" w:hAnsi="Times New Roman" w:cs="Times New Roman"/>
                <w:sz w:val="24"/>
                <w:szCs w:val="24"/>
              </w:rPr>
              <w:t xml:space="preserve"> </w:t>
            </w:r>
            <w:r>
              <w:rPr>
                <w:rFonts w:ascii="Times New Roman" w:hAnsi="Times New Roman" w:cs="Times New Roman"/>
                <w:sz w:val="24"/>
                <w:szCs w:val="24"/>
                <w:lang w:val="en-US"/>
              </w:rPr>
              <w:t>her</w:t>
            </w:r>
            <w:r w:rsidRPr="00B328BB">
              <w:rPr>
                <w:rFonts w:ascii="Times New Roman" w:hAnsi="Times New Roman" w:cs="Times New Roman"/>
                <w:sz w:val="24"/>
                <w:szCs w:val="24"/>
              </w:rPr>
              <w:t xml:space="preserve"> </w:t>
            </w:r>
            <w:r>
              <w:rPr>
                <w:rFonts w:ascii="Times New Roman" w:hAnsi="Times New Roman" w:cs="Times New Roman"/>
                <w:sz w:val="24"/>
                <w:szCs w:val="24"/>
                <w:lang w:val="en-US"/>
              </w:rPr>
              <w:t>toes</w:t>
            </w:r>
            <w:r w:rsidRPr="00B328BB">
              <w:rPr>
                <w:rFonts w:ascii="Times New Roman" w:hAnsi="Times New Roman" w:cs="Times New Roman"/>
                <w:sz w:val="24"/>
                <w:szCs w:val="24"/>
              </w:rPr>
              <w:t xml:space="preserve">, </w:t>
            </w:r>
            <w:r>
              <w:rPr>
                <w:rFonts w:ascii="Times New Roman" w:hAnsi="Times New Roman" w:cs="Times New Roman"/>
                <w:sz w:val="24"/>
                <w:szCs w:val="24"/>
                <w:lang w:val="en-US"/>
              </w:rPr>
              <w:t>Here</w:t>
            </w:r>
            <w:r w:rsidRPr="00B328BB">
              <w:rPr>
                <w:rFonts w:ascii="Times New Roman" w:hAnsi="Times New Roman" w:cs="Times New Roman"/>
                <w:sz w:val="24"/>
                <w:szCs w:val="24"/>
              </w:rPr>
              <w:t>’</w:t>
            </w:r>
            <w:r>
              <w:rPr>
                <w:rFonts w:ascii="Times New Roman" w:hAnsi="Times New Roman" w:cs="Times New Roman"/>
                <w:sz w:val="24"/>
                <w:szCs w:val="24"/>
                <w:lang w:val="en-US"/>
              </w:rPr>
              <w:t>s</w:t>
            </w:r>
            <w:r w:rsidRPr="00B328BB">
              <w:rPr>
                <w:rFonts w:ascii="Times New Roman" w:hAnsi="Times New Roman" w:cs="Times New Roman"/>
                <w:sz w:val="24"/>
                <w:szCs w:val="24"/>
              </w:rPr>
              <w:t xml:space="preserve"> </w:t>
            </w:r>
            <w:r>
              <w:rPr>
                <w:rFonts w:ascii="Times New Roman" w:hAnsi="Times New Roman" w:cs="Times New Roman"/>
                <w:sz w:val="24"/>
                <w:szCs w:val="24"/>
                <w:lang w:val="en-US"/>
              </w:rPr>
              <w:t>a</w:t>
            </w:r>
            <w:r w:rsidRPr="00B328BB">
              <w:rPr>
                <w:rFonts w:ascii="Times New Roman" w:hAnsi="Times New Roman" w:cs="Times New Roman"/>
                <w:sz w:val="24"/>
                <w:szCs w:val="24"/>
              </w:rPr>
              <w:t xml:space="preserve"> </w:t>
            </w:r>
            <w:r>
              <w:rPr>
                <w:rFonts w:ascii="Times New Roman" w:hAnsi="Times New Roman" w:cs="Times New Roman"/>
                <w:sz w:val="24"/>
                <w:szCs w:val="24"/>
                <w:lang w:val="en-US"/>
              </w:rPr>
              <w:t>toy</w:t>
            </w:r>
            <w:r w:rsidRPr="00B328BB">
              <w:rPr>
                <w:rFonts w:ascii="Times New Roman" w:hAnsi="Times New Roman" w:cs="Times New Roman"/>
                <w:sz w:val="24"/>
                <w:szCs w:val="24"/>
              </w:rPr>
              <w:t xml:space="preserve"> </w:t>
            </w:r>
            <w:r>
              <w:rPr>
                <w:rFonts w:ascii="Times New Roman" w:hAnsi="Times New Roman" w:cs="Times New Roman"/>
                <w:sz w:val="24"/>
                <w:szCs w:val="24"/>
                <w:lang w:val="en-US"/>
              </w:rPr>
              <w:t>for</w:t>
            </w:r>
            <w:r w:rsidRPr="00B328BB">
              <w:rPr>
                <w:rFonts w:ascii="Times New Roman" w:hAnsi="Times New Roman" w:cs="Times New Roman"/>
                <w:sz w:val="24"/>
                <w:szCs w:val="24"/>
              </w:rPr>
              <w:t xml:space="preserve"> ..,</w:t>
            </w:r>
            <w:r w:rsidRPr="008B2C2B">
              <w:rPr>
                <w:rFonts w:ascii="Times New Roman" w:hAnsi="Times New Roman" w:cs="Times New Roman"/>
                <w:sz w:val="24"/>
                <w:szCs w:val="24"/>
                <w:lang w:val="en-US"/>
              </w:rPr>
              <w:t>very</w:t>
            </w:r>
            <w:r w:rsidRPr="00B328BB">
              <w:rPr>
                <w:rFonts w:ascii="Times New Roman" w:hAnsi="Times New Roman" w:cs="Times New Roman"/>
                <w:sz w:val="24"/>
                <w:szCs w:val="24"/>
              </w:rPr>
              <w:t xml:space="preserve"> </w:t>
            </w:r>
            <w:proofErr w:type="spellStart"/>
            <w:r w:rsidRPr="008B2C2B">
              <w:rPr>
                <w:rFonts w:ascii="Times New Roman" w:hAnsi="Times New Roman" w:cs="Times New Roman"/>
                <w:sz w:val="24"/>
                <w:szCs w:val="24"/>
                <w:lang w:val="en-US"/>
              </w:rPr>
              <w:t>nic</w:t>
            </w:r>
            <w:proofErr w:type="spellEnd"/>
            <w:proofErr w:type="gramStart"/>
            <w:r>
              <w:rPr>
                <w:rFonts w:ascii="Times New Roman" w:hAnsi="Times New Roman" w:cs="Times New Roman"/>
                <w:sz w:val="24"/>
                <w:szCs w:val="24"/>
              </w:rPr>
              <w:t>е</w:t>
            </w:r>
            <w:proofErr w:type="gramEnd"/>
          </w:p>
        </w:tc>
        <w:tc>
          <w:tcPr>
            <w:tcW w:w="1559" w:type="dxa"/>
            <w:gridSpan w:val="2"/>
          </w:tcPr>
          <w:p w:rsidR="00030578" w:rsidRPr="00B328BB" w:rsidRDefault="00030578" w:rsidP="006273B3">
            <w:pPr>
              <w:rPr>
                <w:rFonts w:ascii="Times New Roman" w:hAnsi="Times New Roman" w:cs="Times New Roman"/>
                <w:sz w:val="24"/>
                <w:szCs w:val="24"/>
              </w:rPr>
            </w:pPr>
          </w:p>
        </w:tc>
        <w:tc>
          <w:tcPr>
            <w:tcW w:w="2268" w:type="dxa"/>
          </w:tcPr>
          <w:p w:rsidR="00030578" w:rsidRPr="008B2C2B" w:rsidRDefault="00030578" w:rsidP="006273B3">
            <w:pPr>
              <w:rPr>
                <w:rFonts w:ascii="Times New Roman" w:hAnsi="Times New Roman" w:cs="Times New Roman"/>
                <w:sz w:val="24"/>
                <w:szCs w:val="24"/>
              </w:rPr>
            </w:pPr>
          </w:p>
          <w:p w:rsidR="00030578" w:rsidRPr="00067131" w:rsidRDefault="00030578" w:rsidP="006273B3">
            <w:pPr>
              <w:rPr>
                <w:rFonts w:ascii="Times New Roman" w:hAnsi="Times New Roman" w:cs="Times New Roman"/>
                <w:sz w:val="24"/>
                <w:szCs w:val="24"/>
              </w:rPr>
            </w:pPr>
          </w:p>
        </w:tc>
        <w:tc>
          <w:tcPr>
            <w:tcW w:w="1701"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18-19с</w:t>
            </w:r>
            <w:r w:rsidRPr="00D0643C">
              <w:rPr>
                <w:rFonts w:ascii="Times New Roman" w:hAnsi="Times New Roman" w:cs="Times New Roman"/>
                <w:sz w:val="24"/>
                <w:szCs w:val="24"/>
              </w:rPr>
              <w:t xml:space="preserve">. </w:t>
            </w:r>
            <w:r w:rsidRPr="008B2C2B">
              <w:rPr>
                <w:rFonts w:ascii="Times New Roman" w:hAnsi="Times New Roman" w:cs="Times New Roman"/>
                <w:sz w:val="24"/>
                <w:szCs w:val="24"/>
              </w:rPr>
              <w:t xml:space="preserve">20, упр. 1 </w:t>
            </w:r>
            <w:r w:rsidRPr="00D0643C">
              <w:rPr>
                <w:rFonts w:ascii="Times New Roman" w:hAnsi="Times New Roman" w:cs="Times New Roman"/>
                <w:sz w:val="24"/>
                <w:szCs w:val="24"/>
              </w:rPr>
              <w:t xml:space="preserve"> </w:t>
            </w:r>
          </w:p>
          <w:p w:rsidR="00030578" w:rsidRPr="000B3DF9" w:rsidRDefault="00030578" w:rsidP="006273B3">
            <w:pPr>
              <w:rPr>
                <w:rFonts w:ascii="Times New Roman" w:hAnsi="Times New Roman" w:cs="Times New Roman"/>
                <w:sz w:val="24"/>
                <w:szCs w:val="24"/>
              </w:rPr>
            </w:pPr>
            <w:r>
              <w:rPr>
                <w:rFonts w:ascii="Times New Roman" w:hAnsi="Times New Roman" w:cs="Times New Roman"/>
                <w:sz w:val="24"/>
                <w:szCs w:val="24"/>
              </w:rPr>
              <w:t>Контроль навыков чтения</w:t>
            </w:r>
          </w:p>
        </w:tc>
        <w:tc>
          <w:tcPr>
            <w:tcW w:w="1843"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18</w:t>
            </w:r>
            <w:r w:rsidRPr="008B2C2B">
              <w:rPr>
                <w:rFonts w:ascii="Times New Roman" w:hAnsi="Times New Roman" w:cs="Times New Roman"/>
                <w:sz w:val="24"/>
                <w:szCs w:val="24"/>
              </w:rPr>
              <w:t>–</w:t>
            </w:r>
            <w:r w:rsidRPr="008B2C2B">
              <w:rPr>
                <w:rFonts w:ascii="Times New Roman" w:hAnsi="Times New Roman" w:cs="Times New Roman"/>
                <w:sz w:val="24"/>
                <w:szCs w:val="24"/>
                <w:lang w:val="en-US"/>
              </w:rPr>
              <w:t xml:space="preserve">19 </w:t>
            </w:r>
          </w:p>
        </w:tc>
        <w:tc>
          <w:tcPr>
            <w:tcW w:w="992"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с. 20, упр. 2 </w:t>
            </w:r>
          </w:p>
          <w:p w:rsidR="00030578" w:rsidRPr="008B2C2B" w:rsidRDefault="00030578" w:rsidP="006273B3">
            <w:pPr>
              <w:rPr>
                <w:rFonts w:ascii="Times New Roman" w:hAnsi="Times New Roman" w:cs="Times New Roman"/>
                <w:sz w:val="24"/>
                <w:szCs w:val="24"/>
              </w:rPr>
            </w:pPr>
          </w:p>
        </w:tc>
      </w:tr>
      <w:tr w:rsidR="00030578" w:rsidRPr="008B2C2B">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lastRenderedPageBreak/>
              <w:t>8</w:t>
            </w:r>
          </w:p>
        </w:tc>
        <w:tc>
          <w:tcPr>
            <w:tcW w:w="426" w:type="dxa"/>
            <w:gridSpan w:val="2"/>
          </w:tcPr>
          <w:p w:rsidR="00030578" w:rsidRPr="008B2C2B" w:rsidRDefault="00030578" w:rsidP="006273B3">
            <w:pPr>
              <w:rPr>
                <w:rFonts w:ascii="Times New Roman" w:hAnsi="Times New Roman" w:cs="Times New Roman"/>
                <w:sz w:val="24"/>
                <w:szCs w:val="24"/>
                <w:lang w:val="en-US"/>
              </w:rPr>
            </w:pPr>
          </w:p>
        </w:tc>
        <w:tc>
          <w:tcPr>
            <w:tcW w:w="709" w:type="dxa"/>
            <w:gridSpan w:val="2"/>
          </w:tcPr>
          <w:p w:rsidR="00030578" w:rsidRPr="00031447" w:rsidRDefault="00030578" w:rsidP="006273B3">
            <w:pPr>
              <w:rPr>
                <w:rFonts w:ascii="Times New Roman" w:hAnsi="Times New Roman" w:cs="Times New Roman"/>
                <w:sz w:val="24"/>
                <w:szCs w:val="24"/>
              </w:rPr>
            </w:pPr>
            <w:r>
              <w:rPr>
                <w:rFonts w:ascii="Times New Roman" w:hAnsi="Times New Roman" w:cs="Times New Roman"/>
                <w:sz w:val="24"/>
                <w:szCs w:val="24"/>
              </w:rPr>
              <w:t>29.09</w:t>
            </w: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134"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Школы в Великобритании. Начальные школы в России.</w:t>
            </w:r>
          </w:p>
        </w:tc>
        <w:tc>
          <w:tcPr>
            <w:tcW w:w="3828"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start, age, primary school, uniform, library, lesson, Reading, Handicraft, break, parent, wear</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nursery school, spend, gym, canteen,  Nature Study, Computer Study, relax, stay, at work</w:t>
            </w:r>
          </w:p>
        </w:tc>
        <w:tc>
          <w:tcPr>
            <w:tcW w:w="1559" w:type="dxa"/>
            <w:gridSpan w:val="2"/>
          </w:tcPr>
          <w:p w:rsidR="00030578" w:rsidRPr="008B2C2B" w:rsidRDefault="00030578" w:rsidP="006273B3">
            <w:pPr>
              <w:rPr>
                <w:rFonts w:ascii="Times New Roman" w:hAnsi="Times New Roman" w:cs="Times New Roman"/>
                <w:sz w:val="24"/>
                <w:szCs w:val="24"/>
                <w:lang w:val="en-US"/>
              </w:rPr>
            </w:pPr>
          </w:p>
        </w:tc>
        <w:tc>
          <w:tcPr>
            <w:tcW w:w="2268"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142,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w:t>
            </w:r>
            <w:r w:rsidRPr="008B2C2B">
              <w:rPr>
                <w:rFonts w:ascii="Times New Roman" w:hAnsi="Times New Roman" w:cs="Times New Roman"/>
                <w:sz w:val="24"/>
                <w:szCs w:val="24"/>
              </w:rPr>
              <w:t xml:space="preserve"> 2</w:t>
            </w:r>
          </w:p>
        </w:tc>
        <w:tc>
          <w:tcPr>
            <w:tcW w:w="1701"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21,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1</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142,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1</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142</w:t>
            </w:r>
          </w:p>
        </w:tc>
        <w:tc>
          <w:tcPr>
            <w:tcW w:w="1843" w:type="dxa"/>
            <w:gridSpan w:val="2"/>
          </w:tcPr>
          <w:p w:rsidR="00030578" w:rsidRPr="008B2C2B" w:rsidRDefault="00030578" w:rsidP="006273B3">
            <w:pPr>
              <w:rPr>
                <w:rFonts w:ascii="Times New Roman" w:hAnsi="Times New Roman" w:cs="Times New Roman"/>
                <w:sz w:val="24"/>
                <w:szCs w:val="24"/>
                <w:lang w:val="en-US"/>
              </w:rPr>
            </w:pPr>
          </w:p>
        </w:tc>
        <w:tc>
          <w:tcPr>
            <w:tcW w:w="992"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21,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w:t>
            </w:r>
          </w:p>
        </w:tc>
      </w:tr>
      <w:tr w:rsidR="00030578" w:rsidRPr="008B2C2B">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t>9</w:t>
            </w:r>
          </w:p>
        </w:tc>
        <w:tc>
          <w:tcPr>
            <w:tcW w:w="426" w:type="dxa"/>
            <w:gridSpan w:val="2"/>
          </w:tcPr>
          <w:p w:rsidR="00030578" w:rsidRPr="008B2C2B" w:rsidRDefault="00030578" w:rsidP="006273B3">
            <w:pPr>
              <w:rPr>
                <w:rFonts w:ascii="Times New Roman" w:hAnsi="Times New Roman" w:cs="Times New Roman"/>
                <w:sz w:val="24"/>
                <w:szCs w:val="24"/>
                <w:lang w:val="en-US"/>
              </w:rPr>
            </w:pPr>
          </w:p>
        </w:tc>
        <w:tc>
          <w:tcPr>
            <w:tcW w:w="709" w:type="dxa"/>
            <w:gridSpan w:val="2"/>
          </w:tcPr>
          <w:p w:rsidR="00030578" w:rsidRPr="00031447" w:rsidRDefault="00030578" w:rsidP="006273B3">
            <w:pPr>
              <w:rPr>
                <w:rFonts w:ascii="Times New Roman" w:hAnsi="Times New Roman" w:cs="Times New Roman"/>
                <w:sz w:val="24"/>
                <w:szCs w:val="24"/>
              </w:rPr>
            </w:pPr>
            <w:r>
              <w:rPr>
                <w:rFonts w:ascii="Times New Roman" w:hAnsi="Times New Roman" w:cs="Times New Roman"/>
                <w:sz w:val="24"/>
                <w:szCs w:val="24"/>
              </w:rPr>
              <w:t>03.10</w:t>
            </w: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134"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Мой любимый школьный предмет.</w:t>
            </w:r>
          </w:p>
        </w:tc>
        <w:tc>
          <w:tcPr>
            <w:tcW w:w="3828"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22,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 2</w:t>
            </w:r>
          </w:p>
          <w:p w:rsidR="00030578" w:rsidRPr="008B2C2B" w:rsidRDefault="00030578" w:rsidP="006273B3">
            <w:pPr>
              <w:rPr>
                <w:rFonts w:ascii="Times New Roman" w:hAnsi="Times New Roman" w:cs="Times New Roman"/>
                <w:sz w:val="24"/>
                <w:szCs w:val="24"/>
                <w:lang w:val="en-US"/>
              </w:rPr>
            </w:pPr>
          </w:p>
        </w:tc>
        <w:tc>
          <w:tcPr>
            <w:tcW w:w="1559"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22,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3</w:t>
            </w:r>
          </w:p>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lang w:val="en-US"/>
              </w:rPr>
              <w:t xml:space="preserve"> </w:t>
            </w:r>
          </w:p>
        </w:tc>
        <w:tc>
          <w:tcPr>
            <w:tcW w:w="2268" w:type="dxa"/>
          </w:tcPr>
          <w:p w:rsidR="00030578" w:rsidRPr="008B2C2B" w:rsidRDefault="00030578" w:rsidP="006273B3">
            <w:pPr>
              <w:rPr>
                <w:rFonts w:ascii="Times New Roman" w:hAnsi="Times New Roman" w:cs="Times New Roman"/>
                <w:sz w:val="24"/>
                <w:szCs w:val="24"/>
                <w:lang w:val="en-US"/>
              </w:rPr>
            </w:pPr>
          </w:p>
        </w:tc>
        <w:tc>
          <w:tcPr>
            <w:tcW w:w="1701"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23, упр. 4, 5</w:t>
            </w:r>
            <w:r>
              <w:rPr>
                <w:rFonts w:ascii="Times New Roman" w:hAnsi="Times New Roman" w:cs="Times New Roman"/>
                <w:sz w:val="24"/>
                <w:szCs w:val="24"/>
              </w:rPr>
              <w:t xml:space="preserve">. </w:t>
            </w:r>
          </w:p>
        </w:tc>
        <w:tc>
          <w:tcPr>
            <w:tcW w:w="1843" w:type="dxa"/>
            <w:gridSpan w:val="2"/>
          </w:tcPr>
          <w:p w:rsidR="00030578" w:rsidRPr="008B2C2B" w:rsidRDefault="00030578" w:rsidP="006273B3">
            <w:pPr>
              <w:rPr>
                <w:rFonts w:ascii="Times New Roman" w:hAnsi="Times New Roman" w:cs="Times New Roman"/>
                <w:sz w:val="24"/>
                <w:szCs w:val="24"/>
                <w:lang w:val="en-US"/>
              </w:rPr>
            </w:pPr>
          </w:p>
        </w:tc>
        <w:tc>
          <w:tcPr>
            <w:tcW w:w="992"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23, упр. 4, 5</w:t>
            </w:r>
          </w:p>
          <w:p w:rsidR="00030578" w:rsidRPr="008B2C2B" w:rsidRDefault="00030578" w:rsidP="006273B3">
            <w:pPr>
              <w:rPr>
                <w:rFonts w:ascii="Times New Roman" w:hAnsi="Times New Roman" w:cs="Times New Roman"/>
                <w:sz w:val="24"/>
                <w:szCs w:val="24"/>
              </w:rPr>
            </w:pPr>
          </w:p>
        </w:tc>
      </w:tr>
      <w:tr w:rsidR="00030578" w:rsidRPr="008B2C2B">
        <w:trPr>
          <w:trHeight w:val="362"/>
        </w:trPr>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t>10</w:t>
            </w:r>
          </w:p>
        </w:tc>
        <w:tc>
          <w:tcPr>
            <w:tcW w:w="426" w:type="dxa"/>
            <w:gridSpan w:val="2"/>
          </w:tcPr>
          <w:p w:rsidR="00030578" w:rsidRPr="008B2C2B" w:rsidRDefault="00030578" w:rsidP="006273B3">
            <w:pPr>
              <w:rPr>
                <w:rFonts w:ascii="Times New Roman" w:hAnsi="Times New Roman" w:cs="Times New Roman"/>
                <w:sz w:val="24"/>
                <w:szCs w:val="24"/>
                <w:lang w:val="en-US"/>
              </w:rPr>
            </w:pPr>
          </w:p>
        </w:tc>
        <w:tc>
          <w:tcPr>
            <w:tcW w:w="709" w:type="dxa"/>
            <w:gridSpan w:val="2"/>
          </w:tcPr>
          <w:p w:rsidR="00030578" w:rsidRPr="00031447" w:rsidRDefault="00030578" w:rsidP="006273B3">
            <w:pPr>
              <w:rPr>
                <w:rFonts w:ascii="Times New Roman" w:hAnsi="Times New Roman" w:cs="Times New Roman"/>
                <w:sz w:val="24"/>
                <w:szCs w:val="24"/>
              </w:rPr>
            </w:pPr>
            <w:r>
              <w:rPr>
                <w:rFonts w:ascii="Times New Roman" w:hAnsi="Times New Roman" w:cs="Times New Roman"/>
                <w:sz w:val="24"/>
                <w:szCs w:val="24"/>
              </w:rPr>
              <w:t>06.10</w:t>
            </w: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134" w:type="dxa"/>
          </w:tcPr>
          <w:p w:rsidR="00030578" w:rsidRPr="00B555E3" w:rsidRDefault="00030578" w:rsidP="006273B3">
            <w:pPr>
              <w:rPr>
                <w:rFonts w:ascii="Times New Roman" w:hAnsi="Times New Roman" w:cs="Times New Roman"/>
                <w:sz w:val="24"/>
                <w:szCs w:val="24"/>
                <w:highlight w:val="yellow"/>
              </w:rPr>
            </w:pPr>
            <w:r w:rsidRPr="00DC7AAE">
              <w:rPr>
                <w:rFonts w:ascii="Times New Roman" w:hAnsi="Times New Roman" w:cs="Times New Roman"/>
                <w:sz w:val="24"/>
                <w:szCs w:val="24"/>
              </w:rPr>
              <w:t>Модульный контроль№1 по теме «Школьные дни».</w:t>
            </w:r>
          </w:p>
        </w:tc>
        <w:tc>
          <w:tcPr>
            <w:tcW w:w="12191" w:type="dxa"/>
            <w:gridSpan w:val="9"/>
          </w:tcPr>
          <w:p w:rsidR="00030578" w:rsidRPr="00B555E3" w:rsidRDefault="00030578" w:rsidP="006273B3">
            <w:pPr>
              <w:rPr>
                <w:rFonts w:ascii="Times New Roman" w:hAnsi="Times New Roman" w:cs="Times New Roman"/>
                <w:sz w:val="24"/>
                <w:szCs w:val="24"/>
                <w:highlight w:val="yellow"/>
              </w:rPr>
            </w:pPr>
            <w:r>
              <w:rPr>
                <w:rFonts w:ascii="Times New Roman" w:hAnsi="Times New Roman" w:cs="Times New Roman"/>
                <w:sz w:val="24"/>
                <w:szCs w:val="24"/>
              </w:rPr>
              <w:t>Выполнение заданий модульного контроля №1.Знакомство со следующим модулем.</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 </w:t>
            </w:r>
          </w:p>
        </w:tc>
      </w:tr>
      <w:tr w:rsidR="00030578" w:rsidRPr="008B2C2B">
        <w:tc>
          <w:tcPr>
            <w:tcW w:w="15877" w:type="dxa"/>
            <w:gridSpan w:val="17"/>
          </w:tcPr>
          <w:p w:rsidR="00030578" w:rsidRPr="008B2C2B" w:rsidRDefault="00030578" w:rsidP="006273B3">
            <w:pPr>
              <w:jc w:val="center"/>
              <w:rPr>
                <w:rFonts w:ascii="Times New Roman" w:hAnsi="Times New Roman" w:cs="Times New Roman"/>
                <w:sz w:val="24"/>
                <w:szCs w:val="24"/>
              </w:rPr>
            </w:pPr>
            <w:r w:rsidRPr="008B2C2B">
              <w:rPr>
                <w:rFonts w:ascii="Times New Roman" w:hAnsi="Times New Roman" w:cs="Times New Roman"/>
                <w:sz w:val="24"/>
                <w:szCs w:val="24"/>
              </w:rPr>
              <w:t>МОДУЛЬ</w:t>
            </w:r>
            <w:r w:rsidRPr="008B2C2B">
              <w:rPr>
                <w:rFonts w:ascii="Times New Roman" w:hAnsi="Times New Roman" w:cs="Times New Roman"/>
                <w:sz w:val="24"/>
                <w:szCs w:val="24"/>
                <w:lang w:val="en-US"/>
              </w:rPr>
              <w:t xml:space="preserve"> 2.</w:t>
            </w:r>
            <w:r w:rsidRPr="008B2C2B">
              <w:rPr>
                <w:rFonts w:ascii="Times New Roman" w:hAnsi="Times New Roman" w:cs="Times New Roman"/>
                <w:sz w:val="24"/>
                <w:szCs w:val="24"/>
              </w:rPr>
              <w:t>Семья</w:t>
            </w:r>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(8 часов)</w:t>
            </w:r>
          </w:p>
        </w:tc>
      </w:tr>
      <w:tr w:rsidR="00030578" w:rsidRPr="008B2C2B">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lastRenderedPageBreak/>
              <w:t>11</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031447" w:rsidRDefault="00030578" w:rsidP="006273B3">
            <w:pPr>
              <w:rPr>
                <w:rFonts w:ascii="Times New Roman" w:hAnsi="Times New Roman" w:cs="Times New Roman"/>
                <w:sz w:val="24"/>
                <w:szCs w:val="24"/>
              </w:rPr>
            </w:pPr>
            <w:r>
              <w:rPr>
                <w:rFonts w:ascii="Times New Roman" w:hAnsi="Times New Roman" w:cs="Times New Roman"/>
                <w:sz w:val="24"/>
                <w:szCs w:val="24"/>
              </w:rPr>
              <w:t>10.10</w:t>
            </w: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560"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Члены моей семьи.</w:t>
            </w:r>
          </w:p>
        </w:tc>
        <w:tc>
          <w:tcPr>
            <w:tcW w:w="3402"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family tree, big brother, little sister, grandma, grandpa, mum, dad, teddy, chimp; Look! This is my </w:t>
            </w:r>
            <w:proofErr w:type="gramStart"/>
            <w:r w:rsidRPr="008B2C2B">
              <w:rPr>
                <w:rFonts w:ascii="Times New Roman" w:hAnsi="Times New Roman" w:cs="Times New Roman"/>
                <w:sz w:val="24"/>
                <w:szCs w:val="24"/>
                <w:lang w:val="en-US"/>
              </w:rPr>
              <w:t>… .</w:t>
            </w:r>
            <w:proofErr w:type="gramEnd"/>
            <w:r>
              <w:rPr>
                <w:rFonts w:ascii="Times New Roman" w:hAnsi="Times New Roman" w:cs="Times New Roman"/>
                <w:sz w:val="24"/>
                <w:szCs w:val="24"/>
              </w:rPr>
              <w:t xml:space="preserve">       </w:t>
            </w:r>
            <w:r w:rsidRPr="008B2C2B">
              <w:rPr>
                <w:rFonts w:ascii="Times New Roman" w:hAnsi="Times New Roman" w:cs="Times New Roman"/>
                <w:sz w:val="24"/>
                <w:szCs w:val="24"/>
              </w:rPr>
              <w:t>Пассивная:</w:t>
            </w:r>
            <w:r>
              <w:rPr>
                <w:rFonts w:ascii="Times New Roman" w:hAnsi="Times New Roman" w:cs="Times New Roman"/>
                <w:sz w:val="24"/>
                <w:szCs w:val="24"/>
              </w:rPr>
              <w:t xml:space="preserve"> </w:t>
            </w:r>
            <w:r w:rsidRPr="008B2C2B">
              <w:rPr>
                <w:rFonts w:ascii="Times New Roman" w:hAnsi="Times New Roman" w:cs="Times New Roman"/>
                <w:sz w:val="24"/>
                <w:szCs w:val="24"/>
                <w:lang w:val="en-US"/>
              </w:rPr>
              <w:t>new, member, of course</w:t>
            </w:r>
          </w:p>
        </w:tc>
        <w:tc>
          <w:tcPr>
            <w:tcW w:w="1559"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 xml:space="preserve">глагол </w:t>
            </w:r>
            <w:r w:rsidRPr="008B2C2B">
              <w:rPr>
                <w:rFonts w:ascii="Times New Roman" w:hAnsi="Times New Roman" w:cs="Times New Roman"/>
                <w:sz w:val="24"/>
                <w:szCs w:val="24"/>
                <w:lang w:val="en-US"/>
              </w:rPr>
              <w:t>to</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be</w:t>
            </w:r>
          </w:p>
        </w:tc>
        <w:tc>
          <w:tcPr>
            <w:tcW w:w="2268"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26,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w:t>
            </w:r>
          </w:p>
        </w:tc>
        <w:tc>
          <w:tcPr>
            <w:tcW w:w="1701"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26,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27,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3, 4</w:t>
            </w:r>
          </w:p>
          <w:p w:rsidR="00030578" w:rsidRPr="008B2C2B" w:rsidRDefault="00030578" w:rsidP="006273B3">
            <w:pPr>
              <w:rPr>
                <w:rFonts w:ascii="Times New Roman" w:hAnsi="Times New Roman" w:cs="Times New Roman"/>
                <w:sz w:val="24"/>
                <w:szCs w:val="24"/>
              </w:rPr>
            </w:pPr>
          </w:p>
        </w:tc>
        <w:tc>
          <w:tcPr>
            <w:tcW w:w="1843"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26,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w:t>
            </w:r>
          </w:p>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27,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3</w:t>
            </w:r>
          </w:p>
        </w:tc>
        <w:tc>
          <w:tcPr>
            <w:tcW w:w="992" w:type="dxa"/>
          </w:tcPr>
          <w:p w:rsidR="00030578" w:rsidRPr="008B2C2B" w:rsidRDefault="00030578" w:rsidP="006273B3">
            <w:pPr>
              <w:rPr>
                <w:rFonts w:ascii="Times New Roman" w:hAnsi="Times New Roman" w:cs="Times New Roman"/>
                <w:sz w:val="24"/>
                <w:szCs w:val="24"/>
              </w:rPr>
            </w:pPr>
          </w:p>
        </w:tc>
      </w:tr>
      <w:tr w:rsidR="00030578" w:rsidRPr="008B2C2B">
        <w:trPr>
          <w:trHeight w:val="1348"/>
        </w:trPr>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t>12</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031447" w:rsidRDefault="00030578" w:rsidP="006273B3">
            <w:pPr>
              <w:rPr>
                <w:rFonts w:ascii="Times New Roman" w:hAnsi="Times New Roman" w:cs="Times New Roman"/>
                <w:sz w:val="24"/>
                <w:szCs w:val="24"/>
              </w:rPr>
            </w:pPr>
            <w:r>
              <w:rPr>
                <w:rFonts w:ascii="Times New Roman" w:hAnsi="Times New Roman" w:cs="Times New Roman"/>
                <w:sz w:val="24"/>
                <w:szCs w:val="24"/>
              </w:rPr>
              <w:t>13.10</w:t>
            </w: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560"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Члены моей семьи.</w:t>
            </w:r>
          </w:p>
        </w:tc>
        <w:tc>
          <w:tcPr>
            <w:tcW w:w="3402" w:type="dxa"/>
          </w:tcPr>
          <w:p w:rsidR="00030578" w:rsidRPr="008B2C2B" w:rsidRDefault="00030578" w:rsidP="006273B3">
            <w:pPr>
              <w:rPr>
                <w:rFonts w:ascii="Times New Roman" w:hAnsi="Times New Roman" w:cs="Times New Roman"/>
                <w:sz w:val="24"/>
                <w:szCs w:val="24"/>
                <w:highlight w:val="cyan"/>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Who’s this? This is my big/little sister.</w:t>
            </w:r>
          </w:p>
        </w:tc>
        <w:tc>
          <w:tcPr>
            <w:tcW w:w="1559" w:type="dxa"/>
            <w:gridSpan w:val="2"/>
          </w:tcPr>
          <w:p w:rsidR="00030578" w:rsidRPr="008B2C2B" w:rsidRDefault="00030578" w:rsidP="006273B3">
            <w:pPr>
              <w:rPr>
                <w:rFonts w:ascii="Times New Roman" w:hAnsi="Times New Roman" w:cs="Times New Roman"/>
                <w:sz w:val="24"/>
                <w:szCs w:val="24"/>
                <w:lang w:val="en-US"/>
              </w:rPr>
            </w:pPr>
            <w:proofErr w:type="spellStart"/>
            <w:r w:rsidRPr="008B2C2B">
              <w:rPr>
                <w:rFonts w:ascii="Times New Roman" w:hAnsi="Times New Roman" w:cs="Times New Roman"/>
                <w:sz w:val="24"/>
                <w:szCs w:val="24"/>
              </w:rPr>
              <w:t>Притяжат</w:t>
            </w:r>
            <w:proofErr w:type="spellEnd"/>
            <w:r w:rsidRPr="008B2C2B">
              <w:rPr>
                <w:rFonts w:ascii="Times New Roman" w:hAnsi="Times New Roman" w:cs="Times New Roman"/>
                <w:sz w:val="24"/>
                <w:szCs w:val="24"/>
                <w:lang w:val="en-US"/>
              </w:rPr>
              <w:t xml:space="preserve">. </w:t>
            </w:r>
            <w:proofErr w:type="spellStart"/>
            <w:r w:rsidRPr="008B2C2B">
              <w:rPr>
                <w:rFonts w:ascii="Times New Roman" w:hAnsi="Times New Roman" w:cs="Times New Roman"/>
                <w:sz w:val="24"/>
                <w:szCs w:val="24"/>
              </w:rPr>
              <w:t>местоим</w:t>
            </w:r>
            <w:proofErr w:type="spellEnd"/>
            <w:r w:rsidRPr="008B2C2B">
              <w:rPr>
                <w:rFonts w:ascii="Times New Roman" w:hAnsi="Times New Roman" w:cs="Times New Roman"/>
                <w:sz w:val="24"/>
                <w:szCs w:val="24"/>
                <w:lang w:val="en-US"/>
              </w:rPr>
              <w:t>. my, your, his, her, its, our, their</w:t>
            </w:r>
          </w:p>
        </w:tc>
        <w:tc>
          <w:tcPr>
            <w:tcW w:w="2268"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28,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w:t>
            </w:r>
          </w:p>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29,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5</w:t>
            </w:r>
          </w:p>
        </w:tc>
        <w:tc>
          <w:tcPr>
            <w:tcW w:w="1701"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28, упр. 1 с. 29, упр. 3</w:t>
            </w:r>
            <w:r>
              <w:rPr>
                <w:rFonts w:ascii="Times New Roman" w:hAnsi="Times New Roman" w:cs="Times New Roman"/>
                <w:sz w:val="24"/>
                <w:szCs w:val="24"/>
              </w:rPr>
              <w:t xml:space="preserve"> </w:t>
            </w:r>
          </w:p>
        </w:tc>
        <w:tc>
          <w:tcPr>
            <w:tcW w:w="1843"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29,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3</w:t>
            </w:r>
          </w:p>
          <w:p w:rsidR="00030578" w:rsidRPr="008B2C2B" w:rsidRDefault="00030578" w:rsidP="006273B3">
            <w:pPr>
              <w:rPr>
                <w:rFonts w:ascii="Times New Roman" w:hAnsi="Times New Roman" w:cs="Times New Roman"/>
                <w:sz w:val="24"/>
                <w:szCs w:val="24"/>
                <w:lang w:val="en-US"/>
              </w:rPr>
            </w:pPr>
          </w:p>
        </w:tc>
        <w:tc>
          <w:tcPr>
            <w:tcW w:w="992"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29, упр. 4</w:t>
            </w:r>
          </w:p>
          <w:p w:rsidR="00030578" w:rsidRPr="008B2C2B" w:rsidRDefault="00030578" w:rsidP="006273B3">
            <w:pPr>
              <w:rPr>
                <w:rFonts w:ascii="Times New Roman" w:hAnsi="Times New Roman" w:cs="Times New Roman"/>
                <w:sz w:val="24"/>
                <w:szCs w:val="24"/>
              </w:rPr>
            </w:pPr>
          </w:p>
        </w:tc>
      </w:tr>
      <w:tr w:rsidR="00030578" w:rsidRPr="008B2C2B">
        <w:trPr>
          <w:trHeight w:val="1408"/>
        </w:trPr>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t>13</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031447" w:rsidRDefault="00030578" w:rsidP="006273B3">
            <w:pPr>
              <w:rPr>
                <w:rFonts w:ascii="Times New Roman" w:hAnsi="Times New Roman" w:cs="Times New Roman"/>
                <w:sz w:val="24"/>
                <w:szCs w:val="24"/>
              </w:rPr>
            </w:pPr>
            <w:r>
              <w:rPr>
                <w:rFonts w:ascii="Times New Roman" w:hAnsi="Times New Roman" w:cs="Times New Roman"/>
                <w:sz w:val="24"/>
                <w:szCs w:val="24"/>
              </w:rPr>
              <w:t>17.10</w:t>
            </w: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560"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Счастливая семья.</w:t>
            </w:r>
          </w:p>
        </w:tc>
        <w:tc>
          <w:tcPr>
            <w:tcW w:w="3402" w:type="dxa"/>
          </w:tcPr>
          <w:p w:rsidR="00030578" w:rsidRPr="00286B30"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 xml:space="preserve">: grandmother, mother, grandfather, father, happy; Who’s Meg? Her grandmother. What is it? It’s a </w:t>
            </w:r>
            <w:proofErr w:type="gramStart"/>
            <w:r w:rsidRPr="008B2C2B">
              <w:rPr>
                <w:rFonts w:ascii="Times New Roman" w:hAnsi="Times New Roman" w:cs="Times New Roman"/>
                <w:sz w:val="24"/>
                <w:szCs w:val="24"/>
                <w:lang w:val="en-US"/>
              </w:rPr>
              <w:t>… .</w:t>
            </w:r>
            <w:proofErr w:type="gramEnd"/>
            <w:r w:rsidRPr="008B2C2B">
              <w:rPr>
                <w:rFonts w:ascii="Times New Roman" w:hAnsi="Times New Roman" w:cs="Times New Roman"/>
                <w:sz w:val="24"/>
                <w:szCs w:val="24"/>
                <w:lang w:val="en-US"/>
              </w:rPr>
              <w:t xml:space="preserve"> What are they? They’re ballerinas.</w:t>
            </w:r>
          </w:p>
        </w:tc>
        <w:tc>
          <w:tcPr>
            <w:tcW w:w="1559"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Мн. число сущ.</w:t>
            </w:r>
          </w:p>
          <w:p w:rsidR="00030578" w:rsidRPr="006B3D12"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30, упр. 3</w:t>
            </w:r>
          </w:p>
        </w:tc>
        <w:tc>
          <w:tcPr>
            <w:tcW w:w="2268"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30,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w:t>
            </w:r>
          </w:p>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31,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6</w:t>
            </w:r>
          </w:p>
        </w:tc>
        <w:tc>
          <w:tcPr>
            <w:tcW w:w="1701"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30,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1 </w:t>
            </w:r>
          </w:p>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31,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4 </w:t>
            </w:r>
          </w:p>
        </w:tc>
        <w:tc>
          <w:tcPr>
            <w:tcW w:w="1843"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30,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1 </w:t>
            </w:r>
          </w:p>
        </w:tc>
        <w:tc>
          <w:tcPr>
            <w:tcW w:w="992"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30, упр. 5</w:t>
            </w:r>
          </w:p>
        </w:tc>
      </w:tr>
      <w:tr w:rsidR="00030578" w:rsidRPr="008B2C2B">
        <w:trPr>
          <w:trHeight w:val="1310"/>
        </w:trPr>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t>14</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031447" w:rsidRDefault="00030578" w:rsidP="006273B3">
            <w:pPr>
              <w:rPr>
                <w:rFonts w:ascii="Times New Roman" w:hAnsi="Times New Roman" w:cs="Times New Roman"/>
                <w:sz w:val="24"/>
                <w:szCs w:val="24"/>
              </w:rPr>
            </w:pPr>
            <w:r>
              <w:rPr>
                <w:rFonts w:ascii="Times New Roman" w:hAnsi="Times New Roman" w:cs="Times New Roman"/>
                <w:sz w:val="24"/>
                <w:szCs w:val="24"/>
              </w:rPr>
              <w:t>20.10</w:t>
            </w: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560"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Счастливая семья.</w:t>
            </w:r>
          </w:p>
        </w:tc>
        <w:tc>
          <w:tcPr>
            <w:tcW w:w="3402"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tall, great, quick, drop, </w:t>
            </w:r>
            <w:proofErr w:type="spellStart"/>
            <w:r w:rsidRPr="008B2C2B">
              <w:rPr>
                <w:rFonts w:ascii="Times New Roman" w:hAnsi="Times New Roman" w:cs="Times New Roman"/>
                <w:sz w:val="24"/>
                <w:szCs w:val="24"/>
                <w:lang w:val="en-US"/>
              </w:rPr>
              <w:t>colour</w:t>
            </w:r>
            <w:proofErr w:type="spellEnd"/>
            <w:r w:rsidRPr="008B2C2B">
              <w:rPr>
                <w:rFonts w:ascii="Times New Roman" w:hAnsi="Times New Roman" w:cs="Times New Roman"/>
                <w:sz w:val="24"/>
                <w:szCs w:val="24"/>
                <w:lang w:val="en-US"/>
              </w:rPr>
              <w:t>, time to go home, well done!</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Pr>
                <w:rFonts w:ascii="Times New Roman" w:hAnsi="Times New Roman" w:cs="Times New Roman"/>
                <w:sz w:val="24"/>
                <w:szCs w:val="24"/>
              </w:rPr>
              <w:t xml:space="preserve"> </w:t>
            </w:r>
            <w:r w:rsidRPr="008B2C2B">
              <w:rPr>
                <w:rFonts w:ascii="Times New Roman" w:hAnsi="Times New Roman" w:cs="Times New Roman"/>
                <w:sz w:val="24"/>
                <w:szCs w:val="24"/>
                <w:lang w:val="en-US"/>
              </w:rPr>
              <w:t>baby, paint, paintings, in the street, child</w:t>
            </w:r>
          </w:p>
        </w:tc>
        <w:tc>
          <w:tcPr>
            <w:tcW w:w="1559"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глагол</w:t>
            </w:r>
            <w:r w:rsidRPr="008B2C2B">
              <w:rPr>
                <w:rFonts w:ascii="Times New Roman" w:hAnsi="Times New Roman" w:cs="Times New Roman"/>
                <w:sz w:val="24"/>
                <w:szCs w:val="24"/>
                <w:lang w:val="en-US"/>
              </w:rPr>
              <w:t xml:space="preserve"> to be</w:t>
            </w:r>
          </w:p>
          <w:p w:rsidR="00030578" w:rsidRPr="00067131"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32,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 2</w:t>
            </w:r>
          </w:p>
        </w:tc>
        <w:tc>
          <w:tcPr>
            <w:tcW w:w="2268" w:type="dxa"/>
          </w:tcPr>
          <w:p w:rsidR="00030578" w:rsidRPr="00067131" w:rsidRDefault="00030578" w:rsidP="006273B3">
            <w:pPr>
              <w:rPr>
                <w:rFonts w:ascii="Times New Roman" w:hAnsi="Times New Roman" w:cs="Times New Roman"/>
                <w:sz w:val="24"/>
                <w:szCs w:val="24"/>
                <w:lang w:val="en-US"/>
              </w:rPr>
            </w:pPr>
            <w:r w:rsidRPr="00067131">
              <w:rPr>
                <w:rFonts w:ascii="Times New Roman" w:hAnsi="Times New Roman" w:cs="Times New Roman"/>
                <w:sz w:val="24"/>
                <w:szCs w:val="24"/>
                <w:lang w:val="en-US"/>
              </w:rPr>
              <w:t xml:space="preserve"> </w:t>
            </w:r>
          </w:p>
        </w:tc>
        <w:tc>
          <w:tcPr>
            <w:tcW w:w="1701" w:type="dxa"/>
          </w:tcPr>
          <w:p w:rsidR="00030578" w:rsidRPr="00286B30"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32, упр. 3 с. 33, упр. 4, 5 с. 40</w:t>
            </w:r>
            <w:r>
              <w:rPr>
                <w:rFonts w:ascii="Times New Roman" w:hAnsi="Times New Roman" w:cs="Times New Roman"/>
                <w:sz w:val="24"/>
                <w:szCs w:val="24"/>
              </w:rPr>
              <w:t xml:space="preserve">     </w:t>
            </w:r>
          </w:p>
        </w:tc>
        <w:tc>
          <w:tcPr>
            <w:tcW w:w="1843"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32,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3 </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40</w:t>
            </w:r>
          </w:p>
        </w:tc>
        <w:tc>
          <w:tcPr>
            <w:tcW w:w="992" w:type="dxa"/>
          </w:tcPr>
          <w:p w:rsidR="00030578" w:rsidRPr="008B2C2B" w:rsidRDefault="00030578" w:rsidP="006273B3">
            <w:pPr>
              <w:rPr>
                <w:rFonts w:ascii="Times New Roman" w:hAnsi="Times New Roman" w:cs="Times New Roman"/>
                <w:sz w:val="24"/>
                <w:szCs w:val="24"/>
              </w:rPr>
            </w:pPr>
          </w:p>
        </w:tc>
      </w:tr>
      <w:tr w:rsidR="00030578" w:rsidRPr="008B2C2B">
        <w:trPr>
          <w:trHeight w:val="1310"/>
        </w:trPr>
        <w:tc>
          <w:tcPr>
            <w:tcW w:w="283" w:type="dxa"/>
          </w:tcPr>
          <w:p w:rsidR="00030578" w:rsidRPr="00273F05" w:rsidRDefault="00030578" w:rsidP="006273B3">
            <w:pPr>
              <w:rPr>
                <w:rFonts w:ascii="Times New Roman" w:hAnsi="Times New Roman" w:cs="Times New Roman"/>
                <w:sz w:val="24"/>
                <w:szCs w:val="24"/>
              </w:rPr>
            </w:pPr>
            <w:r>
              <w:rPr>
                <w:rFonts w:ascii="Times New Roman" w:hAnsi="Times New Roman" w:cs="Times New Roman"/>
                <w:sz w:val="24"/>
                <w:szCs w:val="24"/>
              </w:rPr>
              <w:lastRenderedPageBreak/>
              <w:t>15</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Default="00030578" w:rsidP="006273B3">
            <w:pPr>
              <w:rPr>
                <w:rFonts w:ascii="Times New Roman" w:hAnsi="Times New Roman" w:cs="Times New Roman"/>
                <w:sz w:val="24"/>
                <w:szCs w:val="24"/>
              </w:rPr>
            </w:pPr>
            <w:r>
              <w:rPr>
                <w:rFonts w:ascii="Times New Roman" w:hAnsi="Times New Roman" w:cs="Times New Roman"/>
                <w:sz w:val="24"/>
                <w:szCs w:val="24"/>
              </w:rPr>
              <w:t>24.10</w:t>
            </w: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560" w:type="dxa"/>
            <w:gridSpan w:val="2"/>
          </w:tcPr>
          <w:p w:rsidR="00030578" w:rsidRPr="008B2C2B" w:rsidRDefault="00030578" w:rsidP="006273B3">
            <w:pPr>
              <w:rPr>
                <w:rFonts w:ascii="Times New Roman" w:hAnsi="Times New Roman" w:cs="Times New Roman"/>
                <w:sz w:val="24"/>
                <w:szCs w:val="24"/>
              </w:rPr>
            </w:pPr>
            <w:r>
              <w:rPr>
                <w:rFonts w:ascii="Times New Roman" w:hAnsi="Times New Roman" w:cs="Times New Roman"/>
                <w:sz w:val="24"/>
                <w:szCs w:val="24"/>
              </w:rPr>
              <w:t>Модульный контроль №2 по теме «Семья»</w:t>
            </w:r>
          </w:p>
        </w:tc>
        <w:tc>
          <w:tcPr>
            <w:tcW w:w="10773" w:type="dxa"/>
            <w:gridSpan w:val="7"/>
          </w:tcPr>
          <w:p w:rsidR="00030578" w:rsidRPr="00B555E3" w:rsidRDefault="00030578" w:rsidP="00273F05">
            <w:pPr>
              <w:rPr>
                <w:rFonts w:ascii="Times New Roman" w:hAnsi="Times New Roman" w:cs="Times New Roman"/>
                <w:sz w:val="24"/>
                <w:szCs w:val="24"/>
                <w:highlight w:val="yellow"/>
              </w:rPr>
            </w:pPr>
            <w:r>
              <w:rPr>
                <w:rFonts w:ascii="Times New Roman" w:hAnsi="Times New Roman" w:cs="Times New Roman"/>
                <w:sz w:val="24"/>
                <w:szCs w:val="24"/>
              </w:rPr>
              <w:t>Выполнение заданий модульного контроля №2.Знакомство со следующим модулем.</w:t>
            </w:r>
          </w:p>
          <w:p w:rsidR="00030578" w:rsidRPr="008B2C2B" w:rsidRDefault="00030578" w:rsidP="006273B3">
            <w:pPr>
              <w:rPr>
                <w:rFonts w:ascii="Times New Roman" w:hAnsi="Times New Roman" w:cs="Times New Roman"/>
                <w:sz w:val="24"/>
                <w:szCs w:val="24"/>
              </w:rPr>
            </w:pPr>
          </w:p>
        </w:tc>
        <w:tc>
          <w:tcPr>
            <w:tcW w:w="992" w:type="dxa"/>
          </w:tcPr>
          <w:p w:rsidR="00030578" w:rsidRPr="008B2C2B" w:rsidRDefault="00030578" w:rsidP="006273B3">
            <w:pPr>
              <w:rPr>
                <w:rFonts w:ascii="Times New Roman" w:hAnsi="Times New Roman" w:cs="Times New Roman"/>
                <w:sz w:val="24"/>
                <w:szCs w:val="24"/>
              </w:rPr>
            </w:pPr>
          </w:p>
        </w:tc>
      </w:tr>
      <w:tr w:rsidR="00030578" w:rsidRPr="008B2C2B">
        <w:trPr>
          <w:trHeight w:val="703"/>
        </w:trPr>
        <w:tc>
          <w:tcPr>
            <w:tcW w:w="283" w:type="dxa"/>
          </w:tcPr>
          <w:p w:rsidR="00030578" w:rsidRPr="00273F05"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t>1</w:t>
            </w:r>
            <w:r>
              <w:rPr>
                <w:rFonts w:ascii="Times New Roman" w:hAnsi="Times New Roman" w:cs="Times New Roman"/>
                <w:sz w:val="24"/>
                <w:szCs w:val="24"/>
              </w:rPr>
              <w:t>6</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031447" w:rsidRDefault="00030578" w:rsidP="006273B3">
            <w:pPr>
              <w:rPr>
                <w:rFonts w:ascii="Times New Roman" w:hAnsi="Times New Roman" w:cs="Times New Roman"/>
                <w:sz w:val="24"/>
                <w:szCs w:val="24"/>
              </w:rPr>
            </w:pPr>
            <w:r>
              <w:rPr>
                <w:rFonts w:ascii="Times New Roman" w:hAnsi="Times New Roman" w:cs="Times New Roman"/>
                <w:sz w:val="24"/>
                <w:szCs w:val="24"/>
              </w:rPr>
              <w:t>27.10</w:t>
            </w: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560"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Игрушечный солдатик.</w:t>
            </w:r>
          </w:p>
        </w:tc>
        <w:tc>
          <w:tcPr>
            <w:tcW w:w="3402" w:type="dxa"/>
          </w:tcPr>
          <w:p w:rsidR="00030578" w:rsidRPr="00286B30"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 How do you do</w:t>
            </w:r>
            <w:proofErr w:type="gramStart"/>
            <w:r w:rsidRPr="008B2C2B">
              <w:rPr>
                <w:rFonts w:ascii="Times New Roman" w:hAnsi="Times New Roman" w:cs="Times New Roman"/>
                <w:sz w:val="24"/>
                <w:szCs w:val="24"/>
                <w:lang w:val="en-US"/>
              </w:rPr>
              <w:t>?;</w:t>
            </w:r>
            <w:proofErr w:type="gramEnd"/>
            <w:r w:rsidRPr="008B2C2B">
              <w:rPr>
                <w:rFonts w:ascii="Times New Roman" w:hAnsi="Times New Roman" w:cs="Times New Roman"/>
                <w:sz w:val="24"/>
                <w:szCs w:val="24"/>
                <w:lang w:val="en-US"/>
              </w:rPr>
              <w:t xml:space="preserve"> day, friends, doll, jack-in-the-box, puppet, socks, meet, it’s lots of fun!</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Pr>
                <w:rFonts w:ascii="Times New Roman" w:hAnsi="Times New Roman" w:cs="Times New Roman"/>
                <w:sz w:val="24"/>
                <w:szCs w:val="24"/>
              </w:rPr>
              <w:t xml:space="preserve"> </w:t>
            </w:r>
            <w:r w:rsidRPr="008B2C2B">
              <w:rPr>
                <w:rFonts w:ascii="Times New Roman" w:hAnsi="Times New Roman" w:cs="Times New Roman"/>
                <w:sz w:val="24"/>
                <w:szCs w:val="24"/>
                <w:lang w:val="en-US"/>
              </w:rPr>
              <w:t>I like it here, come out</w:t>
            </w:r>
          </w:p>
        </w:tc>
        <w:tc>
          <w:tcPr>
            <w:tcW w:w="1559" w:type="dxa"/>
            <w:gridSpan w:val="2"/>
          </w:tcPr>
          <w:p w:rsidR="00030578" w:rsidRPr="008B2C2B" w:rsidRDefault="00030578" w:rsidP="006273B3">
            <w:pPr>
              <w:rPr>
                <w:rFonts w:ascii="Times New Roman" w:hAnsi="Times New Roman" w:cs="Times New Roman"/>
                <w:sz w:val="24"/>
                <w:szCs w:val="24"/>
                <w:lang w:val="en-US"/>
              </w:rPr>
            </w:pPr>
          </w:p>
        </w:tc>
        <w:tc>
          <w:tcPr>
            <w:tcW w:w="2268" w:type="dxa"/>
          </w:tcPr>
          <w:p w:rsidR="00030578" w:rsidRPr="008B2C2B" w:rsidRDefault="00030578" w:rsidP="006273B3">
            <w:pPr>
              <w:rPr>
                <w:rFonts w:ascii="Times New Roman" w:hAnsi="Times New Roman" w:cs="Times New Roman"/>
                <w:sz w:val="24"/>
                <w:szCs w:val="24"/>
              </w:rPr>
            </w:pPr>
          </w:p>
        </w:tc>
        <w:tc>
          <w:tcPr>
            <w:tcW w:w="1701"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34–35</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с. 36, упр. 1 </w:t>
            </w:r>
          </w:p>
          <w:p w:rsidR="00030578" w:rsidRPr="008B2C2B" w:rsidRDefault="00030578" w:rsidP="006273B3">
            <w:pPr>
              <w:rPr>
                <w:rFonts w:ascii="Times New Roman" w:hAnsi="Times New Roman" w:cs="Times New Roman"/>
                <w:sz w:val="24"/>
                <w:szCs w:val="24"/>
              </w:rPr>
            </w:pPr>
          </w:p>
        </w:tc>
        <w:tc>
          <w:tcPr>
            <w:tcW w:w="1843"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34</w:t>
            </w:r>
            <w:r w:rsidRPr="008B2C2B">
              <w:rPr>
                <w:rFonts w:ascii="Times New Roman" w:hAnsi="Times New Roman" w:cs="Times New Roman"/>
                <w:sz w:val="24"/>
                <w:szCs w:val="24"/>
                <w:lang w:val="en-US"/>
              </w:rPr>
              <w:t>–</w:t>
            </w:r>
            <w:r w:rsidRPr="008B2C2B">
              <w:rPr>
                <w:rFonts w:ascii="Times New Roman" w:hAnsi="Times New Roman" w:cs="Times New Roman"/>
                <w:sz w:val="24"/>
                <w:szCs w:val="24"/>
              </w:rPr>
              <w:t>35</w:t>
            </w:r>
          </w:p>
        </w:tc>
        <w:tc>
          <w:tcPr>
            <w:tcW w:w="992"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36, упр. 2</w:t>
            </w:r>
          </w:p>
        </w:tc>
      </w:tr>
      <w:tr w:rsidR="00030578" w:rsidRPr="008B2C2B">
        <w:trPr>
          <w:trHeight w:val="893"/>
        </w:trPr>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t>17</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031447" w:rsidRDefault="00030578" w:rsidP="006273B3">
            <w:pPr>
              <w:rPr>
                <w:rFonts w:ascii="Times New Roman" w:hAnsi="Times New Roman" w:cs="Times New Roman"/>
                <w:sz w:val="24"/>
                <w:szCs w:val="24"/>
              </w:rPr>
            </w:pPr>
            <w:r>
              <w:rPr>
                <w:rFonts w:ascii="Times New Roman" w:hAnsi="Times New Roman" w:cs="Times New Roman"/>
                <w:sz w:val="24"/>
                <w:szCs w:val="24"/>
              </w:rPr>
              <w:t>07.11</w:t>
            </w: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560"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Моя семья.</w:t>
            </w:r>
          </w:p>
        </w:tc>
        <w:tc>
          <w:tcPr>
            <w:tcW w:w="3402"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38,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w:t>
            </w:r>
          </w:p>
          <w:p w:rsidR="00030578" w:rsidRPr="008B2C2B" w:rsidRDefault="00030578" w:rsidP="006273B3">
            <w:pPr>
              <w:rPr>
                <w:rFonts w:ascii="Times New Roman" w:hAnsi="Times New Roman" w:cs="Times New Roman"/>
                <w:sz w:val="24"/>
                <w:szCs w:val="24"/>
                <w:lang w:val="en-US"/>
              </w:rPr>
            </w:pPr>
          </w:p>
          <w:p w:rsidR="00030578" w:rsidRPr="008B2C2B" w:rsidRDefault="00030578" w:rsidP="006273B3">
            <w:pPr>
              <w:rPr>
                <w:rFonts w:ascii="Times New Roman" w:hAnsi="Times New Roman" w:cs="Times New Roman"/>
                <w:sz w:val="24"/>
                <w:szCs w:val="24"/>
                <w:lang w:val="en-US"/>
              </w:rPr>
            </w:pPr>
          </w:p>
        </w:tc>
        <w:tc>
          <w:tcPr>
            <w:tcW w:w="1559"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 xml:space="preserve">38,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 3, 4</w:t>
            </w:r>
          </w:p>
        </w:tc>
        <w:tc>
          <w:tcPr>
            <w:tcW w:w="2268" w:type="dxa"/>
          </w:tcPr>
          <w:p w:rsidR="00030578" w:rsidRPr="008B2C2B" w:rsidRDefault="00030578" w:rsidP="006273B3">
            <w:pPr>
              <w:rPr>
                <w:rFonts w:ascii="Times New Roman" w:hAnsi="Times New Roman" w:cs="Times New Roman"/>
                <w:sz w:val="24"/>
                <w:szCs w:val="24"/>
              </w:rPr>
            </w:pPr>
          </w:p>
          <w:p w:rsidR="00030578" w:rsidRPr="008B2C2B" w:rsidRDefault="00030578" w:rsidP="006273B3">
            <w:pPr>
              <w:rPr>
                <w:rFonts w:ascii="Times New Roman" w:hAnsi="Times New Roman" w:cs="Times New Roman"/>
                <w:sz w:val="24"/>
                <w:szCs w:val="24"/>
              </w:rPr>
            </w:pPr>
          </w:p>
        </w:tc>
        <w:tc>
          <w:tcPr>
            <w:tcW w:w="1701"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39, упр. 5, 6</w:t>
            </w:r>
            <w:r>
              <w:rPr>
                <w:rFonts w:ascii="Times New Roman" w:hAnsi="Times New Roman" w:cs="Times New Roman"/>
                <w:sz w:val="24"/>
                <w:szCs w:val="24"/>
              </w:rPr>
              <w:t xml:space="preserve"> </w:t>
            </w:r>
          </w:p>
        </w:tc>
        <w:tc>
          <w:tcPr>
            <w:tcW w:w="1843"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  </w:t>
            </w:r>
          </w:p>
        </w:tc>
        <w:tc>
          <w:tcPr>
            <w:tcW w:w="992"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с. 39, упр. 6 </w:t>
            </w:r>
          </w:p>
        </w:tc>
      </w:tr>
      <w:tr w:rsidR="00030578" w:rsidRPr="006B3D12">
        <w:trPr>
          <w:trHeight w:val="1125"/>
        </w:trPr>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18</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D0643C" w:rsidRDefault="00030578" w:rsidP="006273B3">
            <w:pPr>
              <w:rPr>
                <w:rFonts w:ascii="Times New Roman" w:hAnsi="Times New Roman" w:cs="Times New Roman"/>
                <w:sz w:val="24"/>
                <w:szCs w:val="24"/>
              </w:rPr>
            </w:pPr>
            <w:r>
              <w:rPr>
                <w:rFonts w:ascii="Times New Roman" w:hAnsi="Times New Roman" w:cs="Times New Roman"/>
                <w:sz w:val="24"/>
                <w:szCs w:val="24"/>
              </w:rPr>
              <w:t>10.11</w:t>
            </w:r>
          </w:p>
        </w:tc>
        <w:tc>
          <w:tcPr>
            <w:tcW w:w="1134" w:type="dxa"/>
            <w:gridSpan w:val="2"/>
          </w:tcPr>
          <w:p w:rsidR="00030578" w:rsidRPr="00D0643C" w:rsidRDefault="00030578" w:rsidP="006273B3">
            <w:pPr>
              <w:rPr>
                <w:rFonts w:ascii="Times New Roman" w:hAnsi="Times New Roman" w:cs="Times New Roman"/>
                <w:sz w:val="24"/>
                <w:szCs w:val="24"/>
              </w:rPr>
            </w:pPr>
          </w:p>
        </w:tc>
        <w:tc>
          <w:tcPr>
            <w:tcW w:w="1560"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 Семьи в Англии и России</w:t>
            </w:r>
          </w:p>
        </w:tc>
        <w:tc>
          <w:tcPr>
            <w:tcW w:w="3402" w:type="dxa"/>
          </w:tcPr>
          <w:p w:rsidR="00030578" w:rsidRPr="006B3D12" w:rsidRDefault="00030578" w:rsidP="006273B3">
            <w:pPr>
              <w:rPr>
                <w:rFonts w:ascii="Times New Roman" w:hAnsi="Times New Roman" w:cs="Times New Roman"/>
                <w:sz w:val="24"/>
                <w:szCs w:val="24"/>
                <w:lang w:val="en-US"/>
              </w:rPr>
            </w:pPr>
            <w:r w:rsidRPr="00AE375B">
              <w:rPr>
                <w:rFonts w:ascii="Times New Roman" w:hAnsi="Times New Roman" w:cs="Times New Roman"/>
                <w:sz w:val="24"/>
                <w:szCs w:val="24"/>
              </w:rPr>
              <w:t xml:space="preserve"> </w:t>
            </w: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aunt, uncle, cousin,  live, the UK</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near, far, Australia, only, for short</w:t>
            </w:r>
          </w:p>
        </w:tc>
        <w:tc>
          <w:tcPr>
            <w:tcW w:w="1559" w:type="dxa"/>
            <w:gridSpan w:val="2"/>
          </w:tcPr>
          <w:p w:rsidR="00030578" w:rsidRPr="006B3D12" w:rsidRDefault="00030578" w:rsidP="006273B3">
            <w:pPr>
              <w:rPr>
                <w:rFonts w:ascii="Times New Roman" w:hAnsi="Times New Roman" w:cs="Times New Roman"/>
                <w:sz w:val="24"/>
                <w:szCs w:val="24"/>
                <w:lang w:val="en-US"/>
              </w:rPr>
            </w:pPr>
          </w:p>
        </w:tc>
        <w:tc>
          <w:tcPr>
            <w:tcW w:w="2268" w:type="dxa"/>
          </w:tcPr>
          <w:p w:rsidR="00030578" w:rsidRPr="006B3D12" w:rsidRDefault="00030578" w:rsidP="006273B3">
            <w:pPr>
              <w:rPr>
                <w:rFonts w:ascii="Times New Roman" w:hAnsi="Times New Roman" w:cs="Times New Roman"/>
                <w:sz w:val="24"/>
                <w:szCs w:val="24"/>
                <w:lang w:val="en-US"/>
              </w:rPr>
            </w:pPr>
            <w:r w:rsidRPr="006B3D12">
              <w:rPr>
                <w:rFonts w:ascii="Times New Roman" w:hAnsi="Times New Roman" w:cs="Times New Roman"/>
                <w:sz w:val="24"/>
                <w:szCs w:val="24"/>
                <w:lang w:val="en-US"/>
              </w:rPr>
              <w:t xml:space="preserve"> </w:t>
            </w:r>
            <w:r w:rsidRPr="008B2C2B">
              <w:rPr>
                <w:rFonts w:ascii="Times New Roman" w:hAnsi="Times New Roman" w:cs="Times New Roman"/>
                <w:sz w:val="24"/>
                <w:szCs w:val="24"/>
              </w:rPr>
              <w:t xml:space="preserve">с. </w:t>
            </w:r>
            <w:r w:rsidRPr="008B2C2B">
              <w:rPr>
                <w:rFonts w:ascii="Times New Roman" w:hAnsi="Times New Roman" w:cs="Times New Roman"/>
                <w:sz w:val="24"/>
                <w:szCs w:val="24"/>
                <w:lang w:val="en-US"/>
              </w:rPr>
              <w:t xml:space="preserve">143,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w:t>
            </w:r>
          </w:p>
        </w:tc>
        <w:tc>
          <w:tcPr>
            <w:tcW w:w="1701" w:type="dxa"/>
          </w:tcPr>
          <w:p w:rsidR="00030578" w:rsidRPr="006B3D12" w:rsidRDefault="00030578" w:rsidP="006273B3">
            <w:pPr>
              <w:rPr>
                <w:rFonts w:ascii="Times New Roman" w:hAnsi="Times New Roman" w:cs="Times New Roman"/>
                <w:sz w:val="24"/>
                <w:szCs w:val="24"/>
                <w:lang w:val="en-US"/>
              </w:rPr>
            </w:pPr>
            <w:r>
              <w:rPr>
                <w:rFonts w:ascii="Times New Roman" w:hAnsi="Times New Roman" w:cs="Times New Roman"/>
                <w:sz w:val="24"/>
                <w:szCs w:val="24"/>
              </w:rPr>
              <w:t>с. 37</w:t>
            </w:r>
            <w:r w:rsidRPr="008B2C2B">
              <w:rPr>
                <w:rFonts w:ascii="Times New Roman" w:hAnsi="Times New Roman" w:cs="Times New Roman"/>
                <w:sz w:val="24"/>
                <w:szCs w:val="24"/>
              </w:rPr>
              <w:t xml:space="preserve"> упр. 1с. </w:t>
            </w:r>
            <w:r w:rsidRPr="008B2C2B">
              <w:rPr>
                <w:rFonts w:ascii="Times New Roman" w:hAnsi="Times New Roman" w:cs="Times New Roman"/>
                <w:sz w:val="24"/>
                <w:szCs w:val="24"/>
                <w:lang w:val="en-US"/>
              </w:rPr>
              <w:t xml:space="preserve">143,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w:t>
            </w:r>
            <w:r w:rsidRPr="008B2C2B">
              <w:rPr>
                <w:rFonts w:ascii="Times New Roman" w:hAnsi="Times New Roman" w:cs="Times New Roman"/>
                <w:sz w:val="24"/>
                <w:szCs w:val="24"/>
              </w:rPr>
              <w:t>с. 143</w:t>
            </w:r>
          </w:p>
        </w:tc>
        <w:tc>
          <w:tcPr>
            <w:tcW w:w="1843" w:type="dxa"/>
            <w:gridSpan w:val="2"/>
          </w:tcPr>
          <w:p w:rsidR="00030578" w:rsidRPr="006B3D12" w:rsidRDefault="00030578" w:rsidP="006273B3">
            <w:pPr>
              <w:rPr>
                <w:rFonts w:ascii="Times New Roman" w:hAnsi="Times New Roman" w:cs="Times New Roman"/>
                <w:sz w:val="24"/>
                <w:szCs w:val="24"/>
                <w:lang w:val="en-US"/>
              </w:rPr>
            </w:pPr>
            <w:r w:rsidRPr="006B3D12">
              <w:rPr>
                <w:rFonts w:ascii="Times New Roman" w:hAnsi="Times New Roman" w:cs="Times New Roman"/>
                <w:sz w:val="24"/>
                <w:szCs w:val="24"/>
                <w:lang w:val="en-US"/>
              </w:rPr>
              <w:t xml:space="preserve"> </w:t>
            </w:r>
          </w:p>
        </w:tc>
        <w:tc>
          <w:tcPr>
            <w:tcW w:w="992" w:type="dxa"/>
          </w:tcPr>
          <w:p w:rsidR="00030578" w:rsidRPr="006B3D12" w:rsidRDefault="00030578" w:rsidP="006273B3">
            <w:pPr>
              <w:rPr>
                <w:rFonts w:ascii="Times New Roman" w:hAnsi="Times New Roman" w:cs="Times New Roman"/>
                <w:sz w:val="24"/>
                <w:szCs w:val="24"/>
                <w:lang w:val="en-US"/>
              </w:rPr>
            </w:pPr>
            <w:r w:rsidRPr="006B3D12">
              <w:rPr>
                <w:rFonts w:ascii="Times New Roman" w:hAnsi="Times New Roman" w:cs="Times New Roman"/>
                <w:sz w:val="24"/>
                <w:szCs w:val="24"/>
                <w:lang w:val="en-US"/>
              </w:rPr>
              <w:t xml:space="preserve"> </w:t>
            </w:r>
          </w:p>
        </w:tc>
      </w:tr>
      <w:tr w:rsidR="00030578" w:rsidRPr="008B2C2B">
        <w:tc>
          <w:tcPr>
            <w:tcW w:w="15877" w:type="dxa"/>
            <w:gridSpan w:val="17"/>
          </w:tcPr>
          <w:p w:rsidR="00030578" w:rsidRPr="008B2C2B" w:rsidRDefault="00030578" w:rsidP="006273B3">
            <w:pPr>
              <w:jc w:val="center"/>
              <w:rPr>
                <w:rFonts w:ascii="Times New Roman" w:hAnsi="Times New Roman" w:cs="Times New Roman"/>
                <w:sz w:val="24"/>
                <w:szCs w:val="24"/>
              </w:rPr>
            </w:pPr>
            <w:r w:rsidRPr="008B2C2B">
              <w:rPr>
                <w:rFonts w:ascii="Times New Roman" w:hAnsi="Times New Roman" w:cs="Times New Roman"/>
                <w:sz w:val="24"/>
                <w:szCs w:val="24"/>
              </w:rPr>
              <w:t xml:space="preserve">МОДУЛЬ 3. </w:t>
            </w:r>
            <w:r w:rsidRPr="008B2C2B">
              <w:rPr>
                <w:rFonts w:ascii="Times New Roman" w:hAnsi="Times New Roman" w:cs="Times New Roman"/>
                <w:color w:val="000000"/>
                <w:sz w:val="24"/>
                <w:szCs w:val="24"/>
              </w:rPr>
              <w:t>Все, что мне нравится</w:t>
            </w:r>
            <w:r w:rsidRPr="008B2C2B">
              <w:rPr>
                <w:rFonts w:ascii="Times New Roman" w:hAnsi="Times New Roman" w:cs="Times New Roman"/>
                <w:sz w:val="24"/>
                <w:szCs w:val="24"/>
              </w:rPr>
              <w:t>! (8 часов)</w:t>
            </w:r>
          </w:p>
        </w:tc>
      </w:tr>
      <w:tr w:rsidR="00030578" w:rsidRPr="008B2C2B">
        <w:trPr>
          <w:trHeight w:val="1643"/>
        </w:trPr>
        <w:tc>
          <w:tcPr>
            <w:tcW w:w="283" w:type="dxa"/>
          </w:tcPr>
          <w:p w:rsidR="00030578" w:rsidRPr="008B2C2B" w:rsidRDefault="00030578" w:rsidP="006273B3">
            <w:pPr>
              <w:rPr>
                <w:rFonts w:ascii="Times New Roman" w:hAnsi="Times New Roman" w:cs="Times New Roman"/>
                <w:sz w:val="24"/>
                <w:szCs w:val="24"/>
              </w:rPr>
            </w:pPr>
            <w:r w:rsidRPr="00D0643C">
              <w:rPr>
                <w:rFonts w:ascii="Times New Roman" w:hAnsi="Times New Roman" w:cs="Times New Roman"/>
                <w:sz w:val="24"/>
                <w:szCs w:val="24"/>
              </w:rPr>
              <w:t>19</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D0643C" w:rsidRDefault="00030578" w:rsidP="006273B3">
            <w:pPr>
              <w:rPr>
                <w:rFonts w:ascii="Times New Roman" w:hAnsi="Times New Roman" w:cs="Times New Roman"/>
                <w:sz w:val="24"/>
                <w:szCs w:val="24"/>
              </w:rPr>
            </w:pPr>
            <w:r>
              <w:rPr>
                <w:rFonts w:ascii="Times New Roman" w:hAnsi="Times New Roman" w:cs="Times New Roman"/>
                <w:sz w:val="24"/>
                <w:szCs w:val="24"/>
              </w:rPr>
              <w:t>14.11</w:t>
            </w:r>
          </w:p>
        </w:tc>
        <w:tc>
          <w:tcPr>
            <w:tcW w:w="1134" w:type="dxa"/>
            <w:gridSpan w:val="2"/>
          </w:tcPr>
          <w:p w:rsidR="00030578" w:rsidRPr="00D0643C" w:rsidRDefault="00030578" w:rsidP="006273B3">
            <w:pPr>
              <w:rPr>
                <w:rFonts w:ascii="Times New Roman" w:hAnsi="Times New Roman" w:cs="Times New Roman"/>
                <w:sz w:val="24"/>
                <w:szCs w:val="24"/>
              </w:rPr>
            </w:pPr>
          </w:p>
        </w:tc>
        <w:tc>
          <w:tcPr>
            <w:tcW w:w="1560" w:type="dxa"/>
            <w:gridSpan w:val="2"/>
          </w:tcPr>
          <w:p w:rsidR="00030578" w:rsidRPr="00D0643C"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Любимая еда.</w:t>
            </w:r>
          </w:p>
        </w:tc>
        <w:tc>
          <w:tcPr>
            <w:tcW w:w="3402"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jelly, vegetables, water, lemonade, cheese, eggs; What’s your </w:t>
            </w:r>
            <w:proofErr w:type="spellStart"/>
            <w:r w:rsidRPr="008B2C2B">
              <w:rPr>
                <w:rFonts w:ascii="Times New Roman" w:hAnsi="Times New Roman" w:cs="Times New Roman"/>
                <w:sz w:val="24"/>
                <w:szCs w:val="24"/>
                <w:lang w:val="en-US"/>
              </w:rPr>
              <w:t>favourite</w:t>
            </w:r>
            <w:proofErr w:type="spellEnd"/>
            <w:r w:rsidRPr="008B2C2B">
              <w:rPr>
                <w:rFonts w:ascii="Times New Roman" w:hAnsi="Times New Roman" w:cs="Times New Roman"/>
                <w:sz w:val="24"/>
                <w:szCs w:val="24"/>
                <w:lang w:val="en-US"/>
              </w:rPr>
              <w:t xml:space="preserve"> food? Pizza</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yum</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What</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about</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you</w:t>
            </w:r>
            <w:r w:rsidRPr="008B2C2B">
              <w:rPr>
                <w:rFonts w:ascii="Times New Roman" w:hAnsi="Times New Roman" w:cs="Times New Roman"/>
                <w:sz w:val="24"/>
                <w:szCs w:val="24"/>
              </w:rPr>
              <w:t xml:space="preserve">?; ранее изученная лексика по </w:t>
            </w:r>
            <w:r w:rsidRPr="008B2C2B">
              <w:rPr>
                <w:rFonts w:ascii="Times New Roman" w:hAnsi="Times New Roman" w:cs="Times New Roman"/>
                <w:sz w:val="24"/>
                <w:szCs w:val="24"/>
              </w:rPr>
              <w:lastRenderedPageBreak/>
              <w:t>теме  «Еда»</w:t>
            </w:r>
          </w:p>
        </w:tc>
        <w:tc>
          <w:tcPr>
            <w:tcW w:w="1559" w:type="dxa"/>
            <w:gridSpan w:val="2"/>
          </w:tcPr>
          <w:p w:rsidR="00030578" w:rsidRPr="008B2C2B" w:rsidRDefault="00030578" w:rsidP="006273B3">
            <w:pPr>
              <w:rPr>
                <w:rFonts w:ascii="Times New Roman" w:hAnsi="Times New Roman" w:cs="Times New Roman"/>
                <w:sz w:val="24"/>
                <w:szCs w:val="24"/>
              </w:rPr>
            </w:pPr>
          </w:p>
        </w:tc>
        <w:tc>
          <w:tcPr>
            <w:tcW w:w="2268"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42,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w:t>
            </w:r>
          </w:p>
        </w:tc>
        <w:tc>
          <w:tcPr>
            <w:tcW w:w="1701"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42,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w:t>
            </w:r>
          </w:p>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43,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3, 4</w:t>
            </w:r>
          </w:p>
        </w:tc>
        <w:tc>
          <w:tcPr>
            <w:tcW w:w="1843"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42,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w:t>
            </w:r>
          </w:p>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43,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3</w:t>
            </w:r>
          </w:p>
        </w:tc>
        <w:tc>
          <w:tcPr>
            <w:tcW w:w="992" w:type="dxa"/>
          </w:tcPr>
          <w:p w:rsidR="00030578" w:rsidRPr="008B2C2B" w:rsidRDefault="00030578" w:rsidP="006273B3">
            <w:pPr>
              <w:rPr>
                <w:rFonts w:ascii="Times New Roman" w:hAnsi="Times New Roman" w:cs="Times New Roman"/>
                <w:sz w:val="24"/>
                <w:szCs w:val="24"/>
                <w:lang w:val="en-US"/>
              </w:rPr>
            </w:pPr>
          </w:p>
        </w:tc>
      </w:tr>
      <w:tr w:rsidR="00030578" w:rsidRPr="006B3D12">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lastRenderedPageBreak/>
              <w:t>20</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031447" w:rsidRDefault="00030578" w:rsidP="00273F05">
            <w:pPr>
              <w:rPr>
                <w:rFonts w:ascii="Times New Roman" w:hAnsi="Times New Roman" w:cs="Times New Roman"/>
                <w:sz w:val="24"/>
                <w:szCs w:val="24"/>
              </w:rPr>
            </w:pPr>
            <w:r>
              <w:rPr>
                <w:rFonts w:ascii="Times New Roman" w:hAnsi="Times New Roman" w:cs="Times New Roman"/>
                <w:sz w:val="24"/>
                <w:szCs w:val="24"/>
              </w:rPr>
              <w:t>17.11</w:t>
            </w: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560"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 xml:space="preserve"> Любимая еда.</w:t>
            </w:r>
          </w:p>
        </w:tc>
        <w:tc>
          <w:tcPr>
            <w:tcW w:w="3402"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Do you like chicken? Yes, I do/No, I don’t. Does he like eggs? Yes, he does/No, he doesn’t. I like .../I don</w:t>
            </w:r>
            <w:r>
              <w:rPr>
                <w:rFonts w:ascii="Times New Roman" w:hAnsi="Times New Roman" w:cs="Times New Roman"/>
                <w:sz w:val="24"/>
                <w:szCs w:val="24"/>
                <w:lang w:val="en-US"/>
              </w:rPr>
              <w:t xml:space="preserve">’t like … My </w:t>
            </w:r>
            <w:proofErr w:type="spellStart"/>
            <w:r>
              <w:rPr>
                <w:rFonts w:ascii="Times New Roman" w:hAnsi="Times New Roman" w:cs="Times New Roman"/>
                <w:sz w:val="24"/>
                <w:szCs w:val="24"/>
                <w:lang w:val="en-US"/>
              </w:rPr>
              <w:t>favourite</w:t>
            </w:r>
            <w:proofErr w:type="spellEnd"/>
            <w:r>
              <w:rPr>
                <w:rFonts w:ascii="Times New Roman" w:hAnsi="Times New Roman" w:cs="Times New Roman"/>
                <w:sz w:val="24"/>
                <w:szCs w:val="24"/>
                <w:lang w:val="en-US"/>
              </w:rPr>
              <w:t xml:space="preserve"> food is …</w:t>
            </w:r>
            <w:r w:rsidRPr="008B2C2B">
              <w:rPr>
                <w:rFonts w:ascii="Times New Roman" w:hAnsi="Times New Roman" w:cs="Times New Roman"/>
                <w:sz w:val="24"/>
                <w:szCs w:val="24"/>
                <w:lang w:val="en-US"/>
              </w:rPr>
              <w:t xml:space="preserve"> </w:t>
            </w:r>
          </w:p>
        </w:tc>
        <w:tc>
          <w:tcPr>
            <w:tcW w:w="1559"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lang w:val="en-US"/>
              </w:rPr>
              <w:t xml:space="preserve">Present simple </w:t>
            </w:r>
            <w:r w:rsidRPr="008B2C2B">
              <w:rPr>
                <w:rFonts w:ascii="Times New Roman" w:hAnsi="Times New Roman" w:cs="Times New Roman"/>
                <w:sz w:val="24"/>
                <w:szCs w:val="24"/>
              </w:rPr>
              <w:t>глагола</w:t>
            </w:r>
            <w:r w:rsidRPr="008B2C2B">
              <w:rPr>
                <w:rFonts w:ascii="Times New Roman" w:hAnsi="Times New Roman" w:cs="Times New Roman"/>
                <w:sz w:val="24"/>
                <w:szCs w:val="24"/>
                <w:lang w:val="en-US"/>
              </w:rPr>
              <w:t xml:space="preserve"> like </w:t>
            </w:r>
          </w:p>
        </w:tc>
        <w:tc>
          <w:tcPr>
            <w:tcW w:w="2268" w:type="dxa"/>
          </w:tcPr>
          <w:p w:rsidR="00030578" w:rsidRPr="006B3D12"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6B3D12">
              <w:rPr>
                <w:rFonts w:ascii="Times New Roman" w:hAnsi="Times New Roman" w:cs="Times New Roman"/>
                <w:sz w:val="24"/>
                <w:szCs w:val="24"/>
                <w:lang w:val="en-US"/>
              </w:rPr>
              <w:t xml:space="preserve">. 44, </w:t>
            </w:r>
            <w:proofErr w:type="spellStart"/>
            <w:r w:rsidRPr="008B2C2B">
              <w:rPr>
                <w:rFonts w:ascii="Times New Roman" w:hAnsi="Times New Roman" w:cs="Times New Roman"/>
                <w:sz w:val="24"/>
                <w:szCs w:val="24"/>
              </w:rPr>
              <w:t>упр</w:t>
            </w:r>
            <w:proofErr w:type="spellEnd"/>
            <w:r w:rsidRPr="006B3D12">
              <w:rPr>
                <w:rFonts w:ascii="Times New Roman" w:hAnsi="Times New Roman" w:cs="Times New Roman"/>
                <w:sz w:val="24"/>
                <w:szCs w:val="24"/>
                <w:lang w:val="en-US"/>
              </w:rPr>
              <w:t>. 1, 2, 3</w:t>
            </w:r>
          </w:p>
        </w:tc>
        <w:tc>
          <w:tcPr>
            <w:tcW w:w="1701" w:type="dxa"/>
          </w:tcPr>
          <w:p w:rsidR="00030578" w:rsidRPr="006B3D12"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6B3D12">
              <w:rPr>
                <w:rFonts w:ascii="Times New Roman" w:hAnsi="Times New Roman" w:cs="Times New Roman"/>
                <w:sz w:val="24"/>
                <w:szCs w:val="24"/>
                <w:lang w:val="en-US"/>
              </w:rPr>
              <w:t xml:space="preserve">. 45, </w:t>
            </w:r>
            <w:proofErr w:type="spellStart"/>
            <w:r w:rsidRPr="008B2C2B">
              <w:rPr>
                <w:rFonts w:ascii="Times New Roman" w:hAnsi="Times New Roman" w:cs="Times New Roman"/>
                <w:sz w:val="24"/>
                <w:szCs w:val="24"/>
              </w:rPr>
              <w:t>упр</w:t>
            </w:r>
            <w:proofErr w:type="spellEnd"/>
            <w:r w:rsidRPr="006B3D12">
              <w:rPr>
                <w:rFonts w:ascii="Times New Roman" w:hAnsi="Times New Roman" w:cs="Times New Roman"/>
                <w:sz w:val="24"/>
                <w:szCs w:val="24"/>
                <w:lang w:val="en-US"/>
              </w:rPr>
              <w:t xml:space="preserve">. 4 </w:t>
            </w:r>
          </w:p>
        </w:tc>
        <w:tc>
          <w:tcPr>
            <w:tcW w:w="1843"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45,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4</w:t>
            </w:r>
          </w:p>
        </w:tc>
        <w:tc>
          <w:tcPr>
            <w:tcW w:w="992" w:type="dxa"/>
          </w:tcPr>
          <w:p w:rsidR="00030578" w:rsidRPr="006B3D12"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6B3D12">
              <w:rPr>
                <w:rFonts w:ascii="Times New Roman" w:hAnsi="Times New Roman" w:cs="Times New Roman"/>
                <w:sz w:val="24"/>
                <w:szCs w:val="24"/>
                <w:lang w:val="en-US"/>
              </w:rPr>
              <w:t xml:space="preserve">. 45, </w:t>
            </w:r>
            <w:proofErr w:type="spellStart"/>
            <w:r w:rsidRPr="008B2C2B">
              <w:rPr>
                <w:rFonts w:ascii="Times New Roman" w:hAnsi="Times New Roman" w:cs="Times New Roman"/>
                <w:sz w:val="24"/>
                <w:szCs w:val="24"/>
              </w:rPr>
              <w:t>упр</w:t>
            </w:r>
            <w:proofErr w:type="spellEnd"/>
            <w:r w:rsidRPr="006B3D12">
              <w:rPr>
                <w:rFonts w:ascii="Times New Roman" w:hAnsi="Times New Roman" w:cs="Times New Roman"/>
                <w:sz w:val="24"/>
                <w:szCs w:val="24"/>
                <w:lang w:val="en-US"/>
              </w:rPr>
              <w:t>. 6, 7</w:t>
            </w:r>
          </w:p>
          <w:p w:rsidR="00030578" w:rsidRPr="006B3D12" w:rsidRDefault="00030578" w:rsidP="006273B3">
            <w:pPr>
              <w:rPr>
                <w:rFonts w:ascii="Times New Roman" w:hAnsi="Times New Roman" w:cs="Times New Roman"/>
                <w:sz w:val="24"/>
                <w:szCs w:val="24"/>
                <w:lang w:val="en-US"/>
              </w:rPr>
            </w:pPr>
            <w:r w:rsidRPr="006B3D12">
              <w:rPr>
                <w:rFonts w:ascii="Times New Roman" w:hAnsi="Times New Roman" w:cs="Times New Roman"/>
                <w:sz w:val="24"/>
                <w:szCs w:val="24"/>
                <w:lang w:val="en-US"/>
              </w:rPr>
              <w:t xml:space="preserve"> </w:t>
            </w:r>
          </w:p>
          <w:p w:rsidR="00030578" w:rsidRPr="006B3D12" w:rsidRDefault="00030578" w:rsidP="006273B3">
            <w:pPr>
              <w:rPr>
                <w:rFonts w:ascii="Times New Roman" w:hAnsi="Times New Roman" w:cs="Times New Roman"/>
                <w:sz w:val="24"/>
                <w:szCs w:val="24"/>
                <w:lang w:val="en-US"/>
              </w:rPr>
            </w:pPr>
          </w:p>
        </w:tc>
      </w:tr>
      <w:tr w:rsidR="00030578" w:rsidRPr="008B2C2B">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21</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D0643C" w:rsidRDefault="00030578" w:rsidP="006273B3">
            <w:pPr>
              <w:rPr>
                <w:rFonts w:ascii="Times New Roman" w:hAnsi="Times New Roman" w:cs="Times New Roman"/>
                <w:sz w:val="24"/>
                <w:szCs w:val="24"/>
              </w:rPr>
            </w:pPr>
            <w:r>
              <w:rPr>
                <w:rFonts w:ascii="Times New Roman" w:hAnsi="Times New Roman" w:cs="Times New Roman"/>
                <w:sz w:val="24"/>
                <w:szCs w:val="24"/>
              </w:rPr>
              <w:t>21.11</w:t>
            </w:r>
          </w:p>
        </w:tc>
        <w:tc>
          <w:tcPr>
            <w:tcW w:w="1134" w:type="dxa"/>
            <w:gridSpan w:val="2"/>
          </w:tcPr>
          <w:p w:rsidR="00030578" w:rsidRPr="00D0643C" w:rsidRDefault="00030578" w:rsidP="006273B3">
            <w:pPr>
              <w:rPr>
                <w:rFonts w:ascii="Times New Roman" w:hAnsi="Times New Roman" w:cs="Times New Roman"/>
                <w:sz w:val="24"/>
                <w:szCs w:val="24"/>
              </w:rPr>
            </w:pPr>
          </w:p>
        </w:tc>
        <w:tc>
          <w:tcPr>
            <w:tcW w:w="1560"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В моей коробочке для завтрака</w:t>
            </w:r>
          </w:p>
        </w:tc>
        <w:tc>
          <w:tcPr>
            <w:tcW w:w="3402"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fruit</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drink</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munch</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eat</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catch</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ball</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crunch</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wet</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dry</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any</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way</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figure out, find out, bath time</w:t>
            </w:r>
          </w:p>
        </w:tc>
        <w:tc>
          <w:tcPr>
            <w:tcW w:w="1559" w:type="dxa"/>
            <w:gridSpan w:val="2"/>
          </w:tcPr>
          <w:p w:rsidR="00030578" w:rsidRPr="006B3D12"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t xml:space="preserve">Present simple </w:t>
            </w:r>
            <w:r w:rsidRPr="008B2C2B">
              <w:rPr>
                <w:rFonts w:ascii="Times New Roman" w:hAnsi="Times New Roman" w:cs="Times New Roman"/>
                <w:sz w:val="24"/>
                <w:szCs w:val="24"/>
              </w:rPr>
              <w:t>глагола</w:t>
            </w:r>
            <w:r w:rsidRPr="008B2C2B">
              <w:rPr>
                <w:rFonts w:ascii="Times New Roman" w:hAnsi="Times New Roman" w:cs="Times New Roman"/>
                <w:sz w:val="24"/>
                <w:szCs w:val="24"/>
                <w:lang w:val="en-US"/>
              </w:rPr>
              <w:t xml:space="preserve"> like </w:t>
            </w:r>
          </w:p>
        </w:tc>
        <w:tc>
          <w:tcPr>
            <w:tcW w:w="2268" w:type="dxa"/>
          </w:tcPr>
          <w:p w:rsidR="00030578" w:rsidRPr="008B2C2B" w:rsidRDefault="00030578" w:rsidP="006273B3">
            <w:pPr>
              <w:rPr>
                <w:rFonts w:ascii="Times New Roman" w:hAnsi="Times New Roman" w:cs="Times New Roman"/>
                <w:sz w:val="24"/>
                <w:szCs w:val="24"/>
              </w:rPr>
            </w:pPr>
            <w:r>
              <w:rPr>
                <w:rFonts w:ascii="Times New Roman" w:hAnsi="Times New Roman" w:cs="Times New Roman"/>
                <w:sz w:val="24"/>
                <w:szCs w:val="24"/>
              </w:rPr>
              <w:t>с.47</w:t>
            </w:r>
          </w:p>
        </w:tc>
        <w:tc>
          <w:tcPr>
            <w:tcW w:w="1701" w:type="dxa"/>
          </w:tcPr>
          <w:p w:rsidR="00030578" w:rsidRPr="008B2C2B" w:rsidRDefault="00030578" w:rsidP="006273B3">
            <w:pPr>
              <w:rPr>
                <w:rFonts w:ascii="Times New Roman" w:hAnsi="Times New Roman" w:cs="Times New Roman"/>
                <w:sz w:val="24"/>
                <w:szCs w:val="24"/>
              </w:rPr>
            </w:pPr>
            <w:r>
              <w:rPr>
                <w:rFonts w:ascii="Times New Roman" w:hAnsi="Times New Roman" w:cs="Times New Roman"/>
                <w:sz w:val="24"/>
                <w:szCs w:val="24"/>
              </w:rPr>
              <w:t>с.47</w:t>
            </w:r>
          </w:p>
        </w:tc>
        <w:tc>
          <w:tcPr>
            <w:tcW w:w="1843" w:type="dxa"/>
            <w:gridSpan w:val="2"/>
          </w:tcPr>
          <w:p w:rsidR="00030578" w:rsidRPr="008B2C2B" w:rsidRDefault="00030578" w:rsidP="006273B3">
            <w:pPr>
              <w:rPr>
                <w:rFonts w:ascii="Times New Roman" w:hAnsi="Times New Roman" w:cs="Times New Roman"/>
                <w:sz w:val="24"/>
                <w:szCs w:val="24"/>
              </w:rPr>
            </w:pPr>
          </w:p>
        </w:tc>
        <w:tc>
          <w:tcPr>
            <w:tcW w:w="992" w:type="dxa"/>
          </w:tcPr>
          <w:p w:rsidR="00030578" w:rsidRPr="008B2C2B" w:rsidRDefault="00030578" w:rsidP="006273B3">
            <w:pPr>
              <w:rPr>
                <w:rFonts w:ascii="Times New Roman" w:hAnsi="Times New Roman" w:cs="Times New Roman"/>
                <w:sz w:val="24"/>
                <w:szCs w:val="24"/>
              </w:rPr>
            </w:pPr>
          </w:p>
        </w:tc>
      </w:tr>
      <w:tr w:rsidR="00030578" w:rsidRPr="008B2C2B">
        <w:trPr>
          <w:trHeight w:val="1609"/>
        </w:trPr>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22</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031447" w:rsidRDefault="00030578" w:rsidP="006273B3">
            <w:pPr>
              <w:rPr>
                <w:rFonts w:ascii="Times New Roman" w:hAnsi="Times New Roman" w:cs="Times New Roman"/>
                <w:sz w:val="24"/>
                <w:szCs w:val="24"/>
              </w:rPr>
            </w:pPr>
            <w:r>
              <w:rPr>
                <w:rFonts w:ascii="Times New Roman" w:hAnsi="Times New Roman" w:cs="Times New Roman"/>
                <w:sz w:val="24"/>
                <w:szCs w:val="24"/>
              </w:rPr>
              <w:t>24.11</w:t>
            </w: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560"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В моей коробочке для завтрака</w:t>
            </w:r>
          </w:p>
        </w:tc>
        <w:tc>
          <w:tcPr>
            <w:tcW w:w="3402"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fruit, drink, munch, eat, catch, ball</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crunch, wet, dry, any way, figure out, find out, bath time</w:t>
            </w:r>
          </w:p>
        </w:tc>
        <w:tc>
          <w:tcPr>
            <w:tcW w:w="1559" w:type="dxa"/>
            <w:gridSpan w:val="2"/>
          </w:tcPr>
          <w:p w:rsidR="00030578" w:rsidRPr="008B2C2B" w:rsidRDefault="00030578" w:rsidP="006273B3">
            <w:pPr>
              <w:rPr>
                <w:rFonts w:ascii="Times New Roman" w:hAnsi="Times New Roman" w:cs="Times New Roman"/>
                <w:sz w:val="24"/>
                <w:szCs w:val="24"/>
                <w:lang w:val="en-US"/>
              </w:rPr>
            </w:pPr>
          </w:p>
        </w:tc>
        <w:tc>
          <w:tcPr>
            <w:tcW w:w="2268"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48, </w:t>
            </w:r>
            <w:proofErr w:type="spellStart"/>
            <w:r w:rsidRPr="008B2C2B">
              <w:rPr>
                <w:rFonts w:ascii="Times New Roman" w:hAnsi="Times New Roman" w:cs="Times New Roman"/>
                <w:sz w:val="24"/>
                <w:szCs w:val="24"/>
                <w:lang w:val="en-US"/>
              </w:rPr>
              <w:t>упр</w:t>
            </w:r>
            <w:proofErr w:type="spellEnd"/>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1</w:t>
            </w:r>
          </w:p>
        </w:tc>
        <w:tc>
          <w:tcPr>
            <w:tcW w:w="1701"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48, упр. 2</w:t>
            </w:r>
            <w:r>
              <w:rPr>
                <w:rFonts w:ascii="Times New Roman" w:hAnsi="Times New Roman" w:cs="Times New Roman"/>
                <w:sz w:val="24"/>
                <w:szCs w:val="24"/>
              </w:rPr>
              <w:t xml:space="preserve"> </w:t>
            </w:r>
            <w:r w:rsidRPr="008B2C2B">
              <w:rPr>
                <w:rFonts w:ascii="Times New Roman" w:hAnsi="Times New Roman" w:cs="Times New Roman"/>
                <w:sz w:val="24"/>
                <w:szCs w:val="24"/>
              </w:rPr>
              <w:t>с. 49, упр. 3</w:t>
            </w:r>
            <w:r>
              <w:rPr>
                <w:rFonts w:ascii="Times New Roman" w:hAnsi="Times New Roman" w:cs="Times New Roman"/>
                <w:sz w:val="24"/>
                <w:szCs w:val="24"/>
              </w:rPr>
              <w:t xml:space="preserve"> </w:t>
            </w:r>
            <w:r w:rsidRPr="008B2C2B">
              <w:rPr>
                <w:rFonts w:ascii="Times New Roman" w:hAnsi="Times New Roman" w:cs="Times New Roman"/>
                <w:sz w:val="24"/>
                <w:szCs w:val="24"/>
              </w:rPr>
              <w:t xml:space="preserve">с. 56 </w:t>
            </w:r>
            <w:r>
              <w:rPr>
                <w:rFonts w:ascii="Times New Roman" w:hAnsi="Times New Roman" w:cs="Times New Roman"/>
                <w:sz w:val="24"/>
                <w:szCs w:val="24"/>
              </w:rPr>
              <w:t xml:space="preserve">     </w:t>
            </w:r>
          </w:p>
        </w:tc>
        <w:tc>
          <w:tcPr>
            <w:tcW w:w="1843"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с. 48, упр. 2 </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56</w:t>
            </w:r>
          </w:p>
        </w:tc>
        <w:tc>
          <w:tcPr>
            <w:tcW w:w="992"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с. 49, упр. 4 </w:t>
            </w:r>
          </w:p>
          <w:p w:rsidR="00030578" w:rsidRPr="008B2C2B" w:rsidRDefault="00030578" w:rsidP="006273B3">
            <w:pPr>
              <w:rPr>
                <w:rFonts w:ascii="Times New Roman" w:hAnsi="Times New Roman" w:cs="Times New Roman"/>
                <w:sz w:val="24"/>
                <w:szCs w:val="24"/>
              </w:rPr>
            </w:pPr>
          </w:p>
          <w:p w:rsidR="00030578" w:rsidRPr="008B2C2B" w:rsidRDefault="00030578" w:rsidP="006273B3">
            <w:pPr>
              <w:rPr>
                <w:rFonts w:ascii="Times New Roman" w:hAnsi="Times New Roman" w:cs="Times New Roman"/>
                <w:sz w:val="24"/>
                <w:szCs w:val="24"/>
              </w:rPr>
            </w:pPr>
          </w:p>
        </w:tc>
      </w:tr>
      <w:tr w:rsidR="00030578" w:rsidRPr="008B2C2B">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23</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031447" w:rsidRDefault="00030578" w:rsidP="006273B3">
            <w:pPr>
              <w:rPr>
                <w:rFonts w:ascii="Times New Roman" w:hAnsi="Times New Roman" w:cs="Times New Roman"/>
                <w:sz w:val="24"/>
                <w:szCs w:val="24"/>
              </w:rPr>
            </w:pPr>
            <w:r>
              <w:rPr>
                <w:rFonts w:ascii="Times New Roman" w:hAnsi="Times New Roman" w:cs="Times New Roman"/>
                <w:sz w:val="24"/>
                <w:szCs w:val="24"/>
              </w:rPr>
              <w:t>28.11</w:t>
            </w: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560"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Игрушечный солдатик</w:t>
            </w:r>
          </w:p>
        </w:tc>
        <w:tc>
          <w:tcPr>
            <w:tcW w:w="3402"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arm</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follow, march; Swing your arms!, It’s time for us to come </w:t>
            </w:r>
            <w:r w:rsidRPr="008B2C2B">
              <w:rPr>
                <w:rFonts w:ascii="Times New Roman" w:hAnsi="Times New Roman" w:cs="Times New Roman"/>
                <w:sz w:val="24"/>
                <w:szCs w:val="24"/>
                <w:lang w:val="en-US"/>
              </w:rPr>
              <w:lastRenderedPageBreak/>
              <w:t>out.</w:t>
            </w:r>
          </w:p>
        </w:tc>
        <w:tc>
          <w:tcPr>
            <w:tcW w:w="1559" w:type="dxa"/>
            <w:gridSpan w:val="2"/>
          </w:tcPr>
          <w:p w:rsidR="00030578" w:rsidRPr="008B2C2B" w:rsidRDefault="00030578" w:rsidP="006273B3">
            <w:pPr>
              <w:rPr>
                <w:rFonts w:ascii="Times New Roman" w:hAnsi="Times New Roman" w:cs="Times New Roman"/>
                <w:sz w:val="24"/>
                <w:szCs w:val="24"/>
                <w:lang w:val="en-US"/>
              </w:rPr>
            </w:pPr>
          </w:p>
        </w:tc>
        <w:tc>
          <w:tcPr>
            <w:tcW w:w="2268" w:type="dxa"/>
          </w:tcPr>
          <w:p w:rsidR="00030578" w:rsidRPr="00067131" w:rsidRDefault="00030578" w:rsidP="006273B3">
            <w:pPr>
              <w:rPr>
                <w:rFonts w:ascii="Times New Roman" w:hAnsi="Times New Roman" w:cs="Times New Roman"/>
                <w:sz w:val="24"/>
                <w:szCs w:val="24"/>
                <w:lang w:val="en-US"/>
              </w:rPr>
            </w:pPr>
          </w:p>
        </w:tc>
        <w:tc>
          <w:tcPr>
            <w:tcW w:w="1701"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50–51с. 52, упр. 1 Р.Т. с. 25, упр. 3, 4</w:t>
            </w:r>
            <w:r>
              <w:rPr>
                <w:rFonts w:ascii="Times New Roman" w:hAnsi="Times New Roman" w:cs="Times New Roman"/>
                <w:sz w:val="24"/>
                <w:szCs w:val="24"/>
              </w:rPr>
              <w:t xml:space="preserve"> </w:t>
            </w:r>
          </w:p>
        </w:tc>
        <w:tc>
          <w:tcPr>
            <w:tcW w:w="1843"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50</w:t>
            </w:r>
            <w:r w:rsidRPr="008B2C2B">
              <w:rPr>
                <w:rFonts w:ascii="Times New Roman" w:hAnsi="Times New Roman" w:cs="Times New Roman"/>
                <w:sz w:val="24"/>
                <w:szCs w:val="24"/>
              </w:rPr>
              <w:t>–</w:t>
            </w:r>
            <w:r w:rsidRPr="008B2C2B">
              <w:rPr>
                <w:rFonts w:ascii="Times New Roman" w:hAnsi="Times New Roman" w:cs="Times New Roman"/>
                <w:sz w:val="24"/>
                <w:szCs w:val="24"/>
                <w:lang w:val="en-US"/>
              </w:rPr>
              <w:t>51</w:t>
            </w:r>
          </w:p>
          <w:p w:rsidR="00030578" w:rsidRPr="00031447"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52, упр. 2</w:t>
            </w:r>
          </w:p>
        </w:tc>
        <w:tc>
          <w:tcPr>
            <w:tcW w:w="992" w:type="dxa"/>
          </w:tcPr>
          <w:p w:rsidR="00030578" w:rsidRPr="008B2C2B" w:rsidRDefault="00030578" w:rsidP="006273B3">
            <w:pPr>
              <w:rPr>
                <w:rFonts w:ascii="Times New Roman" w:hAnsi="Times New Roman" w:cs="Times New Roman"/>
                <w:sz w:val="24"/>
                <w:szCs w:val="24"/>
                <w:lang w:val="en-US"/>
              </w:rPr>
            </w:pPr>
          </w:p>
        </w:tc>
      </w:tr>
      <w:tr w:rsidR="00030578" w:rsidRPr="008B2C2B">
        <w:trPr>
          <w:trHeight w:val="987"/>
        </w:trPr>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lastRenderedPageBreak/>
              <w:t>24</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031447" w:rsidRDefault="00030578" w:rsidP="006273B3">
            <w:pPr>
              <w:rPr>
                <w:rFonts w:ascii="Times New Roman" w:hAnsi="Times New Roman" w:cs="Times New Roman"/>
                <w:sz w:val="24"/>
                <w:szCs w:val="24"/>
              </w:rPr>
            </w:pPr>
            <w:r>
              <w:rPr>
                <w:rFonts w:ascii="Times New Roman" w:hAnsi="Times New Roman" w:cs="Times New Roman"/>
                <w:sz w:val="24"/>
                <w:szCs w:val="24"/>
              </w:rPr>
              <w:t>01.12</w:t>
            </w: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560"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 xml:space="preserve">Фестиваль мороженого. </w:t>
            </w:r>
            <w:r>
              <w:rPr>
                <w:rFonts w:ascii="Times New Roman" w:hAnsi="Times New Roman" w:cs="Times New Roman"/>
                <w:sz w:val="24"/>
                <w:szCs w:val="24"/>
              </w:rPr>
              <w:t xml:space="preserve">  </w:t>
            </w:r>
            <w:proofErr w:type="spellStart"/>
            <w:r>
              <w:rPr>
                <w:rFonts w:ascii="Times New Roman" w:hAnsi="Times New Roman" w:cs="Times New Roman"/>
                <w:sz w:val="24"/>
                <w:szCs w:val="24"/>
              </w:rPr>
              <w:t>Аудирование</w:t>
            </w:r>
            <w:proofErr w:type="spellEnd"/>
            <w:r w:rsidRPr="00DC7AAE">
              <w:rPr>
                <w:rFonts w:ascii="Times New Roman" w:hAnsi="Times New Roman" w:cs="Times New Roman"/>
                <w:sz w:val="24"/>
                <w:szCs w:val="24"/>
              </w:rPr>
              <w:t>.</w:t>
            </w:r>
          </w:p>
        </w:tc>
        <w:tc>
          <w:tcPr>
            <w:tcW w:w="3402"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teatime, breakfast, Saturday, toast, café, festival, fish and chips, weather, ice cream, fruit, yummy</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street, scream, outside, shop, </w:t>
            </w:r>
            <w:proofErr w:type="spellStart"/>
            <w:r w:rsidRPr="008B2C2B">
              <w:rPr>
                <w:rFonts w:ascii="Times New Roman" w:hAnsi="Times New Roman" w:cs="Times New Roman"/>
                <w:sz w:val="24"/>
                <w:szCs w:val="24"/>
                <w:lang w:val="en-US"/>
              </w:rPr>
              <w:t>flavour</w:t>
            </w:r>
            <w:proofErr w:type="spellEnd"/>
            <w:r w:rsidRPr="008B2C2B">
              <w:rPr>
                <w:rFonts w:ascii="Times New Roman" w:hAnsi="Times New Roman" w:cs="Times New Roman"/>
                <w:sz w:val="24"/>
                <w:szCs w:val="24"/>
                <w:lang w:val="en-US"/>
              </w:rPr>
              <w:t>, vanilla</w:t>
            </w:r>
          </w:p>
        </w:tc>
        <w:tc>
          <w:tcPr>
            <w:tcW w:w="1559"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lang w:val="en-US"/>
              </w:rPr>
              <w:t xml:space="preserve"> </w:t>
            </w:r>
          </w:p>
        </w:tc>
        <w:tc>
          <w:tcPr>
            <w:tcW w:w="2268"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53, упр. 2</w:t>
            </w:r>
            <w:r w:rsidRPr="008B2C2B">
              <w:rPr>
                <w:rFonts w:ascii="Times New Roman" w:hAnsi="Times New Roman" w:cs="Times New Roman"/>
                <w:sz w:val="24"/>
                <w:szCs w:val="24"/>
                <w:lang w:val="en-US"/>
              </w:rPr>
              <w:t xml:space="preserve"> </w:t>
            </w:r>
          </w:p>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14</w:t>
            </w:r>
            <w:r w:rsidRPr="008B2C2B">
              <w:rPr>
                <w:rFonts w:ascii="Times New Roman" w:hAnsi="Times New Roman" w:cs="Times New Roman"/>
                <w:sz w:val="24"/>
                <w:szCs w:val="24"/>
              </w:rPr>
              <w:t>4</w:t>
            </w:r>
            <w:r w:rsidRPr="008B2C2B">
              <w:rPr>
                <w:rFonts w:ascii="Times New Roman" w:hAnsi="Times New Roman" w:cs="Times New Roman"/>
                <w:sz w:val="24"/>
                <w:szCs w:val="24"/>
                <w:lang w:val="en-US"/>
              </w:rPr>
              <w:t xml:space="preserve">,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 3</w:t>
            </w:r>
          </w:p>
        </w:tc>
        <w:tc>
          <w:tcPr>
            <w:tcW w:w="1701"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53, упр. 1</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14</w:t>
            </w:r>
            <w:r w:rsidRPr="008B2C2B">
              <w:rPr>
                <w:rFonts w:ascii="Times New Roman" w:hAnsi="Times New Roman" w:cs="Times New Roman"/>
                <w:sz w:val="24"/>
                <w:szCs w:val="24"/>
              </w:rPr>
              <w:t>4</w:t>
            </w:r>
            <w:r w:rsidRPr="008B2C2B">
              <w:rPr>
                <w:rFonts w:ascii="Times New Roman" w:hAnsi="Times New Roman" w:cs="Times New Roman"/>
                <w:sz w:val="24"/>
                <w:szCs w:val="24"/>
                <w:lang w:val="en-US"/>
              </w:rPr>
              <w:t xml:space="preserve">,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2</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144</w:t>
            </w:r>
          </w:p>
        </w:tc>
        <w:tc>
          <w:tcPr>
            <w:tcW w:w="1843" w:type="dxa"/>
            <w:gridSpan w:val="2"/>
          </w:tcPr>
          <w:p w:rsidR="00030578" w:rsidRPr="00B555E3"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t xml:space="preserve"> </w:t>
            </w:r>
            <w:r>
              <w:rPr>
                <w:rFonts w:ascii="Times New Roman" w:hAnsi="Times New Roman" w:cs="Times New Roman"/>
                <w:sz w:val="24"/>
                <w:szCs w:val="24"/>
              </w:rPr>
              <w:t xml:space="preserve">Контроль навыков </w:t>
            </w:r>
            <w:proofErr w:type="spellStart"/>
            <w:r>
              <w:rPr>
                <w:rFonts w:ascii="Times New Roman" w:hAnsi="Times New Roman" w:cs="Times New Roman"/>
                <w:sz w:val="24"/>
                <w:szCs w:val="24"/>
              </w:rPr>
              <w:t>аудирования</w:t>
            </w:r>
            <w:proofErr w:type="spellEnd"/>
          </w:p>
        </w:tc>
        <w:tc>
          <w:tcPr>
            <w:tcW w:w="992" w:type="dxa"/>
          </w:tcPr>
          <w:p w:rsidR="00030578" w:rsidRPr="008B2C2B" w:rsidRDefault="00030578" w:rsidP="006273B3">
            <w:pPr>
              <w:rPr>
                <w:rFonts w:ascii="Times New Roman" w:hAnsi="Times New Roman" w:cs="Times New Roman"/>
                <w:sz w:val="24"/>
                <w:szCs w:val="24"/>
                <w:lang w:val="en-US"/>
              </w:rPr>
            </w:pPr>
          </w:p>
        </w:tc>
      </w:tr>
      <w:tr w:rsidR="00030578" w:rsidRPr="008B2C2B">
        <w:trPr>
          <w:trHeight w:val="820"/>
        </w:trPr>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t>25</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031447" w:rsidRDefault="00030578" w:rsidP="006273B3">
            <w:pPr>
              <w:rPr>
                <w:rFonts w:ascii="Times New Roman" w:hAnsi="Times New Roman" w:cs="Times New Roman"/>
                <w:sz w:val="24"/>
                <w:szCs w:val="24"/>
              </w:rPr>
            </w:pPr>
            <w:r>
              <w:rPr>
                <w:rFonts w:ascii="Times New Roman" w:hAnsi="Times New Roman" w:cs="Times New Roman"/>
                <w:sz w:val="24"/>
                <w:szCs w:val="24"/>
              </w:rPr>
              <w:t>05.12</w:t>
            </w: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560"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Моя любимая еда.</w:t>
            </w:r>
          </w:p>
        </w:tc>
        <w:tc>
          <w:tcPr>
            <w:tcW w:w="3402"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54,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1 </w:t>
            </w:r>
          </w:p>
          <w:p w:rsidR="00030578" w:rsidRPr="008B2C2B" w:rsidRDefault="00030578" w:rsidP="006273B3">
            <w:pPr>
              <w:rPr>
                <w:rFonts w:ascii="Times New Roman" w:hAnsi="Times New Roman" w:cs="Times New Roman"/>
                <w:sz w:val="24"/>
                <w:szCs w:val="24"/>
                <w:lang w:val="en-US"/>
              </w:rPr>
            </w:pPr>
          </w:p>
        </w:tc>
        <w:tc>
          <w:tcPr>
            <w:tcW w:w="1559"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54,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2, 3 </w:t>
            </w:r>
          </w:p>
        </w:tc>
        <w:tc>
          <w:tcPr>
            <w:tcW w:w="2268" w:type="dxa"/>
          </w:tcPr>
          <w:p w:rsidR="00030578" w:rsidRPr="008B2C2B" w:rsidRDefault="00030578" w:rsidP="006273B3">
            <w:pPr>
              <w:rPr>
                <w:rFonts w:ascii="Times New Roman" w:hAnsi="Times New Roman" w:cs="Times New Roman"/>
                <w:sz w:val="24"/>
                <w:szCs w:val="24"/>
                <w:lang w:val="en-US"/>
              </w:rPr>
            </w:pPr>
          </w:p>
        </w:tc>
        <w:tc>
          <w:tcPr>
            <w:tcW w:w="1701"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55, упр. 4, 5</w:t>
            </w:r>
            <w:r>
              <w:rPr>
                <w:rFonts w:ascii="Times New Roman" w:hAnsi="Times New Roman" w:cs="Times New Roman"/>
                <w:sz w:val="24"/>
                <w:szCs w:val="24"/>
              </w:rPr>
              <w:t xml:space="preserve">  </w:t>
            </w:r>
          </w:p>
          <w:p w:rsidR="00030578" w:rsidRPr="008B2C2B" w:rsidRDefault="00030578" w:rsidP="006273B3">
            <w:pPr>
              <w:rPr>
                <w:rFonts w:ascii="Times New Roman" w:hAnsi="Times New Roman" w:cs="Times New Roman"/>
                <w:sz w:val="24"/>
                <w:szCs w:val="24"/>
              </w:rPr>
            </w:pPr>
          </w:p>
        </w:tc>
        <w:tc>
          <w:tcPr>
            <w:tcW w:w="1843" w:type="dxa"/>
            <w:gridSpan w:val="2"/>
          </w:tcPr>
          <w:p w:rsidR="00030578" w:rsidRPr="00C96650" w:rsidRDefault="00030578" w:rsidP="006273B3">
            <w:pPr>
              <w:rPr>
                <w:rFonts w:ascii="Times New Roman" w:hAnsi="Times New Roman" w:cs="Times New Roman"/>
                <w:sz w:val="24"/>
                <w:szCs w:val="24"/>
              </w:rPr>
            </w:pPr>
          </w:p>
        </w:tc>
        <w:tc>
          <w:tcPr>
            <w:tcW w:w="992"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с. 55. упр. 4, 5 </w:t>
            </w:r>
          </w:p>
        </w:tc>
      </w:tr>
      <w:tr w:rsidR="00030578" w:rsidRPr="008B2C2B">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26</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C96650" w:rsidRDefault="00030578" w:rsidP="006273B3">
            <w:pPr>
              <w:rPr>
                <w:rFonts w:ascii="Times New Roman" w:hAnsi="Times New Roman" w:cs="Times New Roman"/>
                <w:sz w:val="24"/>
                <w:szCs w:val="24"/>
              </w:rPr>
            </w:pPr>
            <w:r>
              <w:rPr>
                <w:rFonts w:ascii="Times New Roman" w:hAnsi="Times New Roman" w:cs="Times New Roman"/>
                <w:sz w:val="24"/>
                <w:szCs w:val="24"/>
              </w:rPr>
              <w:t>08.12</w:t>
            </w:r>
          </w:p>
        </w:tc>
        <w:tc>
          <w:tcPr>
            <w:tcW w:w="1134" w:type="dxa"/>
            <w:gridSpan w:val="2"/>
          </w:tcPr>
          <w:p w:rsidR="00030578" w:rsidRPr="00C96650" w:rsidRDefault="00030578" w:rsidP="006273B3">
            <w:pPr>
              <w:rPr>
                <w:rFonts w:ascii="Times New Roman" w:hAnsi="Times New Roman" w:cs="Times New Roman"/>
                <w:sz w:val="24"/>
                <w:szCs w:val="24"/>
              </w:rPr>
            </w:pPr>
          </w:p>
        </w:tc>
        <w:tc>
          <w:tcPr>
            <w:tcW w:w="1560"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Модульный контроль№3 по теме «Все, что мне нравится»</w:t>
            </w:r>
          </w:p>
        </w:tc>
        <w:tc>
          <w:tcPr>
            <w:tcW w:w="11765" w:type="dxa"/>
            <w:gridSpan w:val="8"/>
          </w:tcPr>
          <w:p w:rsidR="00030578" w:rsidRPr="00B555E3" w:rsidRDefault="00030578" w:rsidP="00273F05">
            <w:pPr>
              <w:rPr>
                <w:rFonts w:ascii="Times New Roman" w:hAnsi="Times New Roman" w:cs="Times New Roman"/>
                <w:sz w:val="24"/>
                <w:szCs w:val="24"/>
                <w:highlight w:val="yellow"/>
              </w:rPr>
            </w:pPr>
            <w:r w:rsidRPr="008B2C2B">
              <w:rPr>
                <w:rFonts w:ascii="Times New Roman" w:hAnsi="Times New Roman" w:cs="Times New Roman"/>
                <w:sz w:val="24"/>
                <w:szCs w:val="24"/>
              </w:rPr>
              <w:t xml:space="preserve"> </w:t>
            </w:r>
            <w:r>
              <w:rPr>
                <w:rFonts w:ascii="Times New Roman" w:hAnsi="Times New Roman" w:cs="Times New Roman"/>
                <w:sz w:val="24"/>
                <w:szCs w:val="24"/>
              </w:rPr>
              <w:t>Выполнение заданий модульного контроля №3.Знакомство со следующим модулем.</w:t>
            </w:r>
          </w:p>
          <w:p w:rsidR="00030578" w:rsidRPr="008B2C2B" w:rsidRDefault="00030578" w:rsidP="006273B3">
            <w:pPr>
              <w:rPr>
                <w:rFonts w:ascii="Times New Roman" w:hAnsi="Times New Roman" w:cs="Times New Roman"/>
                <w:sz w:val="24"/>
                <w:szCs w:val="24"/>
              </w:rPr>
            </w:pP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 </w:t>
            </w:r>
          </w:p>
        </w:tc>
      </w:tr>
      <w:tr w:rsidR="00030578" w:rsidRPr="008B2C2B">
        <w:tc>
          <w:tcPr>
            <w:tcW w:w="15877" w:type="dxa"/>
            <w:gridSpan w:val="17"/>
          </w:tcPr>
          <w:p w:rsidR="00030578" w:rsidRPr="008B2C2B" w:rsidRDefault="00030578" w:rsidP="006273B3">
            <w:pPr>
              <w:jc w:val="center"/>
              <w:rPr>
                <w:rFonts w:ascii="Times New Roman" w:hAnsi="Times New Roman" w:cs="Times New Roman"/>
                <w:sz w:val="24"/>
                <w:szCs w:val="24"/>
                <w:lang w:val="en-US"/>
              </w:rPr>
            </w:pPr>
            <w:r w:rsidRPr="008B2C2B">
              <w:rPr>
                <w:rFonts w:ascii="Times New Roman" w:hAnsi="Times New Roman" w:cs="Times New Roman"/>
                <w:sz w:val="24"/>
                <w:szCs w:val="24"/>
              </w:rPr>
              <w:t>МОДУЛЬ</w:t>
            </w:r>
            <w:r w:rsidRPr="008B2C2B">
              <w:rPr>
                <w:rFonts w:ascii="Times New Roman" w:hAnsi="Times New Roman" w:cs="Times New Roman"/>
                <w:sz w:val="24"/>
                <w:szCs w:val="24"/>
                <w:lang w:val="en-US"/>
              </w:rPr>
              <w:t xml:space="preserve"> 4. </w:t>
            </w:r>
            <w:r w:rsidRPr="008B2C2B">
              <w:rPr>
                <w:rFonts w:ascii="Times New Roman" w:hAnsi="Times New Roman" w:cs="Times New Roman"/>
                <w:color w:val="000000"/>
                <w:sz w:val="24"/>
                <w:szCs w:val="24"/>
              </w:rPr>
              <w:t>Мои игрушки. (9 часов)</w:t>
            </w:r>
          </w:p>
        </w:tc>
      </w:tr>
      <w:tr w:rsidR="00030578" w:rsidRPr="008B2C2B">
        <w:trPr>
          <w:trHeight w:val="2002"/>
        </w:trPr>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t>27</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03310D" w:rsidRDefault="00030578" w:rsidP="006273B3">
            <w:pPr>
              <w:rPr>
                <w:rFonts w:ascii="Times New Roman" w:hAnsi="Times New Roman" w:cs="Times New Roman"/>
                <w:sz w:val="24"/>
                <w:szCs w:val="24"/>
              </w:rPr>
            </w:pPr>
            <w:r>
              <w:rPr>
                <w:rFonts w:ascii="Times New Roman" w:hAnsi="Times New Roman" w:cs="Times New Roman"/>
                <w:sz w:val="24"/>
                <w:szCs w:val="24"/>
              </w:rPr>
              <w:t>12.12</w:t>
            </w: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560"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Игрушки для маленькой </w:t>
            </w:r>
            <w:proofErr w:type="spellStart"/>
            <w:r w:rsidRPr="008B2C2B">
              <w:rPr>
                <w:rFonts w:ascii="Times New Roman" w:hAnsi="Times New Roman" w:cs="Times New Roman"/>
                <w:sz w:val="24"/>
                <w:szCs w:val="24"/>
              </w:rPr>
              <w:t>Бетси</w:t>
            </w:r>
            <w:proofErr w:type="spellEnd"/>
            <w:r w:rsidRPr="008B2C2B">
              <w:rPr>
                <w:rFonts w:ascii="Times New Roman" w:hAnsi="Times New Roman" w:cs="Times New Roman"/>
                <w:sz w:val="24"/>
                <w:szCs w:val="24"/>
              </w:rPr>
              <w:t xml:space="preserve">. </w:t>
            </w:r>
            <w:r w:rsidRPr="00DC7AAE">
              <w:rPr>
                <w:rFonts w:ascii="Times New Roman" w:hAnsi="Times New Roman" w:cs="Times New Roman"/>
                <w:sz w:val="24"/>
                <w:szCs w:val="24"/>
              </w:rPr>
              <w:t xml:space="preserve">Контроль </w:t>
            </w:r>
            <w:proofErr w:type="spellStart"/>
            <w:r w:rsidRPr="00DC7AAE">
              <w:rPr>
                <w:rFonts w:ascii="Times New Roman" w:hAnsi="Times New Roman" w:cs="Times New Roman"/>
                <w:sz w:val="24"/>
                <w:szCs w:val="24"/>
              </w:rPr>
              <w:t>аудирования</w:t>
            </w:r>
            <w:proofErr w:type="spellEnd"/>
            <w:r w:rsidRPr="00DC7AAE">
              <w:rPr>
                <w:rFonts w:ascii="Times New Roman" w:hAnsi="Times New Roman" w:cs="Times New Roman"/>
                <w:sz w:val="24"/>
                <w:szCs w:val="24"/>
              </w:rPr>
              <w:lastRenderedPageBreak/>
              <w:t>.</w:t>
            </w:r>
          </w:p>
          <w:p w:rsidR="00030578" w:rsidRPr="008B2C2B" w:rsidRDefault="00030578" w:rsidP="006273B3">
            <w:pPr>
              <w:rPr>
                <w:rFonts w:ascii="Times New Roman" w:hAnsi="Times New Roman" w:cs="Times New Roman"/>
                <w:sz w:val="24"/>
                <w:szCs w:val="24"/>
              </w:rPr>
            </w:pPr>
          </w:p>
        </w:tc>
        <w:tc>
          <w:tcPr>
            <w:tcW w:w="3402"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lastRenderedPageBreak/>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musical box, tea set, elephant, rocking horse, </w:t>
            </w:r>
            <w:proofErr w:type="spellStart"/>
            <w:r w:rsidRPr="008B2C2B">
              <w:rPr>
                <w:rFonts w:ascii="Times New Roman" w:hAnsi="Times New Roman" w:cs="Times New Roman"/>
                <w:sz w:val="24"/>
                <w:szCs w:val="24"/>
                <w:lang w:val="en-US"/>
              </w:rPr>
              <w:t>aeroplane</w:t>
            </w:r>
            <w:proofErr w:type="spellEnd"/>
            <w:r w:rsidRPr="008B2C2B">
              <w:rPr>
                <w:rFonts w:ascii="Times New Roman" w:hAnsi="Times New Roman" w:cs="Times New Roman"/>
                <w:sz w:val="24"/>
                <w:szCs w:val="24"/>
                <w:lang w:val="en-US"/>
              </w:rPr>
              <w:t xml:space="preserve">, train, doll, ball; Whose is this musical box? </w:t>
            </w:r>
            <w:proofErr w:type="gramStart"/>
            <w:r w:rsidRPr="008B2C2B">
              <w:rPr>
                <w:rFonts w:ascii="Times New Roman" w:hAnsi="Times New Roman" w:cs="Times New Roman"/>
                <w:sz w:val="24"/>
                <w:szCs w:val="24"/>
                <w:lang w:val="en-US"/>
              </w:rPr>
              <w:t>It’s</w:t>
            </w:r>
            <w:proofErr w:type="gramEnd"/>
            <w:r w:rsidRPr="008B2C2B">
              <w:rPr>
                <w:rFonts w:ascii="Times New Roman" w:hAnsi="Times New Roman" w:cs="Times New Roman"/>
                <w:sz w:val="24"/>
                <w:szCs w:val="24"/>
                <w:lang w:val="en-US"/>
              </w:rPr>
              <w:t xml:space="preserve"> mum’s.</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What’s </w:t>
            </w:r>
            <w:r w:rsidRPr="008B2C2B">
              <w:rPr>
                <w:rFonts w:ascii="Times New Roman" w:hAnsi="Times New Roman" w:cs="Times New Roman"/>
                <w:sz w:val="24"/>
                <w:szCs w:val="24"/>
                <w:lang w:val="en-US"/>
              </w:rPr>
              <w:lastRenderedPageBreak/>
              <w:t>wrong? Let me see. Try again.</w:t>
            </w:r>
          </w:p>
        </w:tc>
        <w:tc>
          <w:tcPr>
            <w:tcW w:w="1361" w:type="dxa"/>
          </w:tcPr>
          <w:p w:rsidR="00030578" w:rsidRPr="008B2C2B" w:rsidRDefault="00030578" w:rsidP="006273B3">
            <w:pPr>
              <w:rPr>
                <w:rFonts w:ascii="Times New Roman" w:hAnsi="Times New Roman" w:cs="Times New Roman"/>
                <w:sz w:val="24"/>
                <w:szCs w:val="24"/>
              </w:rPr>
            </w:pPr>
            <w:proofErr w:type="spellStart"/>
            <w:r w:rsidRPr="008B2C2B">
              <w:rPr>
                <w:rFonts w:ascii="Times New Roman" w:hAnsi="Times New Roman" w:cs="Times New Roman"/>
                <w:sz w:val="24"/>
                <w:szCs w:val="24"/>
              </w:rPr>
              <w:lastRenderedPageBreak/>
              <w:t>притяжат</w:t>
            </w:r>
            <w:proofErr w:type="spellEnd"/>
            <w:r w:rsidRPr="008B2C2B">
              <w:rPr>
                <w:rFonts w:ascii="Times New Roman" w:hAnsi="Times New Roman" w:cs="Times New Roman"/>
                <w:sz w:val="24"/>
                <w:szCs w:val="24"/>
              </w:rPr>
              <w:t>. падеж сущ.</w:t>
            </w:r>
          </w:p>
          <w:p w:rsidR="00030578" w:rsidRPr="008B2C2B" w:rsidRDefault="00030578" w:rsidP="006273B3">
            <w:pPr>
              <w:rPr>
                <w:rFonts w:ascii="Times New Roman" w:hAnsi="Times New Roman" w:cs="Times New Roman"/>
                <w:sz w:val="24"/>
                <w:szCs w:val="24"/>
              </w:rPr>
            </w:pPr>
          </w:p>
        </w:tc>
        <w:tc>
          <w:tcPr>
            <w:tcW w:w="2466"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58, упр. 2</w:t>
            </w:r>
          </w:p>
        </w:tc>
        <w:tc>
          <w:tcPr>
            <w:tcW w:w="1701"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58, упр. 1</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59, упр. 3, 4</w:t>
            </w:r>
          </w:p>
          <w:p w:rsidR="00030578" w:rsidRPr="008B2C2B" w:rsidRDefault="00030578" w:rsidP="006273B3">
            <w:pPr>
              <w:rPr>
                <w:rFonts w:ascii="Times New Roman" w:hAnsi="Times New Roman" w:cs="Times New Roman"/>
                <w:sz w:val="24"/>
                <w:szCs w:val="24"/>
              </w:rPr>
            </w:pPr>
          </w:p>
        </w:tc>
        <w:tc>
          <w:tcPr>
            <w:tcW w:w="1843"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58, упр. 1</w:t>
            </w:r>
            <w:r>
              <w:rPr>
                <w:rFonts w:ascii="Times New Roman" w:hAnsi="Times New Roman" w:cs="Times New Roman"/>
                <w:sz w:val="24"/>
                <w:szCs w:val="24"/>
              </w:rPr>
              <w:t xml:space="preserve">с. 59, упр3 Контроль навыков </w:t>
            </w:r>
            <w:proofErr w:type="spellStart"/>
            <w:r>
              <w:rPr>
                <w:rFonts w:ascii="Times New Roman" w:hAnsi="Times New Roman" w:cs="Times New Roman"/>
                <w:sz w:val="24"/>
                <w:szCs w:val="24"/>
              </w:rPr>
              <w:t>аудирования</w:t>
            </w:r>
            <w:proofErr w:type="spellEnd"/>
            <w:r>
              <w:rPr>
                <w:rFonts w:ascii="Times New Roman" w:hAnsi="Times New Roman" w:cs="Times New Roman"/>
                <w:sz w:val="24"/>
                <w:szCs w:val="24"/>
              </w:rPr>
              <w:t>.</w:t>
            </w:r>
          </w:p>
        </w:tc>
        <w:tc>
          <w:tcPr>
            <w:tcW w:w="992" w:type="dxa"/>
          </w:tcPr>
          <w:p w:rsidR="00030578" w:rsidRPr="008B2C2B" w:rsidRDefault="00030578" w:rsidP="006273B3">
            <w:pPr>
              <w:rPr>
                <w:rFonts w:ascii="Times New Roman" w:hAnsi="Times New Roman" w:cs="Times New Roman"/>
                <w:sz w:val="24"/>
                <w:szCs w:val="24"/>
              </w:rPr>
            </w:pPr>
          </w:p>
        </w:tc>
      </w:tr>
      <w:tr w:rsidR="00030578" w:rsidRPr="008B2C2B">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lastRenderedPageBreak/>
              <w:t>28</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03310D" w:rsidRDefault="00030578" w:rsidP="006273B3">
            <w:pPr>
              <w:rPr>
                <w:rFonts w:ascii="Times New Roman" w:hAnsi="Times New Roman" w:cs="Times New Roman"/>
                <w:sz w:val="24"/>
                <w:szCs w:val="24"/>
              </w:rPr>
            </w:pPr>
            <w:r>
              <w:rPr>
                <w:rFonts w:ascii="Times New Roman" w:hAnsi="Times New Roman" w:cs="Times New Roman"/>
                <w:sz w:val="24"/>
                <w:szCs w:val="24"/>
              </w:rPr>
              <w:t>15.12</w:t>
            </w: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560"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Игрушки для маленькой </w:t>
            </w:r>
            <w:proofErr w:type="spellStart"/>
            <w:r w:rsidRPr="008B2C2B">
              <w:rPr>
                <w:rFonts w:ascii="Times New Roman" w:hAnsi="Times New Roman" w:cs="Times New Roman"/>
                <w:sz w:val="24"/>
                <w:szCs w:val="24"/>
              </w:rPr>
              <w:t>Бетси</w:t>
            </w:r>
            <w:proofErr w:type="spellEnd"/>
            <w:r w:rsidRPr="008B2C2B">
              <w:rPr>
                <w:rFonts w:ascii="Times New Roman" w:hAnsi="Times New Roman" w:cs="Times New Roman"/>
                <w:sz w:val="24"/>
                <w:szCs w:val="24"/>
              </w:rPr>
              <w:t>. Контроль чтения.</w:t>
            </w:r>
          </w:p>
        </w:tc>
        <w:tc>
          <w:tcPr>
            <w:tcW w:w="3402" w:type="dxa"/>
          </w:tcPr>
          <w:p w:rsidR="00030578" w:rsidRPr="00D168F1" w:rsidRDefault="00030578" w:rsidP="006273B3">
            <w:pPr>
              <w:rPr>
                <w:rFonts w:ascii="Times New Roman" w:hAnsi="Times New Roman" w:cs="Times New Roman"/>
                <w:sz w:val="24"/>
                <w:szCs w:val="24"/>
              </w:rPr>
            </w:pP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Активная:</w:t>
            </w:r>
            <w:r>
              <w:rPr>
                <w:rFonts w:ascii="Times New Roman" w:hAnsi="Times New Roman" w:cs="Times New Roman"/>
                <w:sz w:val="24"/>
                <w:szCs w:val="24"/>
              </w:rPr>
              <w:t xml:space="preserve">  </w:t>
            </w:r>
            <w:r w:rsidRPr="008B2C2B">
              <w:rPr>
                <w:rFonts w:ascii="Times New Roman" w:hAnsi="Times New Roman" w:cs="Times New Roman"/>
                <w:sz w:val="24"/>
                <w:szCs w:val="24"/>
              </w:rPr>
              <w:t>лексика по теме «Игрушки»</w:t>
            </w:r>
          </w:p>
          <w:p w:rsidR="00030578" w:rsidRPr="008B2C2B" w:rsidRDefault="00030578" w:rsidP="006273B3">
            <w:pPr>
              <w:rPr>
                <w:rFonts w:ascii="Times New Roman" w:hAnsi="Times New Roman" w:cs="Times New Roman"/>
                <w:sz w:val="24"/>
                <w:szCs w:val="24"/>
              </w:rPr>
            </w:pPr>
          </w:p>
        </w:tc>
        <w:tc>
          <w:tcPr>
            <w:tcW w:w="1361" w:type="dxa"/>
          </w:tcPr>
          <w:p w:rsidR="00030578" w:rsidRPr="00AE375B" w:rsidRDefault="00030578" w:rsidP="006273B3">
            <w:pPr>
              <w:rPr>
                <w:rFonts w:ascii="Times New Roman" w:hAnsi="Times New Roman" w:cs="Times New Roman"/>
                <w:sz w:val="24"/>
                <w:szCs w:val="24"/>
                <w:lang w:val="en-US"/>
              </w:rPr>
            </w:pPr>
            <w:proofErr w:type="spellStart"/>
            <w:r>
              <w:rPr>
                <w:rFonts w:ascii="Times New Roman" w:hAnsi="Times New Roman" w:cs="Times New Roman"/>
                <w:sz w:val="24"/>
                <w:szCs w:val="24"/>
              </w:rPr>
              <w:t>Употребл</w:t>
            </w:r>
            <w:proofErr w:type="spellEnd"/>
            <w:r w:rsidRPr="00AE375B">
              <w:rPr>
                <w:rFonts w:ascii="Times New Roman" w:hAnsi="Times New Roman" w:cs="Times New Roman"/>
                <w:sz w:val="24"/>
                <w:szCs w:val="24"/>
                <w:lang w:val="en-US"/>
              </w:rPr>
              <w:t xml:space="preserve">. </w:t>
            </w:r>
            <w:proofErr w:type="spellStart"/>
            <w:r w:rsidRPr="008B2C2B">
              <w:rPr>
                <w:rFonts w:ascii="Times New Roman" w:hAnsi="Times New Roman" w:cs="Times New Roman"/>
                <w:sz w:val="24"/>
                <w:szCs w:val="24"/>
              </w:rPr>
              <w:t>неопред</w:t>
            </w:r>
            <w:proofErr w:type="spellEnd"/>
            <w:r w:rsidRPr="00AE375B">
              <w:rPr>
                <w:rFonts w:ascii="Times New Roman" w:hAnsi="Times New Roman" w:cs="Times New Roman"/>
                <w:sz w:val="24"/>
                <w:szCs w:val="24"/>
                <w:lang w:val="en-US"/>
              </w:rPr>
              <w:t xml:space="preserve">. </w:t>
            </w:r>
            <w:r w:rsidRPr="008B2C2B">
              <w:rPr>
                <w:rFonts w:ascii="Times New Roman" w:hAnsi="Times New Roman" w:cs="Times New Roman"/>
                <w:sz w:val="24"/>
                <w:szCs w:val="24"/>
              </w:rPr>
              <w:t>артикля</w:t>
            </w:r>
            <w:r w:rsidRPr="00AE375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a</w:t>
            </w:r>
            <w:r w:rsidRPr="00AE375B">
              <w:rPr>
                <w:rFonts w:ascii="Times New Roman" w:hAnsi="Times New Roman" w:cs="Times New Roman"/>
                <w:sz w:val="24"/>
                <w:szCs w:val="24"/>
                <w:lang w:val="en-US"/>
              </w:rPr>
              <w:t>/</w:t>
            </w:r>
            <w:r w:rsidRPr="008B2C2B">
              <w:rPr>
                <w:rFonts w:ascii="Times New Roman" w:hAnsi="Times New Roman" w:cs="Times New Roman"/>
                <w:sz w:val="24"/>
                <w:szCs w:val="24"/>
                <w:lang w:val="en-US"/>
              </w:rPr>
              <w:t>an</w:t>
            </w:r>
            <w:r w:rsidRPr="00AE375B">
              <w:rPr>
                <w:rFonts w:ascii="Times New Roman" w:hAnsi="Times New Roman" w:cs="Times New Roman"/>
                <w:sz w:val="24"/>
                <w:szCs w:val="24"/>
                <w:lang w:val="en-US"/>
              </w:rPr>
              <w:t xml:space="preserve">           </w:t>
            </w:r>
            <w:r w:rsidRPr="008B2C2B">
              <w:rPr>
                <w:rFonts w:ascii="Times New Roman" w:hAnsi="Times New Roman" w:cs="Times New Roman"/>
                <w:sz w:val="24"/>
                <w:szCs w:val="24"/>
              </w:rPr>
              <w:t>Структура</w:t>
            </w:r>
            <w:r w:rsidRPr="00AE375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This</w:t>
            </w:r>
            <w:r w:rsidRPr="00AE375B">
              <w:rPr>
                <w:rFonts w:ascii="Times New Roman" w:hAnsi="Times New Roman" w:cs="Times New Roman"/>
                <w:sz w:val="24"/>
                <w:szCs w:val="24"/>
                <w:lang w:val="en-US"/>
              </w:rPr>
              <w:t>/</w:t>
            </w:r>
            <w:r w:rsidRPr="008B2C2B">
              <w:rPr>
                <w:rFonts w:ascii="Times New Roman" w:hAnsi="Times New Roman" w:cs="Times New Roman"/>
                <w:sz w:val="24"/>
                <w:szCs w:val="24"/>
                <w:lang w:val="en-US"/>
              </w:rPr>
              <w:t>That</w:t>
            </w:r>
            <w:r w:rsidRPr="00AE375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is</w:t>
            </w:r>
            <w:r w:rsidRPr="00AE375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a</w:t>
            </w:r>
            <w:r w:rsidRPr="00AE375B">
              <w:rPr>
                <w:rFonts w:ascii="Times New Roman" w:hAnsi="Times New Roman" w:cs="Times New Roman"/>
                <w:sz w:val="24"/>
                <w:szCs w:val="24"/>
                <w:lang w:val="en-US"/>
              </w:rPr>
              <w:t>/</w:t>
            </w:r>
            <w:r w:rsidRPr="008B2C2B">
              <w:rPr>
                <w:rFonts w:ascii="Times New Roman" w:hAnsi="Times New Roman" w:cs="Times New Roman"/>
                <w:sz w:val="24"/>
                <w:szCs w:val="24"/>
                <w:lang w:val="en-US"/>
              </w:rPr>
              <w:t>an</w:t>
            </w:r>
            <w:r w:rsidRPr="00AE375B">
              <w:rPr>
                <w:rFonts w:ascii="Times New Roman" w:hAnsi="Times New Roman" w:cs="Times New Roman"/>
                <w:sz w:val="24"/>
                <w:szCs w:val="24"/>
                <w:lang w:val="en-US"/>
              </w:rPr>
              <w:t xml:space="preserve">                                      </w:t>
            </w:r>
            <w:r w:rsidRPr="008B2C2B">
              <w:rPr>
                <w:rFonts w:ascii="Times New Roman" w:hAnsi="Times New Roman" w:cs="Times New Roman"/>
                <w:sz w:val="24"/>
                <w:szCs w:val="24"/>
              </w:rPr>
              <w:t>с</w:t>
            </w:r>
            <w:r w:rsidRPr="00AE375B">
              <w:rPr>
                <w:rFonts w:ascii="Times New Roman" w:hAnsi="Times New Roman" w:cs="Times New Roman"/>
                <w:sz w:val="24"/>
                <w:szCs w:val="24"/>
                <w:lang w:val="en-US"/>
              </w:rPr>
              <w:t xml:space="preserve">. 60, </w:t>
            </w:r>
            <w:proofErr w:type="spellStart"/>
            <w:r w:rsidRPr="008B2C2B">
              <w:rPr>
                <w:rFonts w:ascii="Times New Roman" w:hAnsi="Times New Roman" w:cs="Times New Roman"/>
                <w:sz w:val="24"/>
                <w:szCs w:val="24"/>
              </w:rPr>
              <w:t>упр</w:t>
            </w:r>
            <w:proofErr w:type="spellEnd"/>
            <w:r w:rsidRPr="00AE375B">
              <w:rPr>
                <w:rFonts w:ascii="Times New Roman" w:hAnsi="Times New Roman" w:cs="Times New Roman"/>
                <w:sz w:val="24"/>
                <w:szCs w:val="24"/>
                <w:lang w:val="en-US"/>
              </w:rPr>
              <w:t>. 1, 2</w:t>
            </w:r>
          </w:p>
        </w:tc>
        <w:tc>
          <w:tcPr>
            <w:tcW w:w="2466" w:type="dxa"/>
            <w:gridSpan w:val="2"/>
          </w:tcPr>
          <w:p w:rsidR="00030578" w:rsidRPr="00473342"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w:t>
            </w:r>
            <w:r w:rsidRPr="00473342">
              <w:rPr>
                <w:rFonts w:ascii="Times New Roman" w:hAnsi="Times New Roman" w:cs="Times New Roman"/>
                <w:sz w:val="24"/>
                <w:szCs w:val="24"/>
              </w:rPr>
              <w:t>.</w:t>
            </w:r>
            <w:r w:rsidRPr="008B2C2B">
              <w:rPr>
                <w:rFonts w:ascii="Times New Roman" w:hAnsi="Times New Roman" w:cs="Times New Roman"/>
                <w:sz w:val="24"/>
                <w:szCs w:val="24"/>
              </w:rPr>
              <w:t xml:space="preserve"> </w:t>
            </w:r>
            <w:r w:rsidRPr="00473342">
              <w:rPr>
                <w:rFonts w:ascii="Times New Roman" w:hAnsi="Times New Roman" w:cs="Times New Roman"/>
                <w:sz w:val="24"/>
                <w:szCs w:val="24"/>
              </w:rPr>
              <w:t xml:space="preserve">61, </w:t>
            </w:r>
            <w:r w:rsidRPr="008B2C2B">
              <w:rPr>
                <w:rFonts w:ascii="Times New Roman" w:hAnsi="Times New Roman" w:cs="Times New Roman"/>
                <w:sz w:val="24"/>
                <w:szCs w:val="24"/>
              </w:rPr>
              <w:t>упр</w:t>
            </w:r>
            <w:r w:rsidRPr="00473342">
              <w:rPr>
                <w:rFonts w:ascii="Times New Roman" w:hAnsi="Times New Roman" w:cs="Times New Roman"/>
                <w:sz w:val="24"/>
                <w:szCs w:val="24"/>
              </w:rPr>
              <w:t>. 5</w:t>
            </w:r>
          </w:p>
        </w:tc>
        <w:tc>
          <w:tcPr>
            <w:tcW w:w="1701"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с. 61, упр. 3 </w:t>
            </w:r>
            <w:r>
              <w:rPr>
                <w:rFonts w:ascii="Times New Roman" w:hAnsi="Times New Roman" w:cs="Times New Roman"/>
                <w:sz w:val="24"/>
                <w:szCs w:val="24"/>
              </w:rPr>
              <w:t xml:space="preserve"> Контроль навыков чтения.</w:t>
            </w:r>
          </w:p>
          <w:p w:rsidR="00030578" w:rsidRPr="008B2C2B" w:rsidRDefault="00030578" w:rsidP="006273B3">
            <w:pPr>
              <w:rPr>
                <w:rFonts w:ascii="Times New Roman" w:hAnsi="Times New Roman" w:cs="Times New Roman"/>
                <w:sz w:val="24"/>
                <w:szCs w:val="24"/>
              </w:rPr>
            </w:pPr>
          </w:p>
        </w:tc>
        <w:tc>
          <w:tcPr>
            <w:tcW w:w="1843" w:type="dxa"/>
            <w:gridSpan w:val="2"/>
          </w:tcPr>
          <w:p w:rsidR="00030578"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w:t>
            </w:r>
            <w:r w:rsidRPr="00C96650">
              <w:rPr>
                <w:rFonts w:ascii="Times New Roman" w:hAnsi="Times New Roman" w:cs="Times New Roman"/>
                <w:sz w:val="24"/>
                <w:szCs w:val="24"/>
              </w:rPr>
              <w:t>.</w:t>
            </w:r>
            <w:r w:rsidRPr="008B2C2B">
              <w:rPr>
                <w:rFonts w:ascii="Times New Roman" w:hAnsi="Times New Roman" w:cs="Times New Roman"/>
                <w:sz w:val="24"/>
                <w:szCs w:val="24"/>
              </w:rPr>
              <w:t xml:space="preserve"> </w:t>
            </w:r>
            <w:r w:rsidRPr="00C96650">
              <w:rPr>
                <w:rFonts w:ascii="Times New Roman" w:hAnsi="Times New Roman" w:cs="Times New Roman"/>
                <w:sz w:val="24"/>
                <w:szCs w:val="24"/>
              </w:rPr>
              <w:t xml:space="preserve">61, </w:t>
            </w:r>
            <w:r w:rsidRPr="008B2C2B">
              <w:rPr>
                <w:rFonts w:ascii="Times New Roman" w:hAnsi="Times New Roman" w:cs="Times New Roman"/>
                <w:sz w:val="24"/>
                <w:szCs w:val="24"/>
              </w:rPr>
              <w:t>упр</w:t>
            </w:r>
            <w:r w:rsidRPr="00C96650">
              <w:rPr>
                <w:rFonts w:ascii="Times New Roman" w:hAnsi="Times New Roman" w:cs="Times New Roman"/>
                <w:sz w:val="24"/>
                <w:szCs w:val="24"/>
              </w:rPr>
              <w:t>. 3</w:t>
            </w:r>
          </w:p>
          <w:p w:rsidR="00030578" w:rsidRPr="000B3DF9" w:rsidRDefault="00030578" w:rsidP="006273B3">
            <w:pPr>
              <w:rPr>
                <w:rFonts w:ascii="Times New Roman" w:hAnsi="Times New Roman" w:cs="Times New Roman"/>
                <w:sz w:val="24"/>
                <w:szCs w:val="24"/>
              </w:rPr>
            </w:pPr>
          </w:p>
        </w:tc>
        <w:tc>
          <w:tcPr>
            <w:tcW w:w="992" w:type="dxa"/>
          </w:tcPr>
          <w:p w:rsidR="00030578" w:rsidRPr="00C96650"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w:t>
            </w:r>
            <w:r w:rsidRPr="00C96650">
              <w:rPr>
                <w:rFonts w:ascii="Times New Roman" w:hAnsi="Times New Roman" w:cs="Times New Roman"/>
                <w:sz w:val="24"/>
                <w:szCs w:val="24"/>
              </w:rPr>
              <w:t xml:space="preserve">. 61, </w:t>
            </w:r>
            <w:r w:rsidRPr="008B2C2B">
              <w:rPr>
                <w:rFonts w:ascii="Times New Roman" w:hAnsi="Times New Roman" w:cs="Times New Roman"/>
                <w:sz w:val="24"/>
                <w:szCs w:val="24"/>
              </w:rPr>
              <w:t>упр</w:t>
            </w:r>
            <w:r w:rsidRPr="00C96650">
              <w:rPr>
                <w:rFonts w:ascii="Times New Roman" w:hAnsi="Times New Roman" w:cs="Times New Roman"/>
                <w:sz w:val="24"/>
                <w:szCs w:val="24"/>
              </w:rPr>
              <w:t>. 4</w:t>
            </w:r>
          </w:p>
          <w:p w:rsidR="00030578" w:rsidRPr="00C96650" w:rsidRDefault="00030578" w:rsidP="006273B3">
            <w:pPr>
              <w:rPr>
                <w:rFonts w:ascii="Times New Roman" w:hAnsi="Times New Roman" w:cs="Times New Roman"/>
                <w:sz w:val="24"/>
                <w:szCs w:val="24"/>
              </w:rPr>
            </w:pPr>
          </w:p>
        </w:tc>
      </w:tr>
      <w:tr w:rsidR="00030578" w:rsidRPr="008B2C2B">
        <w:tc>
          <w:tcPr>
            <w:tcW w:w="283" w:type="dxa"/>
          </w:tcPr>
          <w:p w:rsidR="00030578" w:rsidRPr="008B2C2B" w:rsidRDefault="00030578" w:rsidP="006273B3">
            <w:pPr>
              <w:rPr>
                <w:rFonts w:ascii="Times New Roman" w:hAnsi="Times New Roman" w:cs="Times New Roman"/>
                <w:sz w:val="24"/>
                <w:szCs w:val="24"/>
              </w:rPr>
            </w:pPr>
            <w:r w:rsidRPr="00C96650">
              <w:rPr>
                <w:rFonts w:ascii="Times New Roman" w:hAnsi="Times New Roman" w:cs="Times New Roman"/>
                <w:sz w:val="24"/>
                <w:szCs w:val="24"/>
              </w:rPr>
              <w:t>29</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C96650" w:rsidRDefault="00030578" w:rsidP="006273B3">
            <w:pPr>
              <w:rPr>
                <w:rFonts w:ascii="Times New Roman" w:hAnsi="Times New Roman" w:cs="Times New Roman"/>
                <w:sz w:val="24"/>
                <w:szCs w:val="24"/>
              </w:rPr>
            </w:pPr>
            <w:r>
              <w:rPr>
                <w:rFonts w:ascii="Times New Roman" w:hAnsi="Times New Roman" w:cs="Times New Roman"/>
                <w:sz w:val="24"/>
                <w:szCs w:val="24"/>
              </w:rPr>
              <w:t>19.12</w:t>
            </w:r>
          </w:p>
        </w:tc>
        <w:tc>
          <w:tcPr>
            <w:tcW w:w="1134" w:type="dxa"/>
            <w:gridSpan w:val="2"/>
          </w:tcPr>
          <w:p w:rsidR="00030578" w:rsidRPr="00C96650" w:rsidRDefault="00030578" w:rsidP="006273B3">
            <w:pPr>
              <w:rPr>
                <w:rFonts w:ascii="Times New Roman" w:hAnsi="Times New Roman" w:cs="Times New Roman"/>
                <w:sz w:val="24"/>
                <w:szCs w:val="24"/>
              </w:rPr>
            </w:pPr>
          </w:p>
        </w:tc>
        <w:tc>
          <w:tcPr>
            <w:tcW w:w="1560"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В моей комнате. Контроль письма.</w:t>
            </w:r>
          </w:p>
        </w:tc>
        <w:tc>
          <w:tcPr>
            <w:tcW w:w="3402"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 xml:space="preserve"> Активная</w:t>
            </w:r>
            <w:r w:rsidRPr="00067131">
              <w:rPr>
                <w:rFonts w:ascii="Times New Roman" w:hAnsi="Times New Roman" w:cs="Times New Roman"/>
                <w:sz w:val="24"/>
                <w:szCs w:val="24"/>
                <w:lang w:val="en-US"/>
              </w:rPr>
              <w:t>:</w:t>
            </w:r>
            <w:r w:rsidRPr="008B2C2B">
              <w:rPr>
                <w:rFonts w:ascii="Times New Roman" w:hAnsi="Times New Roman" w:cs="Times New Roman"/>
                <w:sz w:val="24"/>
                <w:szCs w:val="24"/>
                <w:lang w:val="en-US"/>
              </w:rPr>
              <w:t>computer</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TV</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armchair</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desk</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playroom, radio, lamp, bed, chair, funny, This/That – These/Those, What’s this? It’s a computer. Whose is it? It’s Roy’s. These are tables. Those are desks.</w:t>
            </w:r>
            <w:r>
              <w:rPr>
                <w:rFonts w:ascii="Times New Roman" w:hAnsi="Times New Roman" w:cs="Times New Roman"/>
                <w:sz w:val="24"/>
                <w:szCs w:val="24"/>
              </w:rPr>
              <w:t xml:space="preserve"> </w:t>
            </w:r>
            <w:r w:rsidRPr="008B2C2B">
              <w:rPr>
                <w:rFonts w:ascii="Times New Roman" w:hAnsi="Times New Roman" w:cs="Times New Roman"/>
                <w:sz w:val="24"/>
                <w:szCs w:val="24"/>
              </w:rPr>
              <w:t>Пассивная:</w:t>
            </w:r>
            <w:r>
              <w:rPr>
                <w:rFonts w:ascii="Times New Roman" w:hAnsi="Times New Roman" w:cs="Times New Roman"/>
                <w:sz w:val="24"/>
                <w:szCs w:val="24"/>
              </w:rPr>
              <w:t xml:space="preserve"> </w:t>
            </w:r>
            <w:r w:rsidRPr="008B2C2B">
              <w:rPr>
                <w:rFonts w:ascii="Times New Roman" w:hAnsi="Times New Roman" w:cs="Times New Roman"/>
                <w:sz w:val="24"/>
                <w:szCs w:val="24"/>
                <w:lang w:val="en-US"/>
              </w:rPr>
              <w:t>look like</w:t>
            </w:r>
          </w:p>
        </w:tc>
        <w:tc>
          <w:tcPr>
            <w:tcW w:w="1361"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Структура</w:t>
            </w:r>
            <w:r w:rsidRPr="008B2C2B">
              <w:rPr>
                <w:rFonts w:ascii="Times New Roman" w:hAnsi="Times New Roman" w:cs="Times New Roman"/>
                <w:sz w:val="24"/>
                <w:szCs w:val="24"/>
                <w:lang w:val="en-US"/>
              </w:rPr>
              <w:t>:</w:t>
            </w:r>
          </w:p>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lang w:val="en-US"/>
              </w:rPr>
              <w:t>These/Those are</w:t>
            </w:r>
          </w:p>
          <w:p w:rsidR="00030578" w:rsidRPr="00067131"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62,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3</w:t>
            </w:r>
          </w:p>
        </w:tc>
        <w:tc>
          <w:tcPr>
            <w:tcW w:w="2466"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62, упр. 2</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63, упр. 6</w:t>
            </w:r>
          </w:p>
        </w:tc>
        <w:tc>
          <w:tcPr>
            <w:tcW w:w="1701"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62, упр. 1</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63, упр. 4</w:t>
            </w:r>
          </w:p>
        </w:tc>
        <w:tc>
          <w:tcPr>
            <w:tcW w:w="1843"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62, упр. 1</w:t>
            </w:r>
          </w:p>
        </w:tc>
        <w:tc>
          <w:tcPr>
            <w:tcW w:w="992" w:type="dxa"/>
          </w:tcPr>
          <w:p w:rsidR="00030578"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63, упр. 5</w:t>
            </w:r>
          </w:p>
          <w:p w:rsidR="00030578" w:rsidRPr="008B2C2B" w:rsidRDefault="00030578" w:rsidP="006273B3">
            <w:pPr>
              <w:rPr>
                <w:rFonts w:ascii="Times New Roman" w:hAnsi="Times New Roman" w:cs="Times New Roman"/>
                <w:sz w:val="24"/>
                <w:szCs w:val="24"/>
              </w:rPr>
            </w:pPr>
            <w:r>
              <w:rPr>
                <w:rFonts w:ascii="Times New Roman" w:hAnsi="Times New Roman" w:cs="Times New Roman"/>
                <w:sz w:val="24"/>
                <w:szCs w:val="24"/>
              </w:rPr>
              <w:t>Контроль навыков письма.</w:t>
            </w:r>
          </w:p>
          <w:p w:rsidR="00030578" w:rsidRPr="008B2C2B" w:rsidRDefault="00030578" w:rsidP="006273B3">
            <w:pPr>
              <w:rPr>
                <w:rFonts w:ascii="Times New Roman" w:hAnsi="Times New Roman" w:cs="Times New Roman"/>
                <w:sz w:val="24"/>
                <w:szCs w:val="24"/>
              </w:rPr>
            </w:pPr>
          </w:p>
        </w:tc>
      </w:tr>
      <w:tr w:rsidR="00030578" w:rsidRPr="008B2C2B">
        <w:tc>
          <w:tcPr>
            <w:tcW w:w="283" w:type="dxa"/>
          </w:tcPr>
          <w:p w:rsidR="00030578" w:rsidRPr="002C5C3F" w:rsidRDefault="00030578" w:rsidP="006273B3">
            <w:pPr>
              <w:rPr>
                <w:rFonts w:ascii="Times New Roman" w:hAnsi="Times New Roman" w:cs="Times New Roman"/>
                <w:sz w:val="24"/>
                <w:szCs w:val="24"/>
                <w:lang w:val="en-US"/>
              </w:rPr>
            </w:pPr>
            <w:r>
              <w:rPr>
                <w:rFonts w:ascii="Times New Roman" w:hAnsi="Times New Roman" w:cs="Times New Roman"/>
                <w:sz w:val="24"/>
                <w:szCs w:val="24"/>
                <w:lang w:val="en-US"/>
              </w:rPr>
              <w:lastRenderedPageBreak/>
              <w:t>30</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2C5C3F" w:rsidRDefault="00030578" w:rsidP="006273B3">
            <w:pPr>
              <w:rPr>
                <w:rFonts w:ascii="Times New Roman" w:hAnsi="Times New Roman" w:cs="Times New Roman"/>
                <w:sz w:val="24"/>
                <w:szCs w:val="24"/>
                <w:lang w:val="en-US"/>
              </w:rPr>
            </w:pPr>
            <w:r>
              <w:rPr>
                <w:rFonts w:ascii="Times New Roman" w:hAnsi="Times New Roman" w:cs="Times New Roman"/>
                <w:sz w:val="24"/>
                <w:szCs w:val="24"/>
                <w:lang w:val="en-US"/>
              </w:rPr>
              <w:t>22.12</w:t>
            </w:r>
          </w:p>
        </w:tc>
        <w:tc>
          <w:tcPr>
            <w:tcW w:w="1134" w:type="dxa"/>
            <w:gridSpan w:val="2"/>
          </w:tcPr>
          <w:p w:rsidR="00030578" w:rsidRPr="00C96650" w:rsidRDefault="00030578" w:rsidP="006273B3">
            <w:pPr>
              <w:rPr>
                <w:rFonts w:ascii="Times New Roman" w:hAnsi="Times New Roman" w:cs="Times New Roman"/>
                <w:sz w:val="24"/>
                <w:szCs w:val="24"/>
              </w:rPr>
            </w:pPr>
          </w:p>
        </w:tc>
        <w:tc>
          <w:tcPr>
            <w:tcW w:w="1560"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Модульный контроль№4 по теме «Мои игрушки»</w:t>
            </w:r>
          </w:p>
        </w:tc>
        <w:tc>
          <w:tcPr>
            <w:tcW w:w="10773" w:type="dxa"/>
            <w:gridSpan w:val="7"/>
          </w:tcPr>
          <w:p w:rsidR="00030578" w:rsidRPr="00B555E3" w:rsidRDefault="00030578" w:rsidP="002C5C3F">
            <w:pPr>
              <w:rPr>
                <w:rFonts w:ascii="Times New Roman" w:hAnsi="Times New Roman" w:cs="Times New Roman"/>
                <w:sz w:val="24"/>
                <w:szCs w:val="24"/>
                <w:highlight w:val="yellow"/>
              </w:rPr>
            </w:pPr>
            <w:r>
              <w:rPr>
                <w:rFonts w:ascii="Times New Roman" w:hAnsi="Times New Roman" w:cs="Times New Roman"/>
                <w:sz w:val="24"/>
                <w:szCs w:val="24"/>
              </w:rPr>
              <w:t>Выполнение заданий модульного контроля №4.Знакомство со следующим модулем.</w:t>
            </w:r>
          </w:p>
          <w:p w:rsidR="00030578" w:rsidRPr="008B2C2B" w:rsidRDefault="00030578" w:rsidP="006273B3">
            <w:pPr>
              <w:rPr>
                <w:rFonts w:ascii="Times New Roman" w:hAnsi="Times New Roman" w:cs="Times New Roman"/>
                <w:sz w:val="24"/>
                <w:szCs w:val="24"/>
              </w:rPr>
            </w:pPr>
          </w:p>
        </w:tc>
        <w:tc>
          <w:tcPr>
            <w:tcW w:w="992" w:type="dxa"/>
          </w:tcPr>
          <w:p w:rsidR="00030578" w:rsidRPr="008B2C2B" w:rsidRDefault="00030578" w:rsidP="006273B3">
            <w:pPr>
              <w:rPr>
                <w:rFonts w:ascii="Times New Roman" w:hAnsi="Times New Roman" w:cs="Times New Roman"/>
                <w:sz w:val="24"/>
                <w:szCs w:val="24"/>
              </w:rPr>
            </w:pPr>
          </w:p>
        </w:tc>
      </w:tr>
      <w:tr w:rsidR="00030578" w:rsidRPr="008B2C2B">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t>3</w:t>
            </w:r>
            <w:r>
              <w:rPr>
                <w:rFonts w:ascii="Times New Roman" w:hAnsi="Times New Roman" w:cs="Times New Roman"/>
                <w:sz w:val="24"/>
                <w:szCs w:val="24"/>
                <w:lang w:val="en-US"/>
              </w:rPr>
              <w:t>1</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8B2C2B" w:rsidRDefault="00030578" w:rsidP="006273B3">
            <w:pPr>
              <w:rPr>
                <w:rFonts w:ascii="Times New Roman" w:hAnsi="Times New Roman" w:cs="Times New Roman"/>
                <w:sz w:val="24"/>
                <w:szCs w:val="24"/>
                <w:lang w:val="en-US"/>
              </w:rPr>
            </w:pPr>
            <w:r>
              <w:rPr>
                <w:rFonts w:ascii="Times New Roman" w:hAnsi="Times New Roman" w:cs="Times New Roman"/>
                <w:sz w:val="24"/>
                <w:szCs w:val="24"/>
                <w:lang w:val="en-US"/>
              </w:rPr>
              <w:t>26.12</w:t>
            </w: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560"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В моей комнате. Контроль говорения.</w:t>
            </w:r>
          </w:p>
        </w:tc>
        <w:tc>
          <w:tcPr>
            <w:tcW w:w="3402" w:type="dxa"/>
          </w:tcPr>
          <w:p w:rsidR="00030578" w:rsidRPr="00B328B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fairy tale, be careful, silly </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ready, tell a story, naughty</w:t>
            </w:r>
          </w:p>
        </w:tc>
        <w:tc>
          <w:tcPr>
            <w:tcW w:w="1361" w:type="dxa"/>
          </w:tcPr>
          <w:p w:rsidR="00030578" w:rsidRPr="00067131" w:rsidRDefault="00030578" w:rsidP="006273B3">
            <w:pPr>
              <w:rPr>
                <w:rFonts w:ascii="Times New Roman" w:hAnsi="Times New Roman" w:cs="Times New Roman"/>
                <w:sz w:val="24"/>
                <w:szCs w:val="24"/>
                <w:lang w:val="en-US"/>
              </w:rPr>
            </w:pPr>
          </w:p>
          <w:p w:rsidR="00030578" w:rsidRPr="00067131" w:rsidRDefault="00030578" w:rsidP="006273B3">
            <w:pPr>
              <w:rPr>
                <w:rFonts w:ascii="Times New Roman" w:hAnsi="Times New Roman" w:cs="Times New Roman"/>
                <w:sz w:val="24"/>
                <w:szCs w:val="24"/>
                <w:lang w:val="en-US"/>
              </w:rPr>
            </w:pPr>
          </w:p>
        </w:tc>
        <w:tc>
          <w:tcPr>
            <w:tcW w:w="2466" w:type="dxa"/>
            <w:gridSpan w:val="2"/>
          </w:tcPr>
          <w:p w:rsidR="00030578"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64, упр. 1</w:t>
            </w:r>
            <w:r>
              <w:rPr>
                <w:rFonts w:ascii="Times New Roman" w:hAnsi="Times New Roman" w:cs="Times New Roman"/>
                <w:sz w:val="24"/>
                <w:szCs w:val="24"/>
              </w:rPr>
              <w:t xml:space="preserve"> </w:t>
            </w:r>
            <w:r w:rsidRPr="008B2C2B">
              <w:rPr>
                <w:rFonts w:ascii="Times New Roman" w:hAnsi="Times New Roman" w:cs="Times New Roman"/>
                <w:sz w:val="24"/>
                <w:szCs w:val="24"/>
              </w:rPr>
              <w:t>с. 65,упр. 5</w:t>
            </w:r>
            <w:r>
              <w:rPr>
                <w:rFonts w:ascii="Times New Roman" w:hAnsi="Times New Roman" w:cs="Times New Roman"/>
                <w:sz w:val="24"/>
                <w:szCs w:val="24"/>
              </w:rPr>
              <w:t xml:space="preserve"> </w:t>
            </w:r>
            <w:r w:rsidRPr="008B2C2B">
              <w:rPr>
                <w:rFonts w:ascii="Times New Roman" w:hAnsi="Times New Roman" w:cs="Times New Roman"/>
                <w:sz w:val="24"/>
                <w:szCs w:val="24"/>
              </w:rPr>
              <w:t>с. 72</w:t>
            </w:r>
          </w:p>
          <w:p w:rsidR="00030578" w:rsidRPr="008B2C2B" w:rsidRDefault="00030578" w:rsidP="006273B3">
            <w:pPr>
              <w:rPr>
                <w:rFonts w:ascii="Times New Roman" w:hAnsi="Times New Roman" w:cs="Times New Roman"/>
                <w:sz w:val="24"/>
                <w:szCs w:val="24"/>
              </w:rPr>
            </w:pPr>
            <w:r>
              <w:rPr>
                <w:rFonts w:ascii="Times New Roman" w:hAnsi="Times New Roman" w:cs="Times New Roman"/>
                <w:sz w:val="24"/>
                <w:szCs w:val="24"/>
              </w:rPr>
              <w:t>Контроль навыков говорения.</w:t>
            </w:r>
          </w:p>
        </w:tc>
        <w:tc>
          <w:tcPr>
            <w:tcW w:w="1701"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64, упр. 2</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65, упр. 3, 4</w:t>
            </w:r>
          </w:p>
        </w:tc>
        <w:tc>
          <w:tcPr>
            <w:tcW w:w="1843"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64, упр. 2</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72</w:t>
            </w:r>
          </w:p>
        </w:tc>
        <w:tc>
          <w:tcPr>
            <w:tcW w:w="992" w:type="dxa"/>
          </w:tcPr>
          <w:p w:rsidR="00030578" w:rsidRPr="008B2C2B" w:rsidRDefault="00030578" w:rsidP="006273B3">
            <w:pPr>
              <w:rPr>
                <w:rFonts w:ascii="Times New Roman" w:hAnsi="Times New Roman" w:cs="Times New Roman"/>
                <w:sz w:val="24"/>
                <w:szCs w:val="24"/>
              </w:rPr>
            </w:pPr>
          </w:p>
          <w:p w:rsidR="00030578" w:rsidRPr="008B2C2B" w:rsidRDefault="00030578" w:rsidP="006273B3">
            <w:pPr>
              <w:rPr>
                <w:rFonts w:ascii="Times New Roman" w:hAnsi="Times New Roman" w:cs="Times New Roman"/>
                <w:sz w:val="24"/>
                <w:szCs w:val="24"/>
              </w:rPr>
            </w:pPr>
          </w:p>
        </w:tc>
      </w:tr>
      <w:tr w:rsidR="00030578" w:rsidRPr="008B2C2B">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t>3</w:t>
            </w:r>
            <w:r>
              <w:rPr>
                <w:rFonts w:ascii="Times New Roman" w:hAnsi="Times New Roman" w:cs="Times New Roman"/>
                <w:sz w:val="24"/>
                <w:szCs w:val="24"/>
                <w:lang w:val="en-US"/>
              </w:rPr>
              <w:t>2</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2C5C3F" w:rsidRDefault="00030578" w:rsidP="006273B3">
            <w:pPr>
              <w:rPr>
                <w:rFonts w:ascii="Times New Roman" w:hAnsi="Times New Roman" w:cs="Times New Roman"/>
                <w:sz w:val="24"/>
                <w:szCs w:val="24"/>
                <w:lang w:val="en-US"/>
              </w:rPr>
            </w:pP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560" w:type="dxa"/>
            <w:gridSpan w:val="2"/>
          </w:tcPr>
          <w:p w:rsidR="00030578" w:rsidRPr="008B2C2B" w:rsidRDefault="00030578" w:rsidP="006273B3">
            <w:pPr>
              <w:tabs>
                <w:tab w:val="left" w:pos="3780"/>
              </w:tabs>
              <w:snapToGrid w:val="0"/>
              <w:spacing w:before="20" w:after="0" w:line="240" w:lineRule="auto"/>
              <w:rPr>
                <w:rFonts w:ascii="Times New Roman" w:hAnsi="Times New Roman" w:cs="Times New Roman"/>
                <w:sz w:val="24"/>
                <w:szCs w:val="24"/>
              </w:rPr>
            </w:pPr>
            <w:r w:rsidRPr="008B2C2B">
              <w:rPr>
                <w:rFonts w:ascii="Times New Roman" w:hAnsi="Times New Roman" w:cs="Times New Roman"/>
                <w:sz w:val="24"/>
                <w:szCs w:val="24"/>
              </w:rPr>
              <w:t>Игрушечный солдатик.</w:t>
            </w:r>
          </w:p>
          <w:p w:rsidR="00030578" w:rsidRPr="008B2C2B" w:rsidRDefault="00030578" w:rsidP="006273B3">
            <w:pPr>
              <w:rPr>
                <w:rFonts w:ascii="Times New Roman" w:hAnsi="Times New Roman" w:cs="Times New Roman"/>
                <w:sz w:val="24"/>
                <w:szCs w:val="24"/>
              </w:rPr>
            </w:pPr>
          </w:p>
        </w:tc>
        <w:tc>
          <w:tcPr>
            <w:tcW w:w="3402"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shout, shelf, windy, today; It’s time for tea.</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window, by himself, look out, poor, hear</w:t>
            </w:r>
          </w:p>
        </w:tc>
        <w:tc>
          <w:tcPr>
            <w:tcW w:w="1361" w:type="dxa"/>
          </w:tcPr>
          <w:p w:rsidR="00030578" w:rsidRPr="008B2C2B" w:rsidRDefault="00030578" w:rsidP="006273B3">
            <w:pPr>
              <w:rPr>
                <w:rFonts w:ascii="Times New Roman" w:hAnsi="Times New Roman" w:cs="Times New Roman"/>
                <w:sz w:val="24"/>
                <w:szCs w:val="24"/>
                <w:lang w:val="en-US"/>
              </w:rPr>
            </w:pPr>
          </w:p>
        </w:tc>
        <w:tc>
          <w:tcPr>
            <w:tcW w:w="2466" w:type="dxa"/>
            <w:gridSpan w:val="2"/>
          </w:tcPr>
          <w:p w:rsidR="00030578" w:rsidRPr="008B2C2B" w:rsidRDefault="00030578" w:rsidP="006273B3">
            <w:pPr>
              <w:rPr>
                <w:rFonts w:ascii="Times New Roman" w:hAnsi="Times New Roman" w:cs="Times New Roman"/>
                <w:sz w:val="24"/>
                <w:szCs w:val="24"/>
                <w:lang w:val="en-US"/>
              </w:rPr>
            </w:pPr>
          </w:p>
        </w:tc>
        <w:tc>
          <w:tcPr>
            <w:tcW w:w="1701"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66</w:t>
            </w:r>
            <w:r w:rsidRPr="008B2C2B">
              <w:rPr>
                <w:rFonts w:ascii="Times New Roman" w:hAnsi="Times New Roman" w:cs="Times New Roman"/>
                <w:sz w:val="24"/>
                <w:szCs w:val="24"/>
              </w:rPr>
              <w:t>-</w:t>
            </w:r>
            <w:r w:rsidRPr="008B2C2B">
              <w:rPr>
                <w:rFonts w:ascii="Times New Roman" w:hAnsi="Times New Roman" w:cs="Times New Roman"/>
                <w:sz w:val="24"/>
                <w:szCs w:val="24"/>
                <w:lang w:val="en-US"/>
              </w:rPr>
              <w:t xml:space="preserve">67 </w:t>
            </w:r>
          </w:p>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68,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1 </w:t>
            </w:r>
          </w:p>
        </w:tc>
        <w:tc>
          <w:tcPr>
            <w:tcW w:w="1843"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66</w:t>
            </w:r>
            <w:r w:rsidRPr="008B2C2B">
              <w:rPr>
                <w:rFonts w:ascii="Times New Roman" w:hAnsi="Times New Roman" w:cs="Times New Roman"/>
                <w:sz w:val="24"/>
                <w:szCs w:val="24"/>
              </w:rPr>
              <w:t>–</w:t>
            </w:r>
            <w:r w:rsidRPr="008B2C2B">
              <w:rPr>
                <w:rFonts w:ascii="Times New Roman" w:hAnsi="Times New Roman" w:cs="Times New Roman"/>
                <w:sz w:val="24"/>
                <w:szCs w:val="24"/>
                <w:lang w:val="en-US"/>
              </w:rPr>
              <w:t>67</w:t>
            </w:r>
          </w:p>
        </w:tc>
        <w:tc>
          <w:tcPr>
            <w:tcW w:w="992"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с. 68, упр. 2 </w:t>
            </w:r>
          </w:p>
          <w:p w:rsidR="00030578" w:rsidRPr="008B2C2B" w:rsidRDefault="00030578" w:rsidP="006273B3">
            <w:pPr>
              <w:rPr>
                <w:rFonts w:ascii="Times New Roman" w:hAnsi="Times New Roman" w:cs="Times New Roman"/>
                <w:sz w:val="24"/>
                <w:szCs w:val="24"/>
              </w:rPr>
            </w:pPr>
          </w:p>
        </w:tc>
      </w:tr>
      <w:tr w:rsidR="00030578" w:rsidRPr="008B2C2B">
        <w:trPr>
          <w:trHeight w:val="923"/>
        </w:trPr>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t>33</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03310D" w:rsidRDefault="00030578" w:rsidP="006273B3">
            <w:pPr>
              <w:rPr>
                <w:rFonts w:ascii="Times New Roman" w:hAnsi="Times New Roman" w:cs="Times New Roman"/>
                <w:sz w:val="24"/>
                <w:szCs w:val="24"/>
              </w:rPr>
            </w:pP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560"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Мои игрушки.</w:t>
            </w:r>
          </w:p>
        </w:tc>
        <w:tc>
          <w:tcPr>
            <w:tcW w:w="3402"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70,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w:t>
            </w:r>
          </w:p>
        </w:tc>
        <w:tc>
          <w:tcPr>
            <w:tcW w:w="1361"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70</w:t>
            </w:r>
            <w:r w:rsidRPr="008B2C2B">
              <w:rPr>
                <w:rFonts w:ascii="Times New Roman" w:hAnsi="Times New Roman" w:cs="Times New Roman"/>
                <w:sz w:val="24"/>
                <w:szCs w:val="24"/>
              </w:rPr>
              <w:t>–</w:t>
            </w:r>
            <w:r w:rsidRPr="008B2C2B">
              <w:rPr>
                <w:rFonts w:ascii="Times New Roman" w:hAnsi="Times New Roman" w:cs="Times New Roman"/>
                <w:sz w:val="24"/>
                <w:szCs w:val="24"/>
                <w:lang w:val="en-US"/>
              </w:rPr>
              <w:t xml:space="preserve">71,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 3</w:t>
            </w:r>
          </w:p>
        </w:tc>
        <w:tc>
          <w:tcPr>
            <w:tcW w:w="2466" w:type="dxa"/>
            <w:gridSpan w:val="2"/>
          </w:tcPr>
          <w:p w:rsidR="00030578" w:rsidRPr="008B2C2B" w:rsidRDefault="00030578" w:rsidP="006273B3">
            <w:pPr>
              <w:rPr>
                <w:rFonts w:ascii="Times New Roman" w:hAnsi="Times New Roman" w:cs="Times New Roman"/>
                <w:sz w:val="24"/>
                <w:szCs w:val="24"/>
                <w:lang w:val="en-US"/>
              </w:rPr>
            </w:pPr>
          </w:p>
          <w:p w:rsidR="00030578" w:rsidRPr="008B2C2B" w:rsidRDefault="00030578" w:rsidP="006273B3">
            <w:pPr>
              <w:rPr>
                <w:rFonts w:ascii="Times New Roman" w:hAnsi="Times New Roman" w:cs="Times New Roman"/>
                <w:sz w:val="24"/>
                <w:szCs w:val="24"/>
                <w:lang w:val="en-US"/>
              </w:rPr>
            </w:pPr>
          </w:p>
        </w:tc>
        <w:tc>
          <w:tcPr>
            <w:tcW w:w="1701"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с. 71, упр. 4, 5 </w:t>
            </w:r>
            <w:r>
              <w:rPr>
                <w:rFonts w:ascii="Times New Roman" w:hAnsi="Times New Roman" w:cs="Times New Roman"/>
                <w:sz w:val="24"/>
                <w:szCs w:val="24"/>
              </w:rPr>
              <w:t xml:space="preserve"> </w:t>
            </w:r>
            <w:r w:rsidRPr="008B2C2B">
              <w:rPr>
                <w:rFonts w:ascii="Times New Roman" w:hAnsi="Times New Roman" w:cs="Times New Roman"/>
                <w:sz w:val="24"/>
                <w:szCs w:val="24"/>
              </w:rPr>
              <w:t xml:space="preserve"> </w:t>
            </w:r>
          </w:p>
        </w:tc>
        <w:tc>
          <w:tcPr>
            <w:tcW w:w="1843" w:type="dxa"/>
            <w:gridSpan w:val="2"/>
          </w:tcPr>
          <w:p w:rsidR="00030578" w:rsidRPr="00C96650" w:rsidRDefault="00030578" w:rsidP="006273B3">
            <w:pPr>
              <w:rPr>
                <w:rFonts w:ascii="Times New Roman" w:hAnsi="Times New Roman" w:cs="Times New Roman"/>
                <w:sz w:val="24"/>
                <w:szCs w:val="24"/>
              </w:rPr>
            </w:pPr>
          </w:p>
        </w:tc>
        <w:tc>
          <w:tcPr>
            <w:tcW w:w="992"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71, упр.  5</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   </w:t>
            </w:r>
          </w:p>
        </w:tc>
      </w:tr>
      <w:tr w:rsidR="00030578" w:rsidRPr="008B2C2B">
        <w:tc>
          <w:tcPr>
            <w:tcW w:w="283" w:type="dxa"/>
          </w:tcPr>
          <w:p w:rsidR="00030578" w:rsidRPr="008B2C2B" w:rsidRDefault="00030578" w:rsidP="006273B3">
            <w:pPr>
              <w:rPr>
                <w:rFonts w:ascii="Times New Roman" w:hAnsi="Times New Roman" w:cs="Times New Roman"/>
                <w:sz w:val="24"/>
                <w:szCs w:val="24"/>
              </w:rPr>
            </w:pPr>
            <w:r w:rsidRPr="00C96650">
              <w:rPr>
                <w:rFonts w:ascii="Times New Roman" w:hAnsi="Times New Roman" w:cs="Times New Roman"/>
                <w:sz w:val="24"/>
                <w:szCs w:val="24"/>
              </w:rPr>
              <w:t>34</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C96650" w:rsidRDefault="00030578" w:rsidP="006273B3">
            <w:pPr>
              <w:rPr>
                <w:rFonts w:ascii="Times New Roman" w:hAnsi="Times New Roman" w:cs="Times New Roman"/>
                <w:sz w:val="24"/>
                <w:szCs w:val="24"/>
              </w:rPr>
            </w:pPr>
          </w:p>
        </w:tc>
        <w:tc>
          <w:tcPr>
            <w:tcW w:w="1134" w:type="dxa"/>
            <w:gridSpan w:val="2"/>
          </w:tcPr>
          <w:p w:rsidR="00030578" w:rsidRPr="00C96650" w:rsidRDefault="00030578" w:rsidP="006273B3">
            <w:pPr>
              <w:rPr>
                <w:rFonts w:ascii="Times New Roman" w:hAnsi="Times New Roman" w:cs="Times New Roman"/>
                <w:sz w:val="24"/>
                <w:szCs w:val="24"/>
              </w:rPr>
            </w:pPr>
          </w:p>
        </w:tc>
        <w:tc>
          <w:tcPr>
            <w:tcW w:w="1560"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Мои любимые игрушки.</w:t>
            </w:r>
          </w:p>
        </w:tc>
        <w:tc>
          <w:tcPr>
            <w:tcW w:w="3402" w:type="dxa"/>
          </w:tcPr>
          <w:p w:rsidR="00030578" w:rsidRPr="00C96650"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70</w:t>
            </w:r>
          </w:p>
        </w:tc>
        <w:tc>
          <w:tcPr>
            <w:tcW w:w="1361" w:type="dxa"/>
          </w:tcPr>
          <w:p w:rsidR="00030578" w:rsidRPr="00C96650" w:rsidRDefault="00030578" w:rsidP="006273B3">
            <w:pPr>
              <w:rPr>
                <w:rFonts w:ascii="Times New Roman" w:hAnsi="Times New Roman" w:cs="Times New Roman"/>
                <w:sz w:val="24"/>
                <w:szCs w:val="24"/>
              </w:rPr>
            </w:pPr>
          </w:p>
        </w:tc>
        <w:tc>
          <w:tcPr>
            <w:tcW w:w="2466" w:type="dxa"/>
            <w:gridSpan w:val="2"/>
          </w:tcPr>
          <w:p w:rsidR="00030578" w:rsidRPr="00C96650" w:rsidRDefault="00030578" w:rsidP="006273B3">
            <w:pPr>
              <w:rPr>
                <w:rFonts w:ascii="Times New Roman" w:hAnsi="Times New Roman" w:cs="Times New Roman"/>
                <w:sz w:val="24"/>
                <w:szCs w:val="24"/>
              </w:rPr>
            </w:pPr>
          </w:p>
        </w:tc>
        <w:tc>
          <w:tcPr>
            <w:tcW w:w="1701" w:type="dxa"/>
          </w:tcPr>
          <w:p w:rsidR="00030578" w:rsidRPr="00C96650" w:rsidRDefault="00030578" w:rsidP="006273B3">
            <w:pPr>
              <w:rPr>
                <w:rFonts w:ascii="Times New Roman" w:hAnsi="Times New Roman" w:cs="Times New Roman"/>
                <w:sz w:val="24"/>
                <w:szCs w:val="24"/>
              </w:rPr>
            </w:pPr>
          </w:p>
        </w:tc>
        <w:tc>
          <w:tcPr>
            <w:tcW w:w="1843" w:type="dxa"/>
            <w:gridSpan w:val="2"/>
          </w:tcPr>
          <w:p w:rsidR="00030578" w:rsidRPr="00C96650" w:rsidRDefault="00030578" w:rsidP="006273B3">
            <w:pPr>
              <w:rPr>
                <w:rFonts w:ascii="Times New Roman" w:hAnsi="Times New Roman" w:cs="Times New Roman"/>
                <w:sz w:val="24"/>
                <w:szCs w:val="24"/>
              </w:rPr>
            </w:pPr>
          </w:p>
        </w:tc>
        <w:tc>
          <w:tcPr>
            <w:tcW w:w="992" w:type="dxa"/>
          </w:tcPr>
          <w:p w:rsidR="00030578" w:rsidRPr="00C96650" w:rsidRDefault="00030578" w:rsidP="006273B3">
            <w:pPr>
              <w:rPr>
                <w:rFonts w:ascii="Times New Roman" w:hAnsi="Times New Roman" w:cs="Times New Roman"/>
                <w:sz w:val="24"/>
                <w:szCs w:val="24"/>
              </w:rPr>
            </w:pPr>
          </w:p>
        </w:tc>
      </w:tr>
      <w:tr w:rsidR="00030578" w:rsidRPr="0003310D">
        <w:tc>
          <w:tcPr>
            <w:tcW w:w="283" w:type="dxa"/>
          </w:tcPr>
          <w:p w:rsidR="00030578" w:rsidRPr="008B2C2B" w:rsidRDefault="00030578" w:rsidP="006273B3">
            <w:pPr>
              <w:rPr>
                <w:rFonts w:ascii="Times New Roman" w:hAnsi="Times New Roman" w:cs="Times New Roman"/>
                <w:sz w:val="24"/>
                <w:szCs w:val="24"/>
              </w:rPr>
            </w:pPr>
            <w:r w:rsidRPr="00C96650">
              <w:rPr>
                <w:rFonts w:ascii="Times New Roman" w:hAnsi="Times New Roman" w:cs="Times New Roman"/>
                <w:sz w:val="24"/>
                <w:szCs w:val="24"/>
              </w:rPr>
              <w:lastRenderedPageBreak/>
              <w:t>35</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8B2C2B" w:rsidRDefault="00030578" w:rsidP="006273B3">
            <w:pPr>
              <w:rPr>
                <w:rFonts w:ascii="Times New Roman" w:hAnsi="Times New Roman" w:cs="Times New Roman"/>
                <w:sz w:val="24"/>
                <w:szCs w:val="24"/>
              </w:rPr>
            </w:pPr>
          </w:p>
        </w:tc>
        <w:tc>
          <w:tcPr>
            <w:tcW w:w="1134" w:type="dxa"/>
            <w:gridSpan w:val="2"/>
          </w:tcPr>
          <w:p w:rsidR="00030578" w:rsidRPr="008B2C2B" w:rsidRDefault="00030578" w:rsidP="006273B3">
            <w:pPr>
              <w:rPr>
                <w:rFonts w:ascii="Times New Roman" w:hAnsi="Times New Roman" w:cs="Times New Roman"/>
                <w:sz w:val="24"/>
                <w:szCs w:val="24"/>
              </w:rPr>
            </w:pPr>
          </w:p>
        </w:tc>
        <w:tc>
          <w:tcPr>
            <w:tcW w:w="1560"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Все  любят  праздники  и  Новый  год. В торговом центре</w:t>
            </w:r>
          </w:p>
        </w:tc>
        <w:tc>
          <w:tcPr>
            <w:tcW w:w="11765" w:type="dxa"/>
            <w:gridSpan w:val="8"/>
          </w:tcPr>
          <w:p w:rsidR="00030578" w:rsidRPr="0003310D"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Активная</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game</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presents</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grandparent</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granddaughter</w:t>
            </w:r>
            <w:r w:rsidRPr="0003310D">
              <w:rPr>
                <w:rFonts w:ascii="Times New Roman" w:hAnsi="Times New Roman" w:cs="Times New Roman"/>
                <w:sz w:val="24"/>
                <w:szCs w:val="24"/>
              </w:rPr>
              <w:t xml:space="preserve">; </w:t>
            </w:r>
            <w:r w:rsidRPr="008B2C2B">
              <w:rPr>
                <w:rFonts w:ascii="Times New Roman" w:hAnsi="Times New Roman" w:cs="Times New Roman"/>
                <w:sz w:val="24"/>
                <w:szCs w:val="24"/>
              </w:rPr>
              <w:t>изученная</w:t>
            </w:r>
            <w:r w:rsidRPr="0003310D">
              <w:rPr>
                <w:rFonts w:ascii="Times New Roman" w:hAnsi="Times New Roman" w:cs="Times New Roman"/>
                <w:sz w:val="24"/>
                <w:szCs w:val="24"/>
              </w:rPr>
              <w:t xml:space="preserve"> </w:t>
            </w:r>
            <w:r w:rsidRPr="008B2C2B">
              <w:rPr>
                <w:rFonts w:ascii="Times New Roman" w:hAnsi="Times New Roman" w:cs="Times New Roman"/>
                <w:sz w:val="24"/>
                <w:szCs w:val="24"/>
              </w:rPr>
              <w:t>ранее</w:t>
            </w:r>
            <w:r w:rsidRPr="0003310D">
              <w:rPr>
                <w:rFonts w:ascii="Times New Roman" w:hAnsi="Times New Roman" w:cs="Times New Roman"/>
                <w:sz w:val="24"/>
                <w:szCs w:val="24"/>
              </w:rPr>
              <w:t xml:space="preserve"> </w:t>
            </w:r>
            <w:r w:rsidRPr="008B2C2B">
              <w:rPr>
                <w:rFonts w:ascii="Times New Roman" w:hAnsi="Times New Roman" w:cs="Times New Roman"/>
                <w:sz w:val="24"/>
                <w:szCs w:val="24"/>
              </w:rPr>
              <w:t>лексика</w:t>
            </w:r>
            <w:r w:rsidRPr="0003310D">
              <w:rPr>
                <w:rFonts w:ascii="Times New Roman" w:hAnsi="Times New Roman" w:cs="Times New Roman"/>
                <w:sz w:val="24"/>
                <w:szCs w:val="24"/>
              </w:rPr>
              <w:t xml:space="preserve"> </w:t>
            </w:r>
            <w:r w:rsidRPr="008B2C2B">
              <w:rPr>
                <w:rFonts w:ascii="Times New Roman" w:hAnsi="Times New Roman" w:cs="Times New Roman"/>
                <w:sz w:val="24"/>
                <w:szCs w:val="24"/>
              </w:rPr>
              <w:t>по</w:t>
            </w:r>
            <w:r w:rsidRPr="0003310D">
              <w:rPr>
                <w:rFonts w:ascii="Times New Roman" w:hAnsi="Times New Roman" w:cs="Times New Roman"/>
                <w:sz w:val="24"/>
                <w:szCs w:val="24"/>
              </w:rPr>
              <w:t xml:space="preserve"> </w:t>
            </w:r>
            <w:r w:rsidRPr="008B2C2B">
              <w:rPr>
                <w:rFonts w:ascii="Times New Roman" w:hAnsi="Times New Roman" w:cs="Times New Roman"/>
                <w:sz w:val="24"/>
                <w:szCs w:val="24"/>
              </w:rPr>
              <w:t>темам</w:t>
            </w:r>
            <w:r w:rsidRPr="0003310D">
              <w:rPr>
                <w:rFonts w:ascii="Times New Roman" w:hAnsi="Times New Roman" w:cs="Times New Roman"/>
                <w:sz w:val="24"/>
                <w:szCs w:val="24"/>
              </w:rPr>
              <w:t xml:space="preserve"> «</w:t>
            </w:r>
            <w:r w:rsidRPr="008B2C2B">
              <w:rPr>
                <w:rFonts w:ascii="Times New Roman" w:hAnsi="Times New Roman" w:cs="Times New Roman"/>
                <w:sz w:val="24"/>
                <w:szCs w:val="24"/>
              </w:rPr>
              <w:t>Еда</w:t>
            </w:r>
            <w:r w:rsidRPr="0003310D">
              <w:rPr>
                <w:rFonts w:ascii="Times New Roman" w:hAnsi="Times New Roman" w:cs="Times New Roman"/>
                <w:sz w:val="24"/>
                <w:szCs w:val="24"/>
              </w:rPr>
              <w:t>», «</w:t>
            </w:r>
            <w:r w:rsidRPr="008B2C2B">
              <w:rPr>
                <w:rFonts w:ascii="Times New Roman" w:hAnsi="Times New Roman" w:cs="Times New Roman"/>
                <w:sz w:val="24"/>
                <w:szCs w:val="24"/>
              </w:rPr>
              <w:t>Одежда</w:t>
            </w:r>
            <w:r w:rsidRPr="0003310D">
              <w:rPr>
                <w:rFonts w:ascii="Times New Roman" w:hAnsi="Times New Roman" w:cs="Times New Roman"/>
                <w:sz w:val="24"/>
                <w:szCs w:val="24"/>
              </w:rPr>
              <w:t>», «</w:t>
            </w:r>
            <w:r w:rsidRPr="008B2C2B">
              <w:rPr>
                <w:rFonts w:ascii="Times New Roman" w:hAnsi="Times New Roman" w:cs="Times New Roman"/>
                <w:sz w:val="24"/>
                <w:szCs w:val="24"/>
              </w:rPr>
              <w:t>Мебель</w:t>
            </w:r>
            <w:r w:rsidRPr="0003310D">
              <w:rPr>
                <w:rFonts w:ascii="Times New Roman" w:hAnsi="Times New Roman" w:cs="Times New Roman"/>
                <w:sz w:val="24"/>
                <w:szCs w:val="24"/>
              </w:rPr>
              <w:t>», «</w:t>
            </w:r>
            <w:r w:rsidRPr="008B2C2B">
              <w:rPr>
                <w:rFonts w:ascii="Times New Roman" w:hAnsi="Times New Roman" w:cs="Times New Roman"/>
                <w:sz w:val="24"/>
                <w:szCs w:val="24"/>
              </w:rPr>
              <w:t>Игрушки</w:t>
            </w:r>
            <w:r w:rsidRPr="0003310D">
              <w:rPr>
                <w:rFonts w:ascii="Times New Roman" w:hAnsi="Times New Roman" w:cs="Times New Roman"/>
                <w:sz w:val="24"/>
                <w:szCs w:val="24"/>
              </w:rPr>
              <w:t xml:space="preserve">» </w:t>
            </w:r>
            <w:r w:rsidRPr="008B2C2B">
              <w:rPr>
                <w:rFonts w:ascii="Times New Roman" w:hAnsi="Times New Roman" w:cs="Times New Roman"/>
                <w:sz w:val="24"/>
                <w:szCs w:val="24"/>
              </w:rPr>
              <w:t>Пассивная</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superstore</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clothes</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sell</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everything</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furniture</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electrical</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items</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sportswear</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New</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Year</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Father</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Frost</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Snow</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Maiden</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chocolates</w:t>
            </w:r>
            <w:r w:rsidRPr="0003310D">
              <w:rPr>
                <w:rFonts w:ascii="Times New Roman" w:hAnsi="Times New Roman" w:cs="Times New Roman"/>
                <w:sz w:val="24"/>
                <w:szCs w:val="24"/>
              </w:rPr>
              <w:t xml:space="preserve"> </w:t>
            </w:r>
            <w:r w:rsidRPr="008B2C2B">
              <w:rPr>
                <w:rFonts w:ascii="Times New Roman" w:hAnsi="Times New Roman" w:cs="Times New Roman"/>
                <w:sz w:val="24"/>
                <w:szCs w:val="24"/>
              </w:rPr>
              <w:t>с</w:t>
            </w:r>
            <w:r w:rsidRPr="0003310D">
              <w:rPr>
                <w:rFonts w:ascii="Times New Roman" w:hAnsi="Times New Roman" w:cs="Times New Roman"/>
                <w:sz w:val="24"/>
                <w:szCs w:val="24"/>
              </w:rPr>
              <w:t xml:space="preserve">. 69, </w:t>
            </w:r>
            <w:r w:rsidRPr="008B2C2B">
              <w:rPr>
                <w:rFonts w:ascii="Times New Roman" w:hAnsi="Times New Roman" w:cs="Times New Roman"/>
                <w:sz w:val="24"/>
                <w:szCs w:val="24"/>
              </w:rPr>
              <w:t>упр</w:t>
            </w:r>
            <w:r w:rsidRPr="0003310D">
              <w:rPr>
                <w:rFonts w:ascii="Times New Roman" w:hAnsi="Times New Roman" w:cs="Times New Roman"/>
                <w:sz w:val="24"/>
                <w:szCs w:val="24"/>
              </w:rPr>
              <w:t xml:space="preserve">. 1, 2 </w:t>
            </w:r>
            <w:r w:rsidRPr="008B2C2B">
              <w:rPr>
                <w:rFonts w:ascii="Times New Roman" w:hAnsi="Times New Roman" w:cs="Times New Roman"/>
                <w:sz w:val="24"/>
                <w:szCs w:val="24"/>
              </w:rPr>
              <w:t>с</w:t>
            </w:r>
            <w:r w:rsidRPr="0003310D">
              <w:rPr>
                <w:rFonts w:ascii="Times New Roman" w:hAnsi="Times New Roman" w:cs="Times New Roman"/>
                <w:sz w:val="24"/>
                <w:szCs w:val="24"/>
              </w:rPr>
              <w:t>. 145</w:t>
            </w:r>
            <w:r w:rsidRPr="008B2C2B">
              <w:rPr>
                <w:rFonts w:ascii="Times New Roman" w:hAnsi="Times New Roman" w:cs="Times New Roman"/>
                <w:sz w:val="24"/>
                <w:szCs w:val="24"/>
              </w:rPr>
              <w:t xml:space="preserve"> с</w:t>
            </w:r>
            <w:r w:rsidRPr="0003310D">
              <w:rPr>
                <w:rFonts w:ascii="Times New Roman" w:hAnsi="Times New Roman" w:cs="Times New Roman"/>
                <w:sz w:val="24"/>
                <w:szCs w:val="24"/>
              </w:rPr>
              <w:t xml:space="preserve">. </w:t>
            </w:r>
            <w:r>
              <w:rPr>
                <w:rFonts w:ascii="Times New Roman" w:hAnsi="Times New Roman" w:cs="Times New Roman"/>
                <w:sz w:val="24"/>
                <w:szCs w:val="24"/>
              </w:rPr>
              <w:t xml:space="preserve">69, упр. 3 </w:t>
            </w:r>
            <w:r w:rsidRPr="008B2C2B">
              <w:rPr>
                <w:rFonts w:ascii="Times New Roman" w:hAnsi="Times New Roman" w:cs="Times New Roman"/>
                <w:sz w:val="24"/>
                <w:szCs w:val="24"/>
              </w:rPr>
              <w:t>с</w:t>
            </w:r>
            <w:r w:rsidRPr="0003310D">
              <w:rPr>
                <w:rFonts w:ascii="Times New Roman" w:hAnsi="Times New Roman" w:cs="Times New Roman"/>
                <w:sz w:val="24"/>
                <w:szCs w:val="24"/>
              </w:rPr>
              <w:t xml:space="preserve">. 145, </w:t>
            </w:r>
            <w:r w:rsidRPr="008B2C2B">
              <w:rPr>
                <w:rFonts w:ascii="Times New Roman" w:hAnsi="Times New Roman" w:cs="Times New Roman"/>
                <w:sz w:val="24"/>
                <w:szCs w:val="24"/>
              </w:rPr>
              <w:t>упр</w:t>
            </w:r>
            <w:r w:rsidRPr="0003310D">
              <w:rPr>
                <w:rFonts w:ascii="Times New Roman" w:hAnsi="Times New Roman" w:cs="Times New Roman"/>
                <w:sz w:val="24"/>
                <w:szCs w:val="24"/>
              </w:rPr>
              <w:t>. 1</w:t>
            </w:r>
          </w:p>
          <w:p w:rsidR="00030578" w:rsidRPr="0003310D" w:rsidRDefault="00030578" w:rsidP="006273B3">
            <w:pPr>
              <w:rPr>
                <w:rFonts w:ascii="Times New Roman" w:hAnsi="Times New Roman" w:cs="Times New Roman"/>
                <w:sz w:val="24"/>
                <w:szCs w:val="24"/>
              </w:rPr>
            </w:pPr>
          </w:p>
        </w:tc>
      </w:tr>
      <w:tr w:rsidR="00030578" w:rsidRPr="008B2C2B">
        <w:tc>
          <w:tcPr>
            <w:tcW w:w="15877" w:type="dxa"/>
            <w:gridSpan w:val="17"/>
          </w:tcPr>
          <w:p w:rsidR="00030578" w:rsidRPr="008B2C2B" w:rsidRDefault="00030578" w:rsidP="006273B3">
            <w:pPr>
              <w:jc w:val="center"/>
              <w:rPr>
                <w:rFonts w:ascii="Times New Roman" w:hAnsi="Times New Roman" w:cs="Times New Roman"/>
                <w:sz w:val="24"/>
                <w:szCs w:val="24"/>
              </w:rPr>
            </w:pPr>
            <w:r w:rsidRPr="008B2C2B">
              <w:rPr>
                <w:rFonts w:ascii="Times New Roman" w:hAnsi="Times New Roman" w:cs="Times New Roman"/>
                <w:sz w:val="24"/>
                <w:szCs w:val="24"/>
              </w:rPr>
              <w:t>МОДУЛЬ</w:t>
            </w:r>
            <w:r w:rsidRPr="00C96650">
              <w:rPr>
                <w:rFonts w:ascii="Times New Roman" w:hAnsi="Times New Roman" w:cs="Times New Roman"/>
                <w:sz w:val="24"/>
                <w:szCs w:val="24"/>
              </w:rPr>
              <w:t xml:space="preserve"> 5.</w:t>
            </w:r>
            <w:r w:rsidRPr="008B2C2B">
              <w:rPr>
                <w:rFonts w:ascii="Times New Roman" w:hAnsi="Times New Roman" w:cs="Times New Roman"/>
                <w:sz w:val="24"/>
                <w:szCs w:val="24"/>
              </w:rPr>
              <w:t xml:space="preserve"> Пушистые друзья</w:t>
            </w:r>
            <w:r w:rsidRPr="00C96650">
              <w:rPr>
                <w:rFonts w:ascii="Times New Roman" w:hAnsi="Times New Roman" w:cs="Times New Roman"/>
                <w:sz w:val="24"/>
                <w:szCs w:val="24"/>
              </w:rPr>
              <w:t>!</w:t>
            </w:r>
            <w:r w:rsidRPr="008B2C2B">
              <w:rPr>
                <w:rFonts w:ascii="Times New Roman" w:hAnsi="Times New Roman" w:cs="Times New Roman"/>
                <w:sz w:val="24"/>
                <w:szCs w:val="24"/>
              </w:rPr>
              <w:t>(8 часов)</w:t>
            </w:r>
          </w:p>
        </w:tc>
      </w:tr>
      <w:tr w:rsidR="00030578" w:rsidRPr="008B2C2B">
        <w:tc>
          <w:tcPr>
            <w:tcW w:w="283" w:type="dxa"/>
          </w:tcPr>
          <w:p w:rsidR="00030578" w:rsidRPr="008B2C2B" w:rsidRDefault="00030578" w:rsidP="006273B3">
            <w:pPr>
              <w:rPr>
                <w:rFonts w:ascii="Times New Roman" w:hAnsi="Times New Roman" w:cs="Times New Roman"/>
                <w:sz w:val="24"/>
                <w:szCs w:val="24"/>
              </w:rPr>
            </w:pPr>
            <w:r w:rsidRPr="00C96650">
              <w:rPr>
                <w:rFonts w:ascii="Times New Roman" w:hAnsi="Times New Roman" w:cs="Times New Roman"/>
                <w:sz w:val="24"/>
                <w:szCs w:val="24"/>
              </w:rPr>
              <w:t>36</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C96650" w:rsidRDefault="00030578" w:rsidP="006273B3">
            <w:pPr>
              <w:rPr>
                <w:rFonts w:ascii="Times New Roman" w:hAnsi="Times New Roman" w:cs="Times New Roman"/>
                <w:sz w:val="24"/>
                <w:szCs w:val="24"/>
              </w:rPr>
            </w:pPr>
          </w:p>
        </w:tc>
        <w:tc>
          <w:tcPr>
            <w:tcW w:w="1134" w:type="dxa"/>
            <w:gridSpan w:val="2"/>
          </w:tcPr>
          <w:p w:rsidR="00030578" w:rsidRPr="00C96650" w:rsidRDefault="00030578" w:rsidP="006273B3">
            <w:pPr>
              <w:rPr>
                <w:rFonts w:ascii="Times New Roman" w:hAnsi="Times New Roman" w:cs="Times New Roman"/>
                <w:sz w:val="24"/>
                <w:szCs w:val="24"/>
              </w:rPr>
            </w:pPr>
          </w:p>
        </w:tc>
        <w:tc>
          <w:tcPr>
            <w:tcW w:w="1560"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Пушистые друзья.</w:t>
            </w:r>
          </w:p>
        </w:tc>
        <w:tc>
          <w:tcPr>
            <w:tcW w:w="3402"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head, legs, body, tail, thin, fat, short, long, cow, sheep, mouth, nose, ears, eyes, big, small, train; It’s got a big mouth!</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Pr>
                <w:rFonts w:ascii="Times New Roman" w:hAnsi="Times New Roman" w:cs="Times New Roman"/>
                <w:sz w:val="24"/>
                <w:szCs w:val="24"/>
              </w:rPr>
              <w:t xml:space="preserve"> </w:t>
            </w:r>
            <w:r w:rsidRPr="008B2C2B">
              <w:rPr>
                <w:rFonts w:ascii="Times New Roman" w:hAnsi="Times New Roman" w:cs="Times New Roman"/>
                <w:sz w:val="24"/>
                <w:szCs w:val="24"/>
                <w:lang w:val="en-US"/>
              </w:rPr>
              <w:t>get on, track; What’s the matter?, Come on!</w:t>
            </w:r>
          </w:p>
        </w:tc>
        <w:tc>
          <w:tcPr>
            <w:tcW w:w="1559" w:type="dxa"/>
            <w:gridSpan w:val="2"/>
          </w:tcPr>
          <w:p w:rsidR="00030578" w:rsidRPr="008B2C2B" w:rsidRDefault="00030578" w:rsidP="006273B3">
            <w:pPr>
              <w:rPr>
                <w:rFonts w:ascii="Times New Roman" w:hAnsi="Times New Roman" w:cs="Times New Roman"/>
                <w:sz w:val="24"/>
                <w:szCs w:val="24"/>
              </w:rPr>
            </w:pPr>
            <w:proofErr w:type="gramStart"/>
            <w:r w:rsidRPr="008B2C2B">
              <w:rPr>
                <w:rFonts w:ascii="Times New Roman" w:hAnsi="Times New Roman" w:cs="Times New Roman"/>
                <w:sz w:val="24"/>
                <w:szCs w:val="24"/>
                <w:lang w:val="en-US"/>
              </w:rPr>
              <w:t>have</w:t>
            </w:r>
            <w:proofErr w:type="gramEnd"/>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got</w:t>
            </w:r>
            <w:r w:rsidRPr="008B2C2B">
              <w:rPr>
                <w:rFonts w:ascii="Times New Roman" w:hAnsi="Times New Roman" w:cs="Times New Roman"/>
                <w:sz w:val="24"/>
                <w:szCs w:val="24"/>
              </w:rPr>
              <w:t xml:space="preserve"> в 3-м лице ед. </w:t>
            </w:r>
            <w:proofErr w:type="gramStart"/>
            <w:r w:rsidRPr="008B2C2B">
              <w:rPr>
                <w:rFonts w:ascii="Times New Roman" w:hAnsi="Times New Roman" w:cs="Times New Roman"/>
                <w:sz w:val="24"/>
                <w:szCs w:val="24"/>
              </w:rPr>
              <w:t>ч</w:t>
            </w:r>
            <w:proofErr w:type="gramEnd"/>
            <w:r w:rsidRPr="008B2C2B">
              <w:rPr>
                <w:rFonts w:ascii="Times New Roman" w:hAnsi="Times New Roman" w:cs="Times New Roman"/>
                <w:sz w:val="24"/>
                <w:szCs w:val="24"/>
              </w:rPr>
              <w:t>.</w:t>
            </w:r>
          </w:p>
        </w:tc>
        <w:tc>
          <w:tcPr>
            <w:tcW w:w="2268"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74,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 3, 4</w:t>
            </w:r>
          </w:p>
        </w:tc>
        <w:tc>
          <w:tcPr>
            <w:tcW w:w="1701"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74,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w:t>
            </w:r>
          </w:p>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75,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5, 6</w:t>
            </w:r>
          </w:p>
        </w:tc>
        <w:tc>
          <w:tcPr>
            <w:tcW w:w="1843"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74,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w:t>
            </w:r>
          </w:p>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75,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5</w:t>
            </w:r>
          </w:p>
        </w:tc>
        <w:tc>
          <w:tcPr>
            <w:tcW w:w="992" w:type="dxa"/>
          </w:tcPr>
          <w:p w:rsidR="00030578" w:rsidRPr="008B2C2B" w:rsidRDefault="00030578" w:rsidP="006273B3">
            <w:pPr>
              <w:rPr>
                <w:rFonts w:ascii="Times New Roman" w:hAnsi="Times New Roman" w:cs="Times New Roman"/>
                <w:sz w:val="24"/>
                <w:szCs w:val="24"/>
                <w:lang w:val="en-US"/>
              </w:rPr>
            </w:pPr>
          </w:p>
        </w:tc>
      </w:tr>
      <w:tr w:rsidR="00030578" w:rsidRPr="008B2C2B">
        <w:trPr>
          <w:trHeight w:val="1266"/>
        </w:trPr>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37</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8B2C2B" w:rsidRDefault="00030578" w:rsidP="006273B3">
            <w:pPr>
              <w:rPr>
                <w:rFonts w:ascii="Times New Roman" w:hAnsi="Times New Roman" w:cs="Times New Roman"/>
                <w:sz w:val="24"/>
                <w:szCs w:val="24"/>
                <w:lang w:val="en-US"/>
              </w:rPr>
            </w:pP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560"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Веселые животные.</w:t>
            </w:r>
          </w:p>
        </w:tc>
        <w:tc>
          <w:tcPr>
            <w:tcW w:w="3402" w:type="dxa"/>
          </w:tcPr>
          <w:p w:rsidR="00030578" w:rsidRPr="00B328B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man–men, woman–women, tooth–teeth, foot–feet, mouse–mice, sheep–sheep, child–children, fish–fish</w:t>
            </w:r>
          </w:p>
        </w:tc>
        <w:tc>
          <w:tcPr>
            <w:tcW w:w="1559"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lang w:val="en-US"/>
              </w:rPr>
              <w:t>have got</w:t>
            </w:r>
          </w:p>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76,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 xml:space="preserve">2, 3 </w:t>
            </w:r>
          </w:p>
        </w:tc>
        <w:tc>
          <w:tcPr>
            <w:tcW w:w="2268"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76, упр. 1</w:t>
            </w:r>
          </w:p>
        </w:tc>
        <w:tc>
          <w:tcPr>
            <w:tcW w:w="1701"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 77, упр.  6</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77, упр. 4</w:t>
            </w:r>
          </w:p>
        </w:tc>
        <w:tc>
          <w:tcPr>
            <w:tcW w:w="1843"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76, упр. 2</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77, упр. 4</w:t>
            </w:r>
          </w:p>
        </w:tc>
        <w:tc>
          <w:tcPr>
            <w:tcW w:w="992"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77, упр. 5</w:t>
            </w:r>
          </w:p>
          <w:p w:rsidR="00030578" w:rsidRPr="008B2C2B" w:rsidRDefault="00030578" w:rsidP="006273B3">
            <w:pPr>
              <w:rPr>
                <w:rFonts w:ascii="Times New Roman" w:hAnsi="Times New Roman" w:cs="Times New Roman"/>
                <w:sz w:val="24"/>
                <w:szCs w:val="24"/>
              </w:rPr>
            </w:pPr>
          </w:p>
          <w:p w:rsidR="00030578" w:rsidRPr="008B2C2B" w:rsidRDefault="00030578" w:rsidP="006273B3">
            <w:pPr>
              <w:rPr>
                <w:rFonts w:ascii="Times New Roman" w:hAnsi="Times New Roman" w:cs="Times New Roman"/>
                <w:sz w:val="24"/>
                <w:szCs w:val="24"/>
              </w:rPr>
            </w:pPr>
          </w:p>
        </w:tc>
      </w:tr>
      <w:tr w:rsidR="00030578" w:rsidRPr="008B2C2B">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38</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8B2C2B" w:rsidRDefault="00030578" w:rsidP="006273B3">
            <w:pPr>
              <w:rPr>
                <w:rFonts w:ascii="Times New Roman" w:hAnsi="Times New Roman" w:cs="Times New Roman"/>
                <w:sz w:val="24"/>
                <w:szCs w:val="24"/>
              </w:rPr>
            </w:pPr>
          </w:p>
        </w:tc>
        <w:tc>
          <w:tcPr>
            <w:tcW w:w="1134" w:type="dxa"/>
            <w:gridSpan w:val="2"/>
          </w:tcPr>
          <w:p w:rsidR="00030578" w:rsidRPr="008B2C2B" w:rsidRDefault="00030578" w:rsidP="006273B3">
            <w:pPr>
              <w:rPr>
                <w:rFonts w:ascii="Times New Roman" w:hAnsi="Times New Roman" w:cs="Times New Roman"/>
                <w:sz w:val="24"/>
                <w:szCs w:val="24"/>
              </w:rPr>
            </w:pPr>
          </w:p>
        </w:tc>
        <w:tc>
          <w:tcPr>
            <w:tcW w:w="1560"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Веселые животные.</w:t>
            </w:r>
          </w:p>
        </w:tc>
        <w:tc>
          <w:tcPr>
            <w:tcW w:w="3402"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crawl, spider, rabbit, seahorse, walk, tortoise, talk, parrot, fly, bird, jump, swim, run, climb, dance, sing, cute, clever</w:t>
            </w:r>
          </w:p>
        </w:tc>
        <w:tc>
          <w:tcPr>
            <w:tcW w:w="1559"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lang w:val="en-US"/>
              </w:rPr>
              <w:t>can/can’t</w:t>
            </w:r>
          </w:p>
          <w:p w:rsidR="00030578" w:rsidRPr="00C96650"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w:t>
            </w:r>
            <w:r w:rsidRPr="00C96650">
              <w:rPr>
                <w:rFonts w:ascii="Times New Roman" w:hAnsi="Times New Roman" w:cs="Times New Roman"/>
                <w:sz w:val="24"/>
                <w:szCs w:val="24"/>
              </w:rPr>
              <w:t xml:space="preserve">. 78, </w:t>
            </w:r>
            <w:r w:rsidRPr="008B2C2B">
              <w:rPr>
                <w:rFonts w:ascii="Times New Roman" w:hAnsi="Times New Roman" w:cs="Times New Roman"/>
                <w:sz w:val="24"/>
                <w:szCs w:val="24"/>
              </w:rPr>
              <w:t>упр</w:t>
            </w:r>
            <w:r w:rsidRPr="00C96650">
              <w:rPr>
                <w:rFonts w:ascii="Times New Roman" w:hAnsi="Times New Roman" w:cs="Times New Roman"/>
                <w:sz w:val="24"/>
                <w:szCs w:val="24"/>
              </w:rPr>
              <w:t xml:space="preserve">. 2 </w:t>
            </w:r>
          </w:p>
        </w:tc>
        <w:tc>
          <w:tcPr>
            <w:tcW w:w="2268"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 xml:space="preserve">с. </w:t>
            </w:r>
            <w:r w:rsidRPr="008B2C2B">
              <w:rPr>
                <w:rFonts w:ascii="Times New Roman" w:hAnsi="Times New Roman" w:cs="Times New Roman"/>
                <w:sz w:val="24"/>
                <w:szCs w:val="24"/>
                <w:lang w:val="en-US"/>
              </w:rPr>
              <w:t xml:space="preserve">78,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w:t>
            </w:r>
          </w:p>
        </w:tc>
        <w:tc>
          <w:tcPr>
            <w:tcW w:w="1701"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с. </w:t>
            </w:r>
            <w:r w:rsidRPr="008B2C2B">
              <w:rPr>
                <w:rFonts w:ascii="Times New Roman" w:hAnsi="Times New Roman" w:cs="Times New Roman"/>
                <w:sz w:val="24"/>
                <w:szCs w:val="24"/>
                <w:lang w:val="en-US"/>
              </w:rPr>
              <w:t xml:space="preserve">78,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1 </w:t>
            </w:r>
          </w:p>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 xml:space="preserve">с. </w:t>
            </w:r>
            <w:r w:rsidRPr="008B2C2B">
              <w:rPr>
                <w:rFonts w:ascii="Times New Roman" w:hAnsi="Times New Roman" w:cs="Times New Roman"/>
                <w:sz w:val="24"/>
                <w:szCs w:val="24"/>
                <w:lang w:val="en-US"/>
              </w:rPr>
              <w:t xml:space="preserve">79,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3 </w:t>
            </w:r>
          </w:p>
        </w:tc>
        <w:tc>
          <w:tcPr>
            <w:tcW w:w="1843"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78,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w:t>
            </w:r>
          </w:p>
        </w:tc>
        <w:tc>
          <w:tcPr>
            <w:tcW w:w="992"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с. 79, упр. 4, 5 </w:t>
            </w:r>
          </w:p>
        </w:tc>
      </w:tr>
      <w:tr w:rsidR="00030578" w:rsidRPr="008B2C2B">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lastRenderedPageBreak/>
              <w:t>39</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8B2C2B" w:rsidRDefault="00030578" w:rsidP="006273B3">
            <w:pPr>
              <w:rPr>
                <w:rFonts w:ascii="Times New Roman" w:hAnsi="Times New Roman" w:cs="Times New Roman"/>
                <w:sz w:val="24"/>
                <w:szCs w:val="24"/>
              </w:rPr>
            </w:pPr>
          </w:p>
        </w:tc>
        <w:tc>
          <w:tcPr>
            <w:tcW w:w="1134" w:type="dxa"/>
            <w:gridSpan w:val="2"/>
          </w:tcPr>
          <w:p w:rsidR="00030578" w:rsidRPr="008B2C2B" w:rsidRDefault="00030578" w:rsidP="006273B3">
            <w:pPr>
              <w:rPr>
                <w:rFonts w:ascii="Times New Roman" w:hAnsi="Times New Roman" w:cs="Times New Roman"/>
                <w:sz w:val="24"/>
                <w:szCs w:val="24"/>
              </w:rPr>
            </w:pPr>
          </w:p>
        </w:tc>
        <w:tc>
          <w:tcPr>
            <w:tcW w:w="1560"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Какие умные животные!</w:t>
            </w:r>
          </w:p>
        </w:tc>
        <w:tc>
          <w:tcPr>
            <w:tcW w:w="3402" w:type="dxa"/>
          </w:tcPr>
          <w:p w:rsidR="00030578" w:rsidRPr="008B2C2B" w:rsidRDefault="00030578" w:rsidP="006273B3">
            <w:pPr>
              <w:rPr>
                <w:rFonts w:ascii="Times New Roman" w:hAnsi="Times New Roman" w:cs="Times New Roman"/>
                <w:sz w:val="24"/>
                <w:szCs w:val="24"/>
                <w:lang w:val="en-US"/>
              </w:rPr>
            </w:pPr>
            <w:proofErr w:type="gramStart"/>
            <w:r w:rsidRPr="008B2C2B">
              <w:rPr>
                <w:rFonts w:ascii="Times New Roman" w:hAnsi="Times New Roman" w:cs="Times New Roman"/>
                <w:sz w:val="24"/>
                <w:szCs w:val="24"/>
              </w:rPr>
              <w:t>Активная</w:t>
            </w:r>
            <w:proofErr w:type="gramEnd"/>
            <w:r w:rsidRPr="008B2C2B">
              <w:rPr>
                <w:rFonts w:ascii="Times New Roman" w:hAnsi="Times New Roman" w:cs="Times New Roman"/>
                <w:sz w:val="24"/>
                <w:szCs w:val="24"/>
              </w:rPr>
              <w:t>:</w:t>
            </w:r>
            <w:r>
              <w:rPr>
                <w:rFonts w:ascii="Times New Roman" w:hAnsi="Times New Roman" w:cs="Times New Roman"/>
                <w:sz w:val="24"/>
                <w:szCs w:val="24"/>
              </w:rPr>
              <w:t xml:space="preserve"> </w:t>
            </w:r>
            <w:r w:rsidRPr="008B2C2B">
              <w:rPr>
                <w:rFonts w:ascii="Times New Roman" w:hAnsi="Times New Roman" w:cs="Times New Roman"/>
                <w:sz w:val="24"/>
                <w:szCs w:val="24"/>
              </w:rPr>
              <w:t xml:space="preserve">числительные от 20 до 50; </w:t>
            </w:r>
            <w:r w:rsidRPr="008B2C2B">
              <w:rPr>
                <w:rFonts w:ascii="Times New Roman" w:hAnsi="Times New Roman" w:cs="Times New Roman"/>
                <w:sz w:val="24"/>
                <w:szCs w:val="24"/>
                <w:lang w:val="en-US"/>
              </w:rPr>
              <w:t>How</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old</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is</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Chuckles</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today</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He’s eleven!</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lizard, whale, snake, crocodile, reptile, mammal</w:t>
            </w:r>
          </w:p>
        </w:tc>
        <w:tc>
          <w:tcPr>
            <w:tcW w:w="1559"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80, упр. 1</w:t>
            </w:r>
          </w:p>
        </w:tc>
        <w:tc>
          <w:tcPr>
            <w:tcW w:w="2268"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с. </w:t>
            </w:r>
            <w:r w:rsidRPr="008B2C2B">
              <w:rPr>
                <w:rFonts w:ascii="Times New Roman" w:hAnsi="Times New Roman" w:cs="Times New Roman"/>
                <w:sz w:val="24"/>
                <w:szCs w:val="24"/>
                <w:lang w:val="en-US"/>
              </w:rPr>
              <w:t xml:space="preserve">80,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w:t>
            </w:r>
          </w:p>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 xml:space="preserve">с. </w:t>
            </w:r>
            <w:r w:rsidRPr="008B2C2B">
              <w:rPr>
                <w:rFonts w:ascii="Times New Roman" w:hAnsi="Times New Roman" w:cs="Times New Roman"/>
                <w:sz w:val="24"/>
                <w:szCs w:val="24"/>
                <w:lang w:val="en-US"/>
              </w:rPr>
              <w:t xml:space="preserve">81,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6</w:t>
            </w:r>
          </w:p>
        </w:tc>
        <w:tc>
          <w:tcPr>
            <w:tcW w:w="1701"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 xml:space="preserve">с. </w:t>
            </w:r>
            <w:r w:rsidRPr="008B2C2B">
              <w:rPr>
                <w:rFonts w:ascii="Times New Roman" w:hAnsi="Times New Roman" w:cs="Times New Roman"/>
                <w:sz w:val="24"/>
                <w:szCs w:val="24"/>
                <w:lang w:val="en-US"/>
              </w:rPr>
              <w:t xml:space="preserve">80,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3</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с. </w:t>
            </w:r>
            <w:r w:rsidRPr="008B2C2B">
              <w:rPr>
                <w:rFonts w:ascii="Times New Roman" w:hAnsi="Times New Roman" w:cs="Times New Roman"/>
                <w:sz w:val="24"/>
                <w:szCs w:val="24"/>
                <w:lang w:val="en-US"/>
              </w:rPr>
              <w:t xml:space="preserve">81,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4</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с. 88 </w:t>
            </w:r>
          </w:p>
        </w:tc>
        <w:tc>
          <w:tcPr>
            <w:tcW w:w="1843"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с. </w:t>
            </w:r>
            <w:r w:rsidRPr="008B2C2B">
              <w:rPr>
                <w:rFonts w:ascii="Times New Roman" w:hAnsi="Times New Roman" w:cs="Times New Roman"/>
                <w:sz w:val="24"/>
                <w:szCs w:val="24"/>
                <w:lang w:val="en-US"/>
              </w:rPr>
              <w:t xml:space="preserve">80,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3</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88</w:t>
            </w:r>
          </w:p>
        </w:tc>
        <w:tc>
          <w:tcPr>
            <w:tcW w:w="992"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81, упр. 5</w:t>
            </w:r>
          </w:p>
          <w:p w:rsidR="00030578" w:rsidRPr="008B2C2B" w:rsidRDefault="00030578" w:rsidP="006273B3">
            <w:pPr>
              <w:rPr>
                <w:rFonts w:ascii="Times New Roman" w:hAnsi="Times New Roman" w:cs="Times New Roman"/>
                <w:sz w:val="24"/>
                <w:szCs w:val="24"/>
              </w:rPr>
            </w:pPr>
          </w:p>
          <w:p w:rsidR="00030578" w:rsidRPr="008B2C2B" w:rsidRDefault="00030578" w:rsidP="006273B3">
            <w:pPr>
              <w:rPr>
                <w:rFonts w:ascii="Times New Roman" w:hAnsi="Times New Roman" w:cs="Times New Roman"/>
                <w:sz w:val="24"/>
                <w:szCs w:val="24"/>
              </w:rPr>
            </w:pPr>
          </w:p>
        </w:tc>
      </w:tr>
      <w:tr w:rsidR="00030578" w:rsidRPr="008B2C2B">
        <w:trPr>
          <w:trHeight w:val="814"/>
        </w:trPr>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t>40</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8B2C2B" w:rsidRDefault="00030578" w:rsidP="006273B3">
            <w:pPr>
              <w:rPr>
                <w:rFonts w:ascii="Times New Roman" w:hAnsi="Times New Roman" w:cs="Times New Roman"/>
                <w:sz w:val="24"/>
                <w:szCs w:val="24"/>
                <w:lang w:val="en-US"/>
              </w:rPr>
            </w:pP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560"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Игрушечный солдатик.</w:t>
            </w:r>
          </w:p>
        </w:tc>
        <w:tc>
          <w:tcPr>
            <w:tcW w:w="3402"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help, flowers, trees, friend, happy</w:t>
            </w:r>
          </w:p>
        </w:tc>
        <w:tc>
          <w:tcPr>
            <w:tcW w:w="1559"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84,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1 </w:t>
            </w:r>
          </w:p>
        </w:tc>
        <w:tc>
          <w:tcPr>
            <w:tcW w:w="2268"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84,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w:t>
            </w:r>
          </w:p>
        </w:tc>
        <w:tc>
          <w:tcPr>
            <w:tcW w:w="1701"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с. 82–83 </w:t>
            </w:r>
          </w:p>
        </w:tc>
        <w:tc>
          <w:tcPr>
            <w:tcW w:w="1843"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82</w:t>
            </w:r>
            <w:r w:rsidRPr="008B2C2B">
              <w:rPr>
                <w:rFonts w:ascii="Times New Roman" w:hAnsi="Times New Roman" w:cs="Times New Roman"/>
                <w:sz w:val="24"/>
                <w:szCs w:val="24"/>
              </w:rPr>
              <w:t>–</w:t>
            </w:r>
            <w:r w:rsidRPr="008B2C2B">
              <w:rPr>
                <w:rFonts w:ascii="Times New Roman" w:hAnsi="Times New Roman" w:cs="Times New Roman"/>
                <w:sz w:val="24"/>
                <w:szCs w:val="24"/>
                <w:lang w:val="en-US"/>
              </w:rPr>
              <w:t>83</w:t>
            </w:r>
          </w:p>
        </w:tc>
        <w:tc>
          <w:tcPr>
            <w:tcW w:w="992"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lang w:val="en-US"/>
              </w:rPr>
              <w:t xml:space="preserve"> </w:t>
            </w:r>
          </w:p>
        </w:tc>
      </w:tr>
      <w:tr w:rsidR="00030578" w:rsidRPr="008B2C2B">
        <w:trPr>
          <w:trHeight w:val="1652"/>
        </w:trPr>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t>41</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8B2C2B" w:rsidRDefault="00030578" w:rsidP="006273B3">
            <w:pPr>
              <w:rPr>
                <w:rFonts w:ascii="Times New Roman" w:hAnsi="Times New Roman" w:cs="Times New Roman"/>
                <w:sz w:val="24"/>
                <w:szCs w:val="24"/>
                <w:lang w:val="en-US"/>
              </w:rPr>
            </w:pP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560"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Где живут дикие животные? Театр дедушки Дурова.</w:t>
            </w:r>
          </w:p>
        </w:tc>
        <w:tc>
          <w:tcPr>
            <w:tcW w:w="3402"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farm, fast, interesting, neck, actor, theatre, trick</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 xml:space="preserve">:insect, camel, hippo, pigeon, pony, unusual </w:t>
            </w:r>
          </w:p>
        </w:tc>
        <w:tc>
          <w:tcPr>
            <w:tcW w:w="1559" w:type="dxa"/>
            <w:gridSpan w:val="2"/>
          </w:tcPr>
          <w:p w:rsidR="00030578" w:rsidRPr="008B2C2B" w:rsidRDefault="00030578" w:rsidP="006273B3">
            <w:pPr>
              <w:rPr>
                <w:rFonts w:ascii="Times New Roman" w:hAnsi="Times New Roman" w:cs="Times New Roman"/>
                <w:sz w:val="24"/>
                <w:szCs w:val="24"/>
                <w:lang w:val="en-US"/>
              </w:rPr>
            </w:pPr>
          </w:p>
        </w:tc>
        <w:tc>
          <w:tcPr>
            <w:tcW w:w="2268"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146,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 2</w:t>
            </w:r>
          </w:p>
        </w:tc>
        <w:tc>
          <w:tcPr>
            <w:tcW w:w="1701"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85,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1, 2</w:t>
            </w:r>
          </w:p>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146</w:t>
            </w:r>
          </w:p>
        </w:tc>
        <w:tc>
          <w:tcPr>
            <w:tcW w:w="1843" w:type="dxa"/>
            <w:gridSpan w:val="2"/>
          </w:tcPr>
          <w:p w:rsidR="00030578" w:rsidRPr="008B2C2B" w:rsidRDefault="00030578" w:rsidP="006273B3">
            <w:pPr>
              <w:rPr>
                <w:rFonts w:ascii="Times New Roman" w:hAnsi="Times New Roman" w:cs="Times New Roman"/>
                <w:sz w:val="24"/>
                <w:szCs w:val="24"/>
              </w:rPr>
            </w:pPr>
          </w:p>
        </w:tc>
        <w:tc>
          <w:tcPr>
            <w:tcW w:w="992"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lang w:val="en-US"/>
              </w:rPr>
              <w:t xml:space="preserve"> </w:t>
            </w:r>
          </w:p>
        </w:tc>
      </w:tr>
      <w:tr w:rsidR="00030578" w:rsidRPr="008B2C2B">
        <w:trPr>
          <w:trHeight w:val="274"/>
        </w:trPr>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t>42</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8B2C2B" w:rsidRDefault="00030578" w:rsidP="006273B3">
            <w:pPr>
              <w:rPr>
                <w:rFonts w:ascii="Times New Roman" w:hAnsi="Times New Roman" w:cs="Times New Roman"/>
                <w:sz w:val="24"/>
                <w:szCs w:val="24"/>
                <w:lang w:val="en-US"/>
              </w:rPr>
            </w:pP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560"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 xml:space="preserve">Домашние животные. </w:t>
            </w:r>
            <w:r>
              <w:rPr>
                <w:rFonts w:ascii="Times New Roman" w:hAnsi="Times New Roman" w:cs="Times New Roman"/>
                <w:sz w:val="24"/>
                <w:szCs w:val="24"/>
              </w:rPr>
              <w:t xml:space="preserve"> Г</w:t>
            </w:r>
            <w:r w:rsidRPr="008B2C2B">
              <w:rPr>
                <w:rFonts w:ascii="Times New Roman" w:hAnsi="Times New Roman" w:cs="Times New Roman"/>
                <w:sz w:val="24"/>
                <w:szCs w:val="24"/>
              </w:rPr>
              <w:t>оворени</w:t>
            </w:r>
            <w:r>
              <w:rPr>
                <w:rFonts w:ascii="Times New Roman" w:hAnsi="Times New Roman" w:cs="Times New Roman"/>
                <w:sz w:val="24"/>
                <w:szCs w:val="24"/>
              </w:rPr>
              <w:t>е.</w:t>
            </w:r>
          </w:p>
        </w:tc>
        <w:tc>
          <w:tcPr>
            <w:tcW w:w="3402"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86,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1, 2, 3 </w:t>
            </w:r>
          </w:p>
          <w:p w:rsidR="00030578" w:rsidRPr="008B2C2B" w:rsidRDefault="00030578" w:rsidP="006273B3">
            <w:pPr>
              <w:rPr>
                <w:rFonts w:ascii="Times New Roman" w:hAnsi="Times New Roman" w:cs="Times New Roman"/>
                <w:sz w:val="24"/>
                <w:szCs w:val="24"/>
                <w:lang w:val="en-US"/>
              </w:rPr>
            </w:pPr>
          </w:p>
        </w:tc>
        <w:tc>
          <w:tcPr>
            <w:tcW w:w="1559"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86,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4</w:t>
            </w:r>
          </w:p>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87,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5</w:t>
            </w:r>
          </w:p>
        </w:tc>
        <w:tc>
          <w:tcPr>
            <w:tcW w:w="2268" w:type="dxa"/>
          </w:tcPr>
          <w:p w:rsidR="00030578" w:rsidRPr="000B3DF9" w:rsidRDefault="00030578" w:rsidP="006273B3">
            <w:pPr>
              <w:rPr>
                <w:rFonts w:ascii="Times New Roman" w:hAnsi="Times New Roman" w:cs="Times New Roman"/>
                <w:sz w:val="24"/>
                <w:szCs w:val="24"/>
              </w:rPr>
            </w:pPr>
            <w:r>
              <w:rPr>
                <w:rFonts w:ascii="Times New Roman" w:hAnsi="Times New Roman" w:cs="Times New Roman"/>
                <w:sz w:val="24"/>
                <w:szCs w:val="24"/>
              </w:rPr>
              <w:t>Контроль навыков говорения.</w:t>
            </w:r>
          </w:p>
        </w:tc>
        <w:tc>
          <w:tcPr>
            <w:tcW w:w="1701"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87, упр. 6, 7</w:t>
            </w:r>
          </w:p>
        </w:tc>
        <w:tc>
          <w:tcPr>
            <w:tcW w:w="1843" w:type="dxa"/>
            <w:gridSpan w:val="2"/>
          </w:tcPr>
          <w:p w:rsidR="00030578" w:rsidRPr="008B2C2B" w:rsidRDefault="00030578" w:rsidP="006273B3">
            <w:pPr>
              <w:rPr>
                <w:rFonts w:ascii="Times New Roman" w:hAnsi="Times New Roman" w:cs="Times New Roman"/>
                <w:sz w:val="24"/>
                <w:szCs w:val="24"/>
                <w:lang w:val="en-US"/>
              </w:rPr>
            </w:pPr>
          </w:p>
        </w:tc>
        <w:tc>
          <w:tcPr>
            <w:tcW w:w="992"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87,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7</w:t>
            </w:r>
          </w:p>
        </w:tc>
      </w:tr>
      <w:tr w:rsidR="00030578" w:rsidRPr="008B2C2B">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t>43</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8B2C2B" w:rsidRDefault="00030578" w:rsidP="006273B3">
            <w:pPr>
              <w:rPr>
                <w:rFonts w:ascii="Times New Roman" w:hAnsi="Times New Roman" w:cs="Times New Roman"/>
                <w:sz w:val="24"/>
                <w:szCs w:val="24"/>
                <w:lang w:val="en-US"/>
              </w:rPr>
            </w:pP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560"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Модульный контроль№5 по теме «Пушистые друзья»</w:t>
            </w:r>
            <w:proofErr w:type="gramStart"/>
            <w:r w:rsidRPr="008B2C2B">
              <w:rPr>
                <w:rFonts w:ascii="Times New Roman" w:hAnsi="Times New Roman" w:cs="Times New Roman"/>
                <w:sz w:val="24"/>
                <w:szCs w:val="24"/>
              </w:rPr>
              <w:t xml:space="preserve"> </w:t>
            </w:r>
            <w:r w:rsidRPr="008B2C2B">
              <w:rPr>
                <w:rFonts w:ascii="Times New Roman" w:hAnsi="Times New Roman" w:cs="Times New Roman"/>
                <w:sz w:val="24"/>
                <w:szCs w:val="24"/>
                <w:lang w:eastAsia="ru-RU"/>
              </w:rPr>
              <w:t>.</w:t>
            </w:r>
            <w:proofErr w:type="gramEnd"/>
          </w:p>
        </w:tc>
        <w:tc>
          <w:tcPr>
            <w:tcW w:w="11765" w:type="dxa"/>
            <w:gridSpan w:val="8"/>
          </w:tcPr>
          <w:p w:rsidR="00030578" w:rsidRPr="00B555E3" w:rsidRDefault="00030578" w:rsidP="00273F05">
            <w:pPr>
              <w:rPr>
                <w:rFonts w:ascii="Times New Roman" w:hAnsi="Times New Roman" w:cs="Times New Roman"/>
                <w:sz w:val="24"/>
                <w:szCs w:val="24"/>
                <w:highlight w:val="yellow"/>
              </w:rPr>
            </w:pPr>
            <w:r>
              <w:rPr>
                <w:rFonts w:ascii="Times New Roman" w:hAnsi="Times New Roman" w:cs="Times New Roman"/>
                <w:sz w:val="24"/>
                <w:szCs w:val="24"/>
              </w:rPr>
              <w:t>Выполнение заданий модульного контроля №5.Знакомство со следующим модулем.</w:t>
            </w:r>
          </w:p>
          <w:p w:rsidR="00030578" w:rsidRPr="008B2C2B" w:rsidRDefault="00030578" w:rsidP="006273B3">
            <w:pPr>
              <w:rPr>
                <w:rFonts w:ascii="Times New Roman" w:hAnsi="Times New Roman" w:cs="Times New Roman"/>
                <w:sz w:val="24"/>
                <w:szCs w:val="24"/>
              </w:rPr>
            </w:pP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 </w:t>
            </w:r>
          </w:p>
          <w:p w:rsidR="00030578" w:rsidRPr="008B2C2B" w:rsidRDefault="00030578" w:rsidP="006273B3">
            <w:pPr>
              <w:rPr>
                <w:rFonts w:ascii="Times New Roman" w:hAnsi="Times New Roman" w:cs="Times New Roman"/>
                <w:sz w:val="24"/>
                <w:szCs w:val="24"/>
              </w:rPr>
            </w:pPr>
          </w:p>
        </w:tc>
      </w:tr>
      <w:tr w:rsidR="00030578" w:rsidRPr="008B2C2B">
        <w:tc>
          <w:tcPr>
            <w:tcW w:w="15877" w:type="dxa"/>
            <w:gridSpan w:val="17"/>
          </w:tcPr>
          <w:p w:rsidR="00030578" w:rsidRPr="008B2C2B" w:rsidRDefault="00030578" w:rsidP="006273B3">
            <w:pPr>
              <w:jc w:val="center"/>
              <w:rPr>
                <w:rFonts w:ascii="Times New Roman" w:hAnsi="Times New Roman" w:cs="Times New Roman"/>
                <w:sz w:val="24"/>
                <w:szCs w:val="24"/>
              </w:rPr>
            </w:pPr>
            <w:r w:rsidRPr="008B2C2B">
              <w:rPr>
                <w:rFonts w:ascii="Times New Roman" w:hAnsi="Times New Roman" w:cs="Times New Roman"/>
                <w:sz w:val="24"/>
                <w:szCs w:val="24"/>
              </w:rPr>
              <w:lastRenderedPageBreak/>
              <w:t>МОДУЛЬ 6.</w:t>
            </w:r>
            <w:r w:rsidRPr="008B2C2B">
              <w:rPr>
                <w:rFonts w:ascii="Times New Roman" w:hAnsi="Times New Roman" w:cs="Times New Roman"/>
                <w:color w:val="000000"/>
                <w:sz w:val="24"/>
                <w:szCs w:val="24"/>
              </w:rPr>
              <w:t xml:space="preserve"> Дом, милый дом</w:t>
            </w:r>
            <w:r w:rsidRPr="008B2C2B">
              <w:rPr>
                <w:rFonts w:ascii="Times New Roman" w:hAnsi="Times New Roman" w:cs="Times New Roman"/>
                <w:sz w:val="24"/>
                <w:szCs w:val="24"/>
              </w:rPr>
              <w:t>! (8 часов)</w:t>
            </w:r>
          </w:p>
        </w:tc>
      </w:tr>
      <w:tr w:rsidR="00030578" w:rsidRPr="008B2C2B">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t>44</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8B2C2B" w:rsidRDefault="00030578" w:rsidP="006273B3">
            <w:pPr>
              <w:rPr>
                <w:rFonts w:ascii="Times New Roman" w:hAnsi="Times New Roman" w:cs="Times New Roman"/>
                <w:sz w:val="24"/>
                <w:szCs w:val="24"/>
                <w:lang w:val="en-US"/>
              </w:rPr>
            </w:pP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560"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У бабушки и дедушки</w:t>
            </w:r>
          </w:p>
        </w:tc>
        <w:tc>
          <w:tcPr>
            <w:tcW w:w="3402"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house, bedroom, bathroom, kitchen, living room, garden, in, under; Is Lulu in the kitchen? No, she isn’t. She’s in the bedroom.</w:t>
            </w:r>
            <w:r>
              <w:rPr>
                <w:rFonts w:ascii="Times New Roman" w:hAnsi="Times New Roman" w:cs="Times New Roman"/>
                <w:sz w:val="24"/>
                <w:szCs w:val="24"/>
              </w:rPr>
              <w:t xml:space="preserve"> </w:t>
            </w:r>
            <w:r w:rsidRPr="008B2C2B">
              <w:rPr>
                <w:rFonts w:ascii="Times New Roman" w:hAnsi="Times New Roman" w:cs="Times New Roman"/>
                <w:sz w:val="24"/>
                <w:szCs w:val="24"/>
              </w:rPr>
              <w:t>Пассивная:</w:t>
            </w:r>
            <w:r>
              <w:rPr>
                <w:rFonts w:ascii="Times New Roman" w:hAnsi="Times New Roman" w:cs="Times New Roman"/>
                <w:sz w:val="24"/>
                <w:szCs w:val="24"/>
              </w:rPr>
              <w:t xml:space="preserve"> </w:t>
            </w:r>
            <w:r w:rsidRPr="008B2C2B">
              <w:rPr>
                <w:rFonts w:ascii="Times New Roman" w:hAnsi="Times New Roman" w:cs="Times New Roman"/>
                <w:sz w:val="24"/>
                <w:szCs w:val="24"/>
                <w:lang w:val="en-US"/>
              </w:rPr>
              <w:t>bloom</w:t>
            </w:r>
          </w:p>
        </w:tc>
        <w:tc>
          <w:tcPr>
            <w:tcW w:w="1559" w:type="dxa"/>
            <w:gridSpan w:val="2"/>
          </w:tcPr>
          <w:p w:rsidR="00030578" w:rsidRPr="008B2C2B" w:rsidRDefault="00030578" w:rsidP="006273B3">
            <w:pPr>
              <w:rPr>
                <w:rFonts w:ascii="Times New Roman" w:hAnsi="Times New Roman" w:cs="Times New Roman"/>
                <w:sz w:val="24"/>
                <w:szCs w:val="24"/>
              </w:rPr>
            </w:pPr>
          </w:p>
        </w:tc>
        <w:tc>
          <w:tcPr>
            <w:tcW w:w="2268"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t xml:space="preserve">c. 90,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w:t>
            </w:r>
          </w:p>
          <w:p w:rsidR="00030578" w:rsidRPr="008B2C2B" w:rsidRDefault="00030578" w:rsidP="006273B3">
            <w:pPr>
              <w:rPr>
                <w:rFonts w:ascii="Times New Roman" w:hAnsi="Times New Roman" w:cs="Times New Roman"/>
                <w:sz w:val="24"/>
                <w:szCs w:val="24"/>
              </w:rPr>
            </w:pPr>
          </w:p>
        </w:tc>
        <w:tc>
          <w:tcPr>
            <w:tcW w:w="1701"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t>c</w:t>
            </w:r>
            <w:r w:rsidRPr="008B2C2B">
              <w:rPr>
                <w:rFonts w:ascii="Times New Roman" w:hAnsi="Times New Roman" w:cs="Times New Roman"/>
                <w:sz w:val="24"/>
                <w:szCs w:val="24"/>
              </w:rPr>
              <w:t>. 90, упр. 1</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t>c</w:t>
            </w:r>
            <w:r w:rsidRPr="008B2C2B">
              <w:rPr>
                <w:rFonts w:ascii="Times New Roman" w:hAnsi="Times New Roman" w:cs="Times New Roman"/>
                <w:sz w:val="24"/>
                <w:szCs w:val="24"/>
              </w:rPr>
              <w:t>. 91, упр. 3, 4</w:t>
            </w:r>
          </w:p>
          <w:p w:rsidR="00030578" w:rsidRPr="008B2C2B" w:rsidRDefault="00030578" w:rsidP="006273B3">
            <w:pPr>
              <w:rPr>
                <w:rFonts w:ascii="Times New Roman" w:hAnsi="Times New Roman" w:cs="Times New Roman"/>
                <w:sz w:val="24"/>
                <w:szCs w:val="24"/>
              </w:rPr>
            </w:pPr>
          </w:p>
        </w:tc>
        <w:tc>
          <w:tcPr>
            <w:tcW w:w="1843"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t>c</w:t>
            </w:r>
            <w:r w:rsidRPr="008B2C2B">
              <w:rPr>
                <w:rFonts w:ascii="Times New Roman" w:hAnsi="Times New Roman" w:cs="Times New Roman"/>
                <w:sz w:val="24"/>
                <w:szCs w:val="24"/>
              </w:rPr>
              <w:t>. 90, упр. 1</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t>c</w:t>
            </w:r>
            <w:r w:rsidRPr="008B2C2B">
              <w:rPr>
                <w:rFonts w:ascii="Times New Roman" w:hAnsi="Times New Roman" w:cs="Times New Roman"/>
                <w:sz w:val="24"/>
                <w:szCs w:val="24"/>
              </w:rPr>
              <w:t>. 91, упр. 3</w:t>
            </w:r>
          </w:p>
          <w:p w:rsidR="00030578" w:rsidRPr="008B2C2B" w:rsidRDefault="00030578" w:rsidP="006273B3">
            <w:pPr>
              <w:rPr>
                <w:rFonts w:ascii="Times New Roman" w:hAnsi="Times New Roman" w:cs="Times New Roman"/>
                <w:sz w:val="24"/>
                <w:szCs w:val="24"/>
              </w:rPr>
            </w:pPr>
          </w:p>
        </w:tc>
        <w:tc>
          <w:tcPr>
            <w:tcW w:w="992" w:type="dxa"/>
          </w:tcPr>
          <w:p w:rsidR="00030578" w:rsidRPr="008B2C2B" w:rsidRDefault="00030578" w:rsidP="006273B3">
            <w:pPr>
              <w:rPr>
                <w:rFonts w:ascii="Times New Roman" w:hAnsi="Times New Roman" w:cs="Times New Roman"/>
                <w:sz w:val="24"/>
                <w:szCs w:val="24"/>
              </w:rPr>
            </w:pPr>
          </w:p>
        </w:tc>
      </w:tr>
      <w:tr w:rsidR="00030578" w:rsidRPr="008B2C2B">
        <w:trPr>
          <w:trHeight w:val="1306"/>
        </w:trPr>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45</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8B2C2B" w:rsidRDefault="00030578" w:rsidP="006273B3">
            <w:pPr>
              <w:rPr>
                <w:rFonts w:ascii="Times New Roman" w:hAnsi="Times New Roman" w:cs="Times New Roman"/>
                <w:sz w:val="24"/>
                <w:szCs w:val="24"/>
                <w:lang w:val="en-US"/>
              </w:rPr>
            </w:pP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560"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У бабушки и дедушки дома.</w:t>
            </w:r>
          </w:p>
        </w:tc>
        <w:tc>
          <w:tcPr>
            <w:tcW w:w="3402" w:type="dxa"/>
          </w:tcPr>
          <w:p w:rsidR="00030578" w:rsidRPr="00E035B5"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car, next to, in front of, behind, on, in,  under; Where’s Chuckles? He’s in the car</w:t>
            </w:r>
          </w:p>
        </w:tc>
        <w:tc>
          <w:tcPr>
            <w:tcW w:w="1559"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Предлоги места</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с. </w:t>
            </w:r>
            <w:r w:rsidRPr="008B2C2B">
              <w:rPr>
                <w:rFonts w:ascii="Times New Roman" w:hAnsi="Times New Roman" w:cs="Times New Roman"/>
                <w:sz w:val="24"/>
                <w:szCs w:val="24"/>
                <w:lang w:val="en-US"/>
              </w:rPr>
              <w:t xml:space="preserve">92,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1</w:t>
            </w:r>
          </w:p>
        </w:tc>
        <w:tc>
          <w:tcPr>
            <w:tcW w:w="2268"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92, упр. 2</w:t>
            </w:r>
            <w:r>
              <w:rPr>
                <w:rFonts w:ascii="Times New Roman" w:hAnsi="Times New Roman" w:cs="Times New Roman"/>
                <w:sz w:val="24"/>
                <w:szCs w:val="24"/>
              </w:rPr>
              <w:t xml:space="preserve"> </w:t>
            </w:r>
            <w:r w:rsidRPr="008B2C2B">
              <w:rPr>
                <w:rFonts w:ascii="Times New Roman" w:hAnsi="Times New Roman" w:cs="Times New Roman"/>
                <w:sz w:val="24"/>
                <w:szCs w:val="24"/>
              </w:rPr>
              <w:t xml:space="preserve">с. 93, упр. 5 </w:t>
            </w:r>
          </w:p>
        </w:tc>
        <w:tc>
          <w:tcPr>
            <w:tcW w:w="1701"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92, упр. 1</w:t>
            </w:r>
            <w:r>
              <w:rPr>
                <w:rFonts w:ascii="Times New Roman" w:hAnsi="Times New Roman" w:cs="Times New Roman"/>
                <w:sz w:val="24"/>
                <w:szCs w:val="24"/>
              </w:rPr>
              <w:t xml:space="preserve"> </w:t>
            </w:r>
            <w:r w:rsidRPr="008B2C2B">
              <w:rPr>
                <w:rFonts w:ascii="Times New Roman" w:hAnsi="Times New Roman" w:cs="Times New Roman"/>
                <w:sz w:val="24"/>
                <w:szCs w:val="24"/>
              </w:rPr>
              <w:t>с. 93, упр. 3</w:t>
            </w:r>
            <w:r>
              <w:rPr>
                <w:rFonts w:ascii="Times New Roman" w:hAnsi="Times New Roman" w:cs="Times New Roman"/>
                <w:sz w:val="24"/>
                <w:szCs w:val="24"/>
              </w:rPr>
              <w:t xml:space="preserve"> </w:t>
            </w:r>
          </w:p>
        </w:tc>
        <w:tc>
          <w:tcPr>
            <w:tcW w:w="1843"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93, упр. 3</w:t>
            </w:r>
          </w:p>
        </w:tc>
        <w:tc>
          <w:tcPr>
            <w:tcW w:w="992"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93, упр. 4</w:t>
            </w:r>
          </w:p>
        </w:tc>
      </w:tr>
      <w:tr w:rsidR="00030578" w:rsidRPr="008B2C2B">
        <w:trPr>
          <w:trHeight w:val="1834"/>
        </w:trPr>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46</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8B2C2B" w:rsidRDefault="00030578" w:rsidP="006273B3">
            <w:pPr>
              <w:rPr>
                <w:rFonts w:ascii="Times New Roman" w:hAnsi="Times New Roman" w:cs="Times New Roman"/>
                <w:sz w:val="24"/>
                <w:szCs w:val="24"/>
              </w:rPr>
            </w:pPr>
          </w:p>
        </w:tc>
        <w:tc>
          <w:tcPr>
            <w:tcW w:w="1134" w:type="dxa"/>
            <w:gridSpan w:val="2"/>
          </w:tcPr>
          <w:p w:rsidR="00030578" w:rsidRPr="008B2C2B" w:rsidRDefault="00030578" w:rsidP="006273B3">
            <w:pPr>
              <w:rPr>
                <w:rFonts w:ascii="Times New Roman" w:hAnsi="Times New Roman" w:cs="Times New Roman"/>
                <w:sz w:val="24"/>
                <w:szCs w:val="24"/>
              </w:rPr>
            </w:pPr>
          </w:p>
        </w:tc>
        <w:tc>
          <w:tcPr>
            <w:tcW w:w="1560"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Мой дом</w:t>
            </w:r>
          </w:p>
        </w:tc>
        <w:tc>
          <w:tcPr>
            <w:tcW w:w="3402" w:type="dxa"/>
          </w:tcPr>
          <w:p w:rsidR="00030578" w:rsidRPr="00B328B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cupboard, mirror, fridge, sofa, cooker, glass, dish, shelf</w:t>
            </w:r>
          </w:p>
        </w:tc>
        <w:tc>
          <w:tcPr>
            <w:tcW w:w="1559" w:type="dxa"/>
            <w:gridSpan w:val="2"/>
          </w:tcPr>
          <w:p w:rsidR="00030578" w:rsidRPr="00C96650"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Мн. Число</w:t>
            </w:r>
            <w:r>
              <w:rPr>
                <w:rFonts w:ascii="Times New Roman" w:hAnsi="Times New Roman" w:cs="Times New Roman"/>
                <w:sz w:val="24"/>
                <w:szCs w:val="24"/>
              </w:rPr>
              <w:t xml:space="preserve"> </w:t>
            </w:r>
            <w:r w:rsidRPr="008B2C2B">
              <w:rPr>
                <w:rFonts w:ascii="Times New Roman" w:hAnsi="Times New Roman" w:cs="Times New Roman"/>
                <w:sz w:val="24"/>
                <w:szCs w:val="24"/>
              </w:rPr>
              <w:t xml:space="preserve">с. 94, упр. 3 </w:t>
            </w:r>
            <w:r>
              <w:rPr>
                <w:rFonts w:ascii="Times New Roman" w:hAnsi="Times New Roman" w:cs="Times New Roman"/>
                <w:sz w:val="24"/>
                <w:szCs w:val="24"/>
              </w:rPr>
              <w:t xml:space="preserve"> </w:t>
            </w:r>
            <w:r w:rsidRPr="008B2C2B">
              <w:rPr>
                <w:rFonts w:ascii="Times New Roman" w:hAnsi="Times New Roman" w:cs="Times New Roman"/>
                <w:sz w:val="24"/>
                <w:szCs w:val="24"/>
              </w:rPr>
              <w:t>Структура</w:t>
            </w:r>
            <w:r w:rsidRPr="00C96650">
              <w:rPr>
                <w:rFonts w:ascii="Times New Roman" w:hAnsi="Times New Roman" w:cs="Times New Roman"/>
                <w:sz w:val="24"/>
                <w:szCs w:val="24"/>
              </w:rPr>
              <w:t xml:space="preserve"> </w:t>
            </w:r>
            <w:r w:rsidRPr="008B2C2B">
              <w:rPr>
                <w:rFonts w:ascii="Times New Roman" w:hAnsi="Times New Roman" w:cs="Times New Roman"/>
                <w:sz w:val="24"/>
                <w:szCs w:val="24"/>
                <w:lang w:val="en-US"/>
              </w:rPr>
              <w:t>There</w:t>
            </w:r>
            <w:r w:rsidRPr="00C96650">
              <w:rPr>
                <w:rFonts w:ascii="Times New Roman" w:hAnsi="Times New Roman" w:cs="Times New Roman"/>
                <w:sz w:val="24"/>
                <w:szCs w:val="24"/>
              </w:rPr>
              <w:t xml:space="preserve"> </w:t>
            </w:r>
            <w:r w:rsidRPr="008B2C2B">
              <w:rPr>
                <w:rFonts w:ascii="Times New Roman" w:hAnsi="Times New Roman" w:cs="Times New Roman"/>
                <w:sz w:val="24"/>
                <w:szCs w:val="24"/>
                <w:lang w:val="en-US"/>
              </w:rPr>
              <w:t>is</w:t>
            </w:r>
            <w:r w:rsidRPr="00C96650">
              <w:rPr>
                <w:rFonts w:ascii="Times New Roman" w:hAnsi="Times New Roman" w:cs="Times New Roman"/>
                <w:sz w:val="24"/>
                <w:szCs w:val="24"/>
              </w:rPr>
              <w:t>/</w:t>
            </w:r>
            <w:r w:rsidRPr="008B2C2B">
              <w:rPr>
                <w:rFonts w:ascii="Times New Roman" w:hAnsi="Times New Roman" w:cs="Times New Roman"/>
                <w:sz w:val="24"/>
                <w:szCs w:val="24"/>
                <w:lang w:val="en-US"/>
              </w:rPr>
              <w:t>are</w:t>
            </w:r>
            <w:r w:rsidRPr="00C96650">
              <w:rPr>
                <w:rFonts w:ascii="Times New Roman" w:hAnsi="Times New Roman" w:cs="Times New Roman"/>
                <w:sz w:val="24"/>
                <w:szCs w:val="24"/>
              </w:rPr>
              <w:t xml:space="preserve"> </w:t>
            </w:r>
            <w:r w:rsidRPr="008B2C2B">
              <w:rPr>
                <w:rFonts w:ascii="Times New Roman" w:hAnsi="Times New Roman" w:cs="Times New Roman"/>
                <w:sz w:val="24"/>
                <w:szCs w:val="24"/>
              </w:rPr>
              <w:t>с</w:t>
            </w:r>
            <w:r w:rsidRPr="00C96650">
              <w:rPr>
                <w:rFonts w:ascii="Times New Roman" w:hAnsi="Times New Roman" w:cs="Times New Roman"/>
                <w:sz w:val="24"/>
                <w:szCs w:val="24"/>
              </w:rPr>
              <w:t xml:space="preserve">. 95, </w:t>
            </w:r>
            <w:r w:rsidRPr="008B2C2B">
              <w:rPr>
                <w:rFonts w:ascii="Times New Roman" w:hAnsi="Times New Roman" w:cs="Times New Roman"/>
                <w:sz w:val="24"/>
                <w:szCs w:val="24"/>
              </w:rPr>
              <w:t>упр</w:t>
            </w:r>
            <w:r w:rsidRPr="00C96650">
              <w:rPr>
                <w:rFonts w:ascii="Times New Roman" w:hAnsi="Times New Roman" w:cs="Times New Roman"/>
                <w:sz w:val="24"/>
                <w:szCs w:val="24"/>
              </w:rPr>
              <w:t>. 4</w:t>
            </w:r>
          </w:p>
        </w:tc>
        <w:tc>
          <w:tcPr>
            <w:tcW w:w="2268"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с. 94, упр. 2 </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95, упр. 7</w:t>
            </w:r>
          </w:p>
        </w:tc>
        <w:tc>
          <w:tcPr>
            <w:tcW w:w="1701" w:type="dxa"/>
          </w:tcPr>
          <w:p w:rsidR="00030578" w:rsidRPr="008B2C2B" w:rsidRDefault="00030578" w:rsidP="006273B3">
            <w:pPr>
              <w:rPr>
                <w:rFonts w:ascii="Times New Roman" w:hAnsi="Times New Roman" w:cs="Times New Roman"/>
                <w:sz w:val="24"/>
                <w:szCs w:val="24"/>
              </w:rPr>
            </w:pPr>
            <w:r>
              <w:rPr>
                <w:rFonts w:ascii="Times New Roman" w:hAnsi="Times New Roman" w:cs="Times New Roman"/>
                <w:sz w:val="24"/>
                <w:szCs w:val="24"/>
              </w:rPr>
              <w:t>с. 94, упр</w:t>
            </w:r>
            <w:proofErr w:type="gramStart"/>
            <w:r w:rsidRPr="008B2C2B">
              <w:rPr>
                <w:rFonts w:ascii="Times New Roman" w:hAnsi="Times New Roman" w:cs="Times New Roman"/>
                <w:sz w:val="24"/>
                <w:szCs w:val="24"/>
              </w:rPr>
              <w:t>1</w:t>
            </w:r>
            <w:proofErr w:type="gramEnd"/>
            <w:r w:rsidRPr="008B2C2B">
              <w:rPr>
                <w:rFonts w:ascii="Times New Roman" w:hAnsi="Times New Roman" w:cs="Times New Roman"/>
                <w:sz w:val="24"/>
                <w:szCs w:val="24"/>
              </w:rPr>
              <w:t>, 3</w:t>
            </w:r>
            <w:r>
              <w:rPr>
                <w:rFonts w:ascii="Times New Roman" w:hAnsi="Times New Roman" w:cs="Times New Roman"/>
                <w:sz w:val="24"/>
                <w:szCs w:val="24"/>
              </w:rPr>
              <w:t xml:space="preserve">  </w:t>
            </w:r>
            <w:r w:rsidRPr="008B2C2B">
              <w:rPr>
                <w:rFonts w:ascii="Times New Roman" w:hAnsi="Times New Roman" w:cs="Times New Roman"/>
                <w:sz w:val="24"/>
                <w:szCs w:val="24"/>
              </w:rPr>
              <w:t>с. 95, упр. 5</w:t>
            </w:r>
            <w:r>
              <w:rPr>
                <w:rFonts w:ascii="Times New Roman" w:hAnsi="Times New Roman" w:cs="Times New Roman"/>
                <w:sz w:val="24"/>
                <w:szCs w:val="24"/>
              </w:rPr>
              <w:t xml:space="preserve"> </w:t>
            </w:r>
          </w:p>
        </w:tc>
        <w:tc>
          <w:tcPr>
            <w:tcW w:w="1843"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94, упр. 1</w:t>
            </w:r>
          </w:p>
          <w:p w:rsidR="00030578" w:rsidRPr="008B2C2B" w:rsidRDefault="00030578" w:rsidP="006273B3">
            <w:pPr>
              <w:rPr>
                <w:rFonts w:ascii="Times New Roman" w:hAnsi="Times New Roman" w:cs="Times New Roman"/>
                <w:sz w:val="24"/>
                <w:szCs w:val="24"/>
              </w:rPr>
            </w:pPr>
          </w:p>
        </w:tc>
        <w:tc>
          <w:tcPr>
            <w:tcW w:w="992"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95, упр. 6</w:t>
            </w:r>
          </w:p>
          <w:p w:rsidR="00030578" w:rsidRPr="008B2C2B" w:rsidRDefault="00030578" w:rsidP="006273B3">
            <w:pPr>
              <w:rPr>
                <w:rFonts w:ascii="Times New Roman" w:hAnsi="Times New Roman" w:cs="Times New Roman"/>
                <w:sz w:val="24"/>
                <w:szCs w:val="24"/>
              </w:rPr>
            </w:pPr>
          </w:p>
        </w:tc>
      </w:tr>
      <w:tr w:rsidR="00030578" w:rsidRPr="008B2C2B">
        <w:trPr>
          <w:trHeight w:val="1440"/>
        </w:trPr>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47</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8B2C2B" w:rsidRDefault="00030578" w:rsidP="006273B3">
            <w:pPr>
              <w:rPr>
                <w:rFonts w:ascii="Times New Roman" w:hAnsi="Times New Roman" w:cs="Times New Roman"/>
                <w:sz w:val="24"/>
                <w:szCs w:val="24"/>
              </w:rPr>
            </w:pPr>
          </w:p>
        </w:tc>
        <w:tc>
          <w:tcPr>
            <w:tcW w:w="1134" w:type="dxa"/>
            <w:gridSpan w:val="2"/>
          </w:tcPr>
          <w:p w:rsidR="00030578" w:rsidRPr="008B2C2B" w:rsidRDefault="00030578" w:rsidP="006273B3">
            <w:pPr>
              <w:rPr>
                <w:rFonts w:ascii="Times New Roman" w:hAnsi="Times New Roman" w:cs="Times New Roman"/>
                <w:sz w:val="24"/>
                <w:szCs w:val="24"/>
              </w:rPr>
            </w:pPr>
          </w:p>
        </w:tc>
        <w:tc>
          <w:tcPr>
            <w:tcW w:w="1560"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 xml:space="preserve"> Дом, милый дом.</w:t>
            </w:r>
          </w:p>
        </w:tc>
        <w:tc>
          <w:tcPr>
            <w:tcW w:w="3402"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how many, surname, prize, winner, drop; How many sofas are there? There are two/There’s only one.</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  everywhere, family crest, belong to, come from, long ago, get ready</w:t>
            </w:r>
          </w:p>
        </w:tc>
        <w:tc>
          <w:tcPr>
            <w:tcW w:w="1559"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96, упр. 1</w:t>
            </w:r>
          </w:p>
          <w:p w:rsidR="00030578" w:rsidRPr="008B2C2B" w:rsidRDefault="00030578" w:rsidP="006273B3">
            <w:pPr>
              <w:rPr>
                <w:rFonts w:ascii="Times New Roman" w:hAnsi="Times New Roman" w:cs="Times New Roman"/>
                <w:sz w:val="24"/>
                <w:szCs w:val="24"/>
              </w:rPr>
            </w:pPr>
          </w:p>
        </w:tc>
        <w:tc>
          <w:tcPr>
            <w:tcW w:w="2268"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96, упр. 1, 2</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с. </w:t>
            </w:r>
            <w:r w:rsidRPr="008B2C2B">
              <w:rPr>
                <w:rFonts w:ascii="Times New Roman" w:hAnsi="Times New Roman" w:cs="Times New Roman"/>
                <w:sz w:val="24"/>
                <w:szCs w:val="24"/>
                <w:lang w:val="en-US"/>
              </w:rPr>
              <w:t xml:space="preserve">97,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5, 6</w:t>
            </w:r>
          </w:p>
        </w:tc>
        <w:tc>
          <w:tcPr>
            <w:tcW w:w="1701"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96, упр. 3</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97, упр. 4</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с. 104 </w:t>
            </w:r>
          </w:p>
          <w:p w:rsidR="00030578" w:rsidRPr="008B2C2B" w:rsidRDefault="00030578" w:rsidP="006273B3">
            <w:pPr>
              <w:rPr>
                <w:rFonts w:ascii="Times New Roman" w:hAnsi="Times New Roman" w:cs="Times New Roman"/>
                <w:sz w:val="24"/>
                <w:szCs w:val="24"/>
              </w:rPr>
            </w:pPr>
          </w:p>
        </w:tc>
        <w:tc>
          <w:tcPr>
            <w:tcW w:w="1843"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с. </w:t>
            </w:r>
            <w:r w:rsidRPr="008B2C2B">
              <w:rPr>
                <w:rFonts w:ascii="Times New Roman" w:hAnsi="Times New Roman" w:cs="Times New Roman"/>
                <w:sz w:val="24"/>
                <w:szCs w:val="24"/>
                <w:lang w:val="en-US"/>
              </w:rPr>
              <w:t xml:space="preserve">96,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3</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104</w:t>
            </w:r>
          </w:p>
        </w:tc>
        <w:tc>
          <w:tcPr>
            <w:tcW w:w="992" w:type="dxa"/>
          </w:tcPr>
          <w:p w:rsidR="00030578" w:rsidRPr="008B2C2B" w:rsidRDefault="00030578" w:rsidP="006273B3">
            <w:pPr>
              <w:rPr>
                <w:rFonts w:ascii="Times New Roman" w:hAnsi="Times New Roman" w:cs="Times New Roman"/>
                <w:sz w:val="24"/>
                <w:szCs w:val="24"/>
              </w:rPr>
            </w:pPr>
          </w:p>
        </w:tc>
      </w:tr>
      <w:tr w:rsidR="00030578" w:rsidRPr="008B2C2B">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lastRenderedPageBreak/>
              <w:t>48</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8B2C2B" w:rsidRDefault="00030578" w:rsidP="006273B3">
            <w:pPr>
              <w:rPr>
                <w:rFonts w:ascii="Times New Roman" w:hAnsi="Times New Roman" w:cs="Times New Roman"/>
                <w:sz w:val="24"/>
                <w:szCs w:val="24"/>
                <w:lang w:val="en-US"/>
              </w:rPr>
            </w:pP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560"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Игрушечный солдатик</w:t>
            </w:r>
          </w:p>
        </w:tc>
        <w:tc>
          <w:tcPr>
            <w:tcW w:w="3402" w:type="dxa"/>
          </w:tcPr>
          <w:p w:rsidR="00030578" w:rsidRPr="00B328B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put, sky, poor, sunny, mouth</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B328BB">
              <w:rPr>
                <w:rFonts w:ascii="Times New Roman" w:hAnsi="Times New Roman" w:cs="Times New Roman"/>
                <w:sz w:val="24"/>
                <w:szCs w:val="24"/>
                <w:lang w:val="en-US"/>
              </w:rPr>
              <w:t>:</w:t>
            </w:r>
            <w:r w:rsidRPr="008B2C2B">
              <w:rPr>
                <w:rFonts w:ascii="Times New Roman" w:hAnsi="Times New Roman" w:cs="Times New Roman"/>
                <w:sz w:val="24"/>
                <w:szCs w:val="24"/>
                <w:lang w:val="en-US"/>
              </w:rPr>
              <w:t>over there, here</w:t>
            </w:r>
          </w:p>
        </w:tc>
        <w:tc>
          <w:tcPr>
            <w:tcW w:w="1559" w:type="dxa"/>
            <w:gridSpan w:val="2"/>
          </w:tcPr>
          <w:p w:rsidR="00030578" w:rsidRPr="00067131" w:rsidRDefault="00030578" w:rsidP="006273B3">
            <w:pPr>
              <w:rPr>
                <w:rFonts w:ascii="Times New Roman" w:hAnsi="Times New Roman" w:cs="Times New Roman"/>
                <w:sz w:val="24"/>
                <w:szCs w:val="24"/>
                <w:lang w:val="en-US"/>
              </w:rPr>
            </w:pPr>
          </w:p>
        </w:tc>
        <w:tc>
          <w:tcPr>
            <w:tcW w:w="2268"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100, упр. 2</w:t>
            </w:r>
          </w:p>
          <w:p w:rsidR="00030578" w:rsidRPr="008B2C2B" w:rsidRDefault="00030578" w:rsidP="006273B3">
            <w:pPr>
              <w:rPr>
                <w:rFonts w:ascii="Times New Roman" w:hAnsi="Times New Roman" w:cs="Times New Roman"/>
                <w:sz w:val="24"/>
                <w:szCs w:val="24"/>
              </w:rPr>
            </w:pPr>
          </w:p>
        </w:tc>
        <w:tc>
          <w:tcPr>
            <w:tcW w:w="1701"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98-99</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с. 100, упр. 1 </w:t>
            </w:r>
          </w:p>
        </w:tc>
        <w:tc>
          <w:tcPr>
            <w:tcW w:w="1843"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98–99</w:t>
            </w:r>
          </w:p>
        </w:tc>
        <w:tc>
          <w:tcPr>
            <w:tcW w:w="992"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 </w:t>
            </w:r>
          </w:p>
        </w:tc>
      </w:tr>
      <w:tr w:rsidR="00030578" w:rsidRPr="008B2C2B">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t>49</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8B2C2B" w:rsidRDefault="00030578" w:rsidP="006273B3">
            <w:pPr>
              <w:rPr>
                <w:rFonts w:ascii="Times New Roman" w:hAnsi="Times New Roman" w:cs="Times New Roman"/>
                <w:sz w:val="24"/>
                <w:szCs w:val="24"/>
                <w:lang w:val="en-US"/>
              </w:rPr>
            </w:pP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560"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Дома в Англии и России</w:t>
            </w:r>
          </w:p>
        </w:tc>
        <w:tc>
          <w:tcPr>
            <w:tcW w:w="3402" w:type="dxa"/>
          </w:tcPr>
          <w:p w:rsidR="00030578" w:rsidRPr="00B328B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castle, artist, composer, famous, house museum, poet, writer</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cottage, full of, past, such as</w:t>
            </w:r>
          </w:p>
        </w:tc>
        <w:tc>
          <w:tcPr>
            <w:tcW w:w="1559"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lang w:val="en-US"/>
              </w:rPr>
              <w:t xml:space="preserve"> </w:t>
            </w:r>
          </w:p>
        </w:tc>
        <w:tc>
          <w:tcPr>
            <w:tcW w:w="2268"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147,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 2</w:t>
            </w:r>
          </w:p>
        </w:tc>
        <w:tc>
          <w:tcPr>
            <w:tcW w:w="1701"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101, упр. 1</w:t>
            </w:r>
          </w:p>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147</w:t>
            </w:r>
          </w:p>
        </w:tc>
        <w:tc>
          <w:tcPr>
            <w:tcW w:w="1843"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lang w:val="en-US"/>
              </w:rPr>
              <w:t xml:space="preserve"> </w:t>
            </w:r>
          </w:p>
        </w:tc>
        <w:tc>
          <w:tcPr>
            <w:tcW w:w="992"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lang w:val="en-US"/>
              </w:rPr>
              <w:t xml:space="preserve"> </w:t>
            </w:r>
          </w:p>
        </w:tc>
      </w:tr>
      <w:tr w:rsidR="00030578" w:rsidRPr="008B2C2B">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50</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8B2C2B" w:rsidRDefault="00030578" w:rsidP="006273B3">
            <w:pPr>
              <w:rPr>
                <w:rFonts w:ascii="Times New Roman" w:hAnsi="Times New Roman" w:cs="Times New Roman"/>
                <w:sz w:val="24"/>
                <w:szCs w:val="24"/>
                <w:lang w:val="en-US"/>
              </w:rPr>
            </w:pP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560"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Дом моего друга</w:t>
            </w:r>
          </w:p>
        </w:tc>
        <w:tc>
          <w:tcPr>
            <w:tcW w:w="3402"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с. 102, упр. 1 </w:t>
            </w:r>
          </w:p>
        </w:tc>
        <w:tc>
          <w:tcPr>
            <w:tcW w:w="1559"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с. 102–103, упр. 2, 3 </w:t>
            </w:r>
          </w:p>
        </w:tc>
        <w:tc>
          <w:tcPr>
            <w:tcW w:w="2268" w:type="dxa"/>
          </w:tcPr>
          <w:p w:rsidR="00030578" w:rsidRPr="008B2C2B" w:rsidRDefault="00030578" w:rsidP="006273B3">
            <w:pPr>
              <w:rPr>
                <w:rFonts w:ascii="Times New Roman" w:hAnsi="Times New Roman" w:cs="Times New Roman"/>
                <w:sz w:val="24"/>
                <w:szCs w:val="24"/>
              </w:rPr>
            </w:pPr>
          </w:p>
        </w:tc>
        <w:tc>
          <w:tcPr>
            <w:tcW w:w="1701"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103, упр. 4, 5</w:t>
            </w:r>
            <w:r>
              <w:rPr>
                <w:rFonts w:ascii="Times New Roman" w:hAnsi="Times New Roman" w:cs="Times New Roman"/>
                <w:sz w:val="24"/>
                <w:szCs w:val="24"/>
              </w:rPr>
              <w:t xml:space="preserve"> </w:t>
            </w:r>
            <w:r w:rsidRPr="008B2C2B">
              <w:rPr>
                <w:rFonts w:ascii="Times New Roman" w:hAnsi="Times New Roman" w:cs="Times New Roman"/>
                <w:sz w:val="24"/>
                <w:szCs w:val="24"/>
              </w:rPr>
              <w:t xml:space="preserve">Р.Т. </w:t>
            </w:r>
            <w:r w:rsidRPr="008B2C2B">
              <w:rPr>
                <w:rFonts w:ascii="Times New Roman" w:hAnsi="Times New Roman" w:cs="Times New Roman"/>
                <w:sz w:val="24"/>
                <w:szCs w:val="24"/>
                <w:lang w:val="en-US"/>
              </w:rPr>
              <w:t>c</w:t>
            </w:r>
            <w:r w:rsidRPr="008B2C2B">
              <w:rPr>
                <w:rFonts w:ascii="Times New Roman" w:hAnsi="Times New Roman" w:cs="Times New Roman"/>
                <w:sz w:val="24"/>
                <w:szCs w:val="24"/>
              </w:rPr>
              <w:t>. 50, упр. 1</w:t>
            </w:r>
            <w:r>
              <w:rPr>
                <w:rFonts w:ascii="Times New Roman" w:hAnsi="Times New Roman" w:cs="Times New Roman"/>
                <w:sz w:val="24"/>
                <w:szCs w:val="24"/>
              </w:rPr>
              <w:t xml:space="preserve"> </w:t>
            </w:r>
          </w:p>
        </w:tc>
        <w:tc>
          <w:tcPr>
            <w:tcW w:w="1843" w:type="dxa"/>
            <w:gridSpan w:val="2"/>
          </w:tcPr>
          <w:p w:rsidR="00030578" w:rsidRPr="00067131" w:rsidRDefault="00030578" w:rsidP="006273B3">
            <w:pPr>
              <w:rPr>
                <w:rFonts w:ascii="Times New Roman" w:hAnsi="Times New Roman" w:cs="Times New Roman"/>
                <w:sz w:val="24"/>
                <w:szCs w:val="24"/>
              </w:rPr>
            </w:pPr>
          </w:p>
        </w:tc>
        <w:tc>
          <w:tcPr>
            <w:tcW w:w="992"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103, упр. 5</w:t>
            </w:r>
          </w:p>
          <w:p w:rsidR="00030578" w:rsidRPr="008B2C2B" w:rsidRDefault="00030578" w:rsidP="006273B3">
            <w:pPr>
              <w:rPr>
                <w:rFonts w:ascii="Times New Roman" w:hAnsi="Times New Roman" w:cs="Times New Roman"/>
                <w:sz w:val="24"/>
                <w:szCs w:val="24"/>
              </w:rPr>
            </w:pPr>
          </w:p>
        </w:tc>
      </w:tr>
      <w:tr w:rsidR="00030578" w:rsidRPr="008B2C2B">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t>51</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8B2C2B" w:rsidRDefault="00030578" w:rsidP="006273B3">
            <w:pPr>
              <w:rPr>
                <w:rFonts w:ascii="Times New Roman" w:hAnsi="Times New Roman" w:cs="Times New Roman"/>
                <w:sz w:val="24"/>
                <w:szCs w:val="24"/>
                <w:lang w:val="en-US"/>
              </w:rPr>
            </w:pP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560"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Модульный контроль№6 по теме «Дом. Милый дом».</w:t>
            </w:r>
          </w:p>
        </w:tc>
        <w:tc>
          <w:tcPr>
            <w:tcW w:w="11765" w:type="dxa"/>
            <w:gridSpan w:val="8"/>
          </w:tcPr>
          <w:p w:rsidR="00030578" w:rsidRPr="00B555E3" w:rsidRDefault="00030578" w:rsidP="00273F05">
            <w:pPr>
              <w:rPr>
                <w:rFonts w:ascii="Times New Roman" w:hAnsi="Times New Roman" w:cs="Times New Roman"/>
                <w:sz w:val="24"/>
                <w:szCs w:val="24"/>
                <w:highlight w:val="yellow"/>
              </w:rPr>
            </w:pPr>
            <w:r w:rsidRPr="006273B3">
              <w:rPr>
                <w:rFonts w:ascii="Times New Roman" w:hAnsi="Times New Roman" w:cs="Times New Roman"/>
                <w:sz w:val="24"/>
                <w:szCs w:val="24"/>
              </w:rPr>
              <w:t xml:space="preserve"> </w:t>
            </w:r>
            <w:r>
              <w:rPr>
                <w:rFonts w:ascii="Times New Roman" w:hAnsi="Times New Roman" w:cs="Times New Roman"/>
                <w:sz w:val="24"/>
                <w:szCs w:val="24"/>
              </w:rPr>
              <w:t>Выполнение заданий модульного контроля №6.Знакомство со следующим модулем.</w:t>
            </w:r>
          </w:p>
          <w:p w:rsidR="00030578" w:rsidRPr="006273B3" w:rsidRDefault="00030578" w:rsidP="006273B3">
            <w:pPr>
              <w:rPr>
                <w:rFonts w:ascii="Times New Roman" w:hAnsi="Times New Roman" w:cs="Times New Roman"/>
                <w:sz w:val="24"/>
                <w:szCs w:val="24"/>
              </w:rPr>
            </w:pPr>
          </w:p>
          <w:p w:rsidR="00030578" w:rsidRPr="006273B3" w:rsidRDefault="00030578" w:rsidP="006273B3">
            <w:pPr>
              <w:rPr>
                <w:rFonts w:ascii="Times New Roman" w:hAnsi="Times New Roman" w:cs="Times New Roman"/>
                <w:sz w:val="24"/>
                <w:szCs w:val="24"/>
              </w:rPr>
            </w:pPr>
          </w:p>
        </w:tc>
      </w:tr>
      <w:tr w:rsidR="00030578" w:rsidRPr="008B2C2B">
        <w:tc>
          <w:tcPr>
            <w:tcW w:w="15877" w:type="dxa"/>
            <w:gridSpan w:val="17"/>
          </w:tcPr>
          <w:p w:rsidR="00030578" w:rsidRPr="008B2C2B" w:rsidRDefault="00030578" w:rsidP="006273B3">
            <w:pPr>
              <w:jc w:val="center"/>
              <w:rPr>
                <w:rFonts w:ascii="Times New Roman" w:hAnsi="Times New Roman" w:cs="Times New Roman"/>
                <w:sz w:val="24"/>
                <w:szCs w:val="24"/>
              </w:rPr>
            </w:pPr>
            <w:r w:rsidRPr="008B2C2B">
              <w:rPr>
                <w:rFonts w:ascii="Times New Roman" w:hAnsi="Times New Roman" w:cs="Times New Roman"/>
                <w:sz w:val="24"/>
                <w:szCs w:val="24"/>
              </w:rPr>
              <w:t>МОДУЛЬ</w:t>
            </w:r>
            <w:r w:rsidRPr="008B2C2B">
              <w:rPr>
                <w:rFonts w:ascii="Times New Roman" w:hAnsi="Times New Roman" w:cs="Times New Roman"/>
                <w:sz w:val="24"/>
                <w:szCs w:val="24"/>
                <w:lang w:val="en-US"/>
              </w:rPr>
              <w:t xml:space="preserve"> 7.</w:t>
            </w:r>
            <w:r w:rsidRPr="008B2C2B">
              <w:rPr>
                <w:rFonts w:ascii="Times New Roman" w:hAnsi="Times New Roman" w:cs="Times New Roman"/>
                <w:color w:val="000000"/>
                <w:sz w:val="24"/>
                <w:szCs w:val="24"/>
              </w:rPr>
              <w:t xml:space="preserve"> Свободное время</w:t>
            </w:r>
            <w:r w:rsidRPr="008B2C2B">
              <w:rPr>
                <w:rFonts w:ascii="Times New Roman" w:hAnsi="Times New Roman" w:cs="Times New Roman"/>
                <w:sz w:val="24"/>
                <w:szCs w:val="24"/>
                <w:lang w:val="en-US"/>
              </w:rPr>
              <w:t>!</w:t>
            </w:r>
            <w:r w:rsidRPr="008B2C2B">
              <w:rPr>
                <w:rFonts w:ascii="Times New Roman" w:hAnsi="Times New Roman" w:cs="Times New Roman"/>
                <w:sz w:val="24"/>
                <w:szCs w:val="24"/>
              </w:rPr>
              <w:t xml:space="preserve"> (8 часов)</w:t>
            </w:r>
          </w:p>
        </w:tc>
      </w:tr>
      <w:tr w:rsidR="00030578" w:rsidRPr="008B2C2B">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t>52</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8B2C2B" w:rsidRDefault="00030578" w:rsidP="006273B3">
            <w:pPr>
              <w:rPr>
                <w:rFonts w:ascii="Times New Roman" w:hAnsi="Times New Roman" w:cs="Times New Roman"/>
                <w:sz w:val="24"/>
                <w:szCs w:val="24"/>
                <w:lang w:val="en-US"/>
              </w:rPr>
            </w:pP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560"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Чудесное время.</w:t>
            </w:r>
          </w:p>
        </w:tc>
        <w:tc>
          <w:tcPr>
            <w:tcW w:w="3402"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have a great time, drive a car, make a sandcastle, watch TV, paint a picture, face, play a game; What are you </w:t>
            </w:r>
            <w:r w:rsidRPr="008B2C2B">
              <w:rPr>
                <w:rFonts w:ascii="Times New Roman" w:hAnsi="Times New Roman" w:cs="Times New Roman"/>
                <w:sz w:val="24"/>
                <w:szCs w:val="24"/>
                <w:lang w:val="en-US"/>
              </w:rPr>
              <w:lastRenderedPageBreak/>
              <w:t xml:space="preserve">doing? I’m making a </w:t>
            </w:r>
            <w:r>
              <w:rPr>
                <w:rFonts w:ascii="Times New Roman" w:hAnsi="Times New Roman" w:cs="Times New Roman"/>
                <w:sz w:val="24"/>
                <w:szCs w:val="24"/>
                <w:lang w:val="en-US"/>
              </w:rPr>
              <w:t>sandcastle</w:t>
            </w:r>
            <w:r w:rsidRPr="00473342">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upside down, over there, look funny</w:t>
            </w:r>
          </w:p>
        </w:tc>
        <w:tc>
          <w:tcPr>
            <w:tcW w:w="1559"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lang w:val="en-US"/>
              </w:rPr>
              <w:lastRenderedPageBreak/>
              <w:t>Present continuous</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106,</w:t>
            </w:r>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упр. 3</w:t>
            </w:r>
          </w:p>
        </w:tc>
        <w:tc>
          <w:tcPr>
            <w:tcW w:w="2268"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 xml:space="preserve">106, </w:t>
            </w:r>
            <w:proofErr w:type="spellStart"/>
            <w:r w:rsidRPr="008B2C2B">
              <w:rPr>
                <w:rFonts w:ascii="Times New Roman" w:hAnsi="Times New Roman" w:cs="Times New Roman"/>
                <w:sz w:val="24"/>
                <w:szCs w:val="24"/>
                <w:lang w:val="en-US"/>
              </w:rPr>
              <w:t>упр</w:t>
            </w:r>
            <w:proofErr w:type="spellEnd"/>
            <w:r w:rsidRPr="008B2C2B">
              <w:rPr>
                <w:rFonts w:ascii="Times New Roman" w:hAnsi="Times New Roman" w:cs="Times New Roman"/>
                <w:sz w:val="24"/>
                <w:szCs w:val="24"/>
                <w:lang w:val="en-US"/>
              </w:rPr>
              <w:t>.</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2</w:t>
            </w:r>
          </w:p>
        </w:tc>
        <w:tc>
          <w:tcPr>
            <w:tcW w:w="1701"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106, упр. 1</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107, упр. 4, 5</w:t>
            </w:r>
          </w:p>
          <w:p w:rsidR="00030578" w:rsidRPr="008B2C2B" w:rsidRDefault="00030578" w:rsidP="006273B3">
            <w:pPr>
              <w:rPr>
                <w:rFonts w:ascii="Times New Roman" w:hAnsi="Times New Roman" w:cs="Times New Roman"/>
                <w:sz w:val="24"/>
                <w:szCs w:val="24"/>
              </w:rPr>
            </w:pPr>
          </w:p>
        </w:tc>
        <w:tc>
          <w:tcPr>
            <w:tcW w:w="1843"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lastRenderedPageBreak/>
              <w:t>с. 106, упр. 1</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107, упр. 4</w:t>
            </w:r>
          </w:p>
        </w:tc>
        <w:tc>
          <w:tcPr>
            <w:tcW w:w="992" w:type="dxa"/>
          </w:tcPr>
          <w:p w:rsidR="00030578" w:rsidRPr="008B2C2B" w:rsidRDefault="00030578" w:rsidP="006273B3">
            <w:pPr>
              <w:rPr>
                <w:rFonts w:ascii="Times New Roman" w:hAnsi="Times New Roman" w:cs="Times New Roman"/>
                <w:sz w:val="24"/>
                <w:szCs w:val="24"/>
              </w:rPr>
            </w:pPr>
          </w:p>
        </w:tc>
      </w:tr>
      <w:tr w:rsidR="00030578" w:rsidRPr="008B2C2B">
        <w:trPr>
          <w:trHeight w:val="1164"/>
        </w:trPr>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lastRenderedPageBreak/>
              <w:t>53</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8B2C2B" w:rsidRDefault="00030578" w:rsidP="006273B3">
            <w:pPr>
              <w:rPr>
                <w:rFonts w:ascii="Times New Roman" w:hAnsi="Times New Roman" w:cs="Times New Roman"/>
                <w:sz w:val="24"/>
                <w:szCs w:val="24"/>
                <w:lang w:val="en-US"/>
              </w:rPr>
            </w:pP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560"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Чудесное время.</w:t>
            </w:r>
          </w:p>
        </w:tc>
        <w:tc>
          <w:tcPr>
            <w:tcW w:w="3402" w:type="dxa"/>
          </w:tcPr>
          <w:p w:rsidR="00030578" w:rsidRPr="00E035B5"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play the piano; What does Cathy like doing? She likes dancing.</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Is Chuckles running? No, he isn’t. He’s climbing.</w:t>
            </w:r>
          </w:p>
        </w:tc>
        <w:tc>
          <w:tcPr>
            <w:tcW w:w="1559" w:type="dxa"/>
            <w:gridSpan w:val="2"/>
          </w:tcPr>
          <w:p w:rsidR="00030578" w:rsidRPr="008B2C2B" w:rsidRDefault="00030578" w:rsidP="006273B3">
            <w:pPr>
              <w:rPr>
                <w:rFonts w:ascii="Times New Roman" w:hAnsi="Times New Roman" w:cs="Times New Roman"/>
                <w:sz w:val="24"/>
                <w:szCs w:val="24"/>
              </w:rPr>
            </w:pPr>
            <w:r>
              <w:rPr>
                <w:rFonts w:ascii="Times New Roman" w:hAnsi="Times New Roman" w:cs="Times New Roman"/>
                <w:sz w:val="24"/>
                <w:szCs w:val="24"/>
                <w:lang w:val="en-US"/>
              </w:rPr>
              <w:t xml:space="preserve">Present continuous </w:t>
            </w: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108,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1, 2</w:t>
            </w:r>
          </w:p>
        </w:tc>
        <w:tc>
          <w:tcPr>
            <w:tcW w:w="2268"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с. </w:t>
            </w:r>
            <w:r w:rsidRPr="008B2C2B">
              <w:rPr>
                <w:rFonts w:ascii="Times New Roman" w:hAnsi="Times New Roman" w:cs="Times New Roman"/>
                <w:sz w:val="24"/>
                <w:szCs w:val="24"/>
                <w:lang w:val="en-US"/>
              </w:rPr>
              <w:t xml:space="preserve">108,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с. </w:t>
            </w:r>
            <w:r w:rsidRPr="008B2C2B">
              <w:rPr>
                <w:rFonts w:ascii="Times New Roman" w:hAnsi="Times New Roman" w:cs="Times New Roman"/>
                <w:sz w:val="24"/>
                <w:szCs w:val="24"/>
                <w:lang w:val="en-US"/>
              </w:rPr>
              <w:t>10</w:t>
            </w:r>
            <w:r w:rsidRPr="008B2C2B">
              <w:rPr>
                <w:rFonts w:ascii="Times New Roman" w:hAnsi="Times New Roman" w:cs="Times New Roman"/>
                <w:sz w:val="24"/>
                <w:szCs w:val="24"/>
              </w:rPr>
              <w:t>9</w:t>
            </w:r>
            <w:r w:rsidRPr="008B2C2B">
              <w:rPr>
                <w:rFonts w:ascii="Times New Roman" w:hAnsi="Times New Roman" w:cs="Times New Roman"/>
                <w:sz w:val="24"/>
                <w:szCs w:val="24"/>
                <w:lang w:val="en-US"/>
              </w:rPr>
              <w:t xml:space="preserve">,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5, 6</w:t>
            </w:r>
          </w:p>
          <w:p w:rsidR="00030578" w:rsidRPr="008B2C2B" w:rsidRDefault="00030578" w:rsidP="006273B3">
            <w:pPr>
              <w:rPr>
                <w:rFonts w:ascii="Times New Roman" w:hAnsi="Times New Roman" w:cs="Times New Roman"/>
                <w:sz w:val="24"/>
                <w:szCs w:val="24"/>
              </w:rPr>
            </w:pPr>
          </w:p>
        </w:tc>
        <w:tc>
          <w:tcPr>
            <w:tcW w:w="1701"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108, упр. 1</w:t>
            </w:r>
            <w:r>
              <w:rPr>
                <w:rFonts w:ascii="Times New Roman" w:hAnsi="Times New Roman" w:cs="Times New Roman"/>
                <w:sz w:val="24"/>
                <w:szCs w:val="24"/>
              </w:rPr>
              <w:t xml:space="preserve"> </w:t>
            </w:r>
            <w:r w:rsidRPr="008B2C2B">
              <w:rPr>
                <w:rFonts w:ascii="Times New Roman" w:hAnsi="Times New Roman" w:cs="Times New Roman"/>
                <w:sz w:val="24"/>
                <w:szCs w:val="24"/>
              </w:rPr>
              <w:t>с. 109, упр. 3</w:t>
            </w:r>
            <w:r>
              <w:rPr>
                <w:rFonts w:ascii="Times New Roman" w:hAnsi="Times New Roman" w:cs="Times New Roman"/>
                <w:sz w:val="24"/>
                <w:szCs w:val="24"/>
              </w:rPr>
              <w:t xml:space="preserve"> </w:t>
            </w:r>
          </w:p>
        </w:tc>
        <w:tc>
          <w:tcPr>
            <w:tcW w:w="1843"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109, упр. 3</w:t>
            </w:r>
          </w:p>
          <w:p w:rsidR="00030578" w:rsidRPr="008B2C2B" w:rsidRDefault="00030578" w:rsidP="006273B3">
            <w:pPr>
              <w:rPr>
                <w:rFonts w:ascii="Times New Roman" w:hAnsi="Times New Roman" w:cs="Times New Roman"/>
                <w:sz w:val="24"/>
                <w:szCs w:val="24"/>
              </w:rPr>
            </w:pPr>
          </w:p>
        </w:tc>
        <w:tc>
          <w:tcPr>
            <w:tcW w:w="992"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109, упр. 4</w:t>
            </w:r>
          </w:p>
          <w:p w:rsidR="00030578" w:rsidRPr="008B2C2B" w:rsidRDefault="00030578" w:rsidP="006273B3">
            <w:pPr>
              <w:rPr>
                <w:rFonts w:ascii="Times New Roman" w:hAnsi="Times New Roman" w:cs="Times New Roman"/>
                <w:sz w:val="24"/>
                <w:szCs w:val="24"/>
              </w:rPr>
            </w:pPr>
          </w:p>
        </w:tc>
      </w:tr>
      <w:tr w:rsidR="00030578" w:rsidRPr="008B2C2B">
        <w:trPr>
          <w:trHeight w:val="416"/>
        </w:trPr>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54</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8B2C2B" w:rsidRDefault="00030578" w:rsidP="006273B3">
            <w:pPr>
              <w:rPr>
                <w:rFonts w:ascii="Times New Roman" w:hAnsi="Times New Roman" w:cs="Times New Roman"/>
                <w:sz w:val="24"/>
                <w:szCs w:val="24"/>
              </w:rPr>
            </w:pPr>
          </w:p>
        </w:tc>
        <w:tc>
          <w:tcPr>
            <w:tcW w:w="1134" w:type="dxa"/>
            <w:gridSpan w:val="2"/>
          </w:tcPr>
          <w:p w:rsidR="00030578" w:rsidRPr="008B2C2B" w:rsidRDefault="00030578" w:rsidP="006273B3">
            <w:pPr>
              <w:rPr>
                <w:rFonts w:ascii="Times New Roman" w:hAnsi="Times New Roman" w:cs="Times New Roman"/>
                <w:sz w:val="24"/>
                <w:szCs w:val="24"/>
              </w:rPr>
            </w:pPr>
          </w:p>
        </w:tc>
        <w:tc>
          <w:tcPr>
            <w:tcW w:w="1560"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 В парке</w:t>
            </w:r>
          </w:p>
        </w:tc>
        <w:tc>
          <w:tcPr>
            <w:tcW w:w="3402" w:type="dxa"/>
          </w:tcPr>
          <w:p w:rsidR="00030578" w:rsidRPr="00B328B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play soccer/basketball, eat a hot dog, fly a kite, sleep, wear a </w:t>
            </w:r>
            <w:proofErr w:type="spellStart"/>
            <w:r w:rsidRPr="008B2C2B">
              <w:rPr>
                <w:rFonts w:ascii="Times New Roman" w:hAnsi="Times New Roman" w:cs="Times New Roman"/>
                <w:sz w:val="24"/>
                <w:szCs w:val="24"/>
                <w:lang w:val="en-US"/>
              </w:rPr>
              <w:t>mac</w:t>
            </w:r>
            <w:proofErr w:type="spellEnd"/>
            <w:r w:rsidRPr="008B2C2B">
              <w:rPr>
                <w:rFonts w:ascii="Times New Roman" w:hAnsi="Times New Roman" w:cs="Times New Roman"/>
                <w:sz w:val="24"/>
                <w:szCs w:val="24"/>
                <w:lang w:val="en-US"/>
              </w:rPr>
              <w:t>, ride a bike, drink a coke,  park</w:t>
            </w:r>
          </w:p>
        </w:tc>
        <w:tc>
          <w:tcPr>
            <w:tcW w:w="1559"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lang w:val="en-US"/>
              </w:rPr>
              <w:t>Present continuous</w:t>
            </w:r>
          </w:p>
          <w:p w:rsidR="00030578" w:rsidRPr="00E035B5"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110,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w:t>
            </w:r>
          </w:p>
        </w:tc>
        <w:tc>
          <w:tcPr>
            <w:tcW w:w="2268"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111,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5</w:t>
            </w:r>
          </w:p>
        </w:tc>
        <w:tc>
          <w:tcPr>
            <w:tcW w:w="1701"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110, упр. 2</w:t>
            </w:r>
            <w:r>
              <w:rPr>
                <w:rFonts w:ascii="Times New Roman" w:hAnsi="Times New Roman" w:cs="Times New Roman"/>
                <w:sz w:val="24"/>
                <w:szCs w:val="24"/>
              </w:rPr>
              <w:t xml:space="preserve"> </w:t>
            </w:r>
            <w:r w:rsidRPr="008B2C2B">
              <w:rPr>
                <w:rFonts w:ascii="Times New Roman" w:hAnsi="Times New Roman" w:cs="Times New Roman"/>
                <w:sz w:val="24"/>
                <w:szCs w:val="24"/>
              </w:rPr>
              <w:t>с. 111, упр. 3</w:t>
            </w:r>
            <w:r>
              <w:rPr>
                <w:rFonts w:ascii="Times New Roman" w:hAnsi="Times New Roman" w:cs="Times New Roman"/>
                <w:sz w:val="24"/>
                <w:szCs w:val="24"/>
              </w:rPr>
              <w:t xml:space="preserve"> </w:t>
            </w:r>
          </w:p>
        </w:tc>
        <w:tc>
          <w:tcPr>
            <w:tcW w:w="1843"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110, упр. 1</w:t>
            </w:r>
          </w:p>
        </w:tc>
        <w:tc>
          <w:tcPr>
            <w:tcW w:w="992"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111, упр. 4</w:t>
            </w:r>
          </w:p>
        </w:tc>
      </w:tr>
      <w:tr w:rsidR="00030578" w:rsidRPr="008B2C2B">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t>55</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8B2C2B" w:rsidRDefault="00030578" w:rsidP="006273B3">
            <w:pPr>
              <w:rPr>
                <w:rFonts w:ascii="Times New Roman" w:hAnsi="Times New Roman" w:cs="Times New Roman"/>
                <w:sz w:val="24"/>
                <w:szCs w:val="24"/>
                <w:lang w:val="en-US"/>
              </w:rPr>
            </w:pP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560" w:type="dxa"/>
            <w:gridSpan w:val="2"/>
          </w:tcPr>
          <w:p w:rsidR="00030578" w:rsidRPr="008B2C2B" w:rsidRDefault="00030578" w:rsidP="006273B3">
            <w:pPr>
              <w:rPr>
                <w:rFonts w:ascii="Times New Roman" w:hAnsi="Times New Roman" w:cs="Times New Roman"/>
                <w:sz w:val="24"/>
                <w:szCs w:val="24"/>
                <w:lang w:val="en-US"/>
              </w:rPr>
            </w:pPr>
            <w:r>
              <w:rPr>
                <w:rFonts w:ascii="Times New Roman" w:hAnsi="Times New Roman" w:cs="Times New Roman"/>
                <w:sz w:val="24"/>
                <w:szCs w:val="24"/>
              </w:rPr>
              <w:t>В</w:t>
            </w:r>
            <w:r w:rsidRPr="00067131">
              <w:rPr>
                <w:rFonts w:ascii="Times New Roman" w:hAnsi="Times New Roman" w:cs="Times New Roman"/>
                <w:sz w:val="24"/>
                <w:szCs w:val="24"/>
                <w:lang w:val="en-US"/>
              </w:rPr>
              <w:t xml:space="preserve"> </w:t>
            </w:r>
            <w:r>
              <w:rPr>
                <w:rFonts w:ascii="Times New Roman" w:hAnsi="Times New Roman" w:cs="Times New Roman"/>
                <w:sz w:val="24"/>
                <w:szCs w:val="24"/>
              </w:rPr>
              <w:t>парке</w:t>
            </w:r>
            <w:r w:rsidRPr="00067131">
              <w:rPr>
                <w:rFonts w:ascii="Times New Roman" w:hAnsi="Times New Roman" w:cs="Times New Roman"/>
                <w:sz w:val="24"/>
                <w:szCs w:val="24"/>
                <w:lang w:val="en-US"/>
              </w:rPr>
              <w:t xml:space="preserve">. </w:t>
            </w:r>
            <w:r>
              <w:rPr>
                <w:rFonts w:ascii="Times New Roman" w:hAnsi="Times New Roman" w:cs="Times New Roman"/>
                <w:sz w:val="24"/>
                <w:szCs w:val="24"/>
              </w:rPr>
              <w:t>П</w:t>
            </w:r>
            <w:r w:rsidRPr="008B2C2B">
              <w:rPr>
                <w:rFonts w:ascii="Times New Roman" w:hAnsi="Times New Roman" w:cs="Times New Roman"/>
                <w:sz w:val="24"/>
                <w:szCs w:val="24"/>
              </w:rPr>
              <w:t>исьм</w:t>
            </w:r>
            <w:r>
              <w:rPr>
                <w:rFonts w:ascii="Times New Roman" w:hAnsi="Times New Roman" w:cs="Times New Roman"/>
                <w:sz w:val="24"/>
                <w:szCs w:val="24"/>
              </w:rPr>
              <w:t>о.</w:t>
            </w:r>
          </w:p>
        </w:tc>
        <w:tc>
          <w:tcPr>
            <w:tcW w:w="3402"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bell, ring, picnic</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fabulous, race, rhyme</w:t>
            </w:r>
          </w:p>
        </w:tc>
        <w:tc>
          <w:tcPr>
            <w:tcW w:w="1559" w:type="dxa"/>
            <w:gridSpan w:val="2"/>
          </w:tcPr>
          <w:p w:rsidR="00030578" w:rsidRPr="008B2C2B" w:rsidRDefault="00030578" w:rsidP="006273B3">
            <w:pPr>
              <w:rPr>
                <w:rFonts w:ascii="Times New Roman" w:hAnsi="Times New Roman" w:cs="Times New Roman"/>
                <w:sz w:val="24"/>
                <w:szCs w:val="24"/>
                <w:lang w:val="en-US"/>
              </w:rPr>
            </w:pPr>
          </w:p>
        </w:tc>
        <w:tc>
          <w:tcPr>
            <w:tcW w:w="2268" w:type="dxa"/>
          </w:tcPr>
          <w:p w:rsidR="00030578" w:rsidRPr="008B2C2B" w:rsidRDefault="00030578" w:rsidP="006273B3">
            <w:pPr>
              <w:rPr>
                <w:rFonts w:ascii="Times New Roman" w:hAnsi="Times New Roman" w:cs="Times New Roman"/>
                <w:sz w:val="24"/>
                <w:szCs w:val="24"/>
                <w:lang w:val="en-US"/>
              </w:rPr>
            </w:pPr>
          </w:p>
        </w:tc>
        <w:tc>
          <w:tcPr>
            <w:tcW w:w="1701"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t>c</w:t>
            </w:r>
            <w:r w:rsidRPr="00067131">
              <w:rPr>
                <w:rFonts w:ascii="Times New Roman" w:hAnsi="Times New Roman" w:cs="Times New Roman"/>
                <w:sz w:val="24"/>
                <w:szCs w:val="24"/>
                <w:lang w:val="en-US"/>
              </w:rPr>
              <w:t xml:space="preserve">. 112, </w:t>
            </w:r>
            <w:proofErr w:type="spellStart"/>
            <w:r w:rsidRPr="008B2C2B">
              <w:rPr>
                <w:rFonts w:ascii="Times New Roman" w:hAnsi="Times New Roman" w:cs="Times New Roman"/>
                <w:sz w:val="24"/>
                <w:szCs w:val="24"/>
              </w:rPr>
              <w:t>упр</w:t>
            </w:r>
            <w:proofErr w:type="spellEnd"/>
            <w:r w:rsidRPr="00067131">
              <w:rPr>
                <w:rFonts w:ascii="Times New Roman" w:hAnsi="Times New Roman" w:cs="Times New Roman"/>
                <w:sz w:val="24"/>
                <w:szCs w:val="24"/>
                <w:lang w:val="en-US"/>
              </w:rPr>
              <w:t xml:space="preserve">. 1, </w:t>
            </w:r>
            <w:proofErr w:type="gramStart"/>
            <w:r w:rsidRPr="00067131">
              <w:rPr>
                <w:rFonts w:ascii="Times New Roman" w:hAnsi="Times New Roman" w:cs="Times New Roman"/>
                <w:sz w:val="24"/>
                <w:szCs w:val="24"/>
                <w:lang w:val="en-US"/>
              </w:rPr>
              <w:t xml:space="preserve">2  </w:t>
            </w:r>
            <w:r w:rsidRPr="008B2C2B">
              <w:rPr>
                <w:rFonts w:ascii="Times New Roman" w:hAnsi="Times New Roman" w:cs="Times New Roman"/>
                <w:sz w:val="24"/>
                <w:szCs w:val="24"/>
                <w:lang w:val="en-US"/>
              </w:rPr>
              <w:t>c</w:t>
            </w:r>
            <w:proofErr w:type="gramEnd"/>
            <w:r w:rsidRPr="00067131">
              <w:rPr>
                <w:rFonts w:ascii="Times New Roman" w:hAnsi="Times New Roman" w:cs="Times New Roman"/>
                <w:sz w:val="24"/>
                <w:szCs w:val="24"/>
                <w:lang w:val="en-US"/>
              </w:rPr>
              <w:t xml:space="preserve">. 113, </w:t>
            </w:r>
            <w:proofErr w:type="spellStart"/>
            <w:r w:rsidRPr="008B2C2B">
              <w:rPr>
                <w:rFonts w:ascii="Times New Roman" w:hAnsi="Times New Roman" w:cs="Times New Roman"/>
                <w:sz w:val="24"/>
                <w:szCs w:val="24"/>
              </w:rPr>
              <w:t>упр</w:t>
            </w:r>
            <w:proofErr w:type="spellEnd"/>
            <w:r w:rsidRPr="00067131">
              <w:rPr>
                <w:rFonts w:ascii="Times New Roman" w:hAnsi="Times New Roman" w:cs="Times New Roman"/>
                <w:sz w:val="24"/>
                <w:szCs w:val="24"/>
                <w:lang w:val="en-US"/>
              </w:rPr>
              <w:t xml:space="preserve">. 3, 4   </w:t>
            </w:r>
            <w:r w:rsidRPr="008B2C2B">
              <w:rPr>
                <w:rFonts w:ascii="Times New Roman" w:hAnsi="Times New Roman" w:cs="Times New Roman"/>
                <w:sz w:val="24"/>
                <w:szCs w:val="24"/>
                <w:lang w:val="en-US"/>
              </w:rPr>
              <w:t>c</w:t>
            </w:r>
            <w:r w:rsidRPr="008B2C2B">
              <w:rPr>
                <w:rFonts w:ascii="Times New Roman" w:hAnsi="Times New Roman" w:cs="Times New Roman"/>
                <w:sz w:val="24"/>
                <w:szCs w:val="24"/>
              </w:rPr>
              <w:t>. 120</w:t>
            </w:r>
          </w:p>
        </w:tc>
        <w:tc>
          <w:tcPr>
            <w:tcW w:w="1843"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t>c</w:t>
            </w:r>
            <w:r w:rsidRPr="008B2C2B">
              <w:rPr>
                <w:rFonts w:ascii="Times New Roman" w:hAnsi="Times New Roman" w:cs="Times New Roman"/>
                <w:sz w:val="24"/>
                <w:szCs w:val="24"/>
              </w:rPr>
              <w:t xml:space="preserve">. 112, упр. 2 </w:t>
            </w:r>
            <w:r>
              <w:rPr>
                <w:rFonts w:ascii="Times New Roman" w:hAnsi="Times New Roman" w:cs="Times New Roman"/>
                <w:sz w:val="24"/>
                <w:szCs w:val="24"/>
              </w:rPr>
              <w:t xml:space="preserve"> </w:t>
            </w:r>
            <w:r w:rsidRPr="008B2C2B">
              <w:rPr>
                <w:rFonts w:ascii="Times New Roman" w:hAnsi="Times New Roman" w:cs="Times New Roman"/>
                <w:sz w:val="24"/>
                <w:szCs w:val="24"/>
                <w:lang w:val="en-US"/>
              </w:rPr>
              <w:t>c</w:t>
            </w:r>
            <w:r w:rsidRPr="008B2C2B">
              <w:rPr>
                <w:rFonts w:ascii="Times New Roman" w:hAnsi="Times New Roman" w:cs="Times New Roman"/>
                <w:sz w:val="24"/>
                <w:szCs w:val="24"/>
              </w:rPr>
              <w:t>. 120 Р.</w:t>
            </w:r>
          </w:p>
        </w:tc>
        <w:tc>
          <w:tcPr>
            <w:tcW w:w="992" w:type="dxa"/>
          </w:tcPr>
          <w:p w:rsidR="00030578" w:rsidRPr="008B2C2B" w:rsidRDefault="00030578" w:rsidP="006273B3">
            <w:pPr>
              <w:rPr>
                <w:rFonts w:ascii="Times New Roman" w:hAnsi="Times New Roman" w:cs="Times New Roman"/>
                <w:sz w:val="24"/>
                <w:szCs w:val="24"/>
              </w:rPr>
            </w:pPr>
            <w:r>
              <w:rPr>
                <w:rFonts w:ascii="Times New Roman" w:hAnsi="Times New Roman" w:cs="Times New Roman"/>
                <w:sz w:val="24"/>
                <w:szCs w:val="24"/>
              </w:rPr>
              <w:t>Контроль навыков п</w:t>
            </w:r>
            <w:r w:rsidRPr="008B2C2B">
              <w:rPr>
                <w:rFonts w:ascii="Times New Roman" w:hAnsi="Times New Roman" w:cs="Times New Roman"/>
                <w:sz w:val="24"/>
                <w:szCs w:val="24"/>
              </w:rPr>
              <w:t>исьм</w:t>
            </w:r>
            <w:r>
              <w:rPr>
                <w:rFonts w:ascii="Times New Roman" w:hAnsi="Times New Roman" w:cs="Times New Roman"/>
                <w:sz w:val="24"/>
                <w:szCs w:val="24"/>
              </w:rPr>
              <w:t>а</w:t>
            </w:r>
          </w:p>
        </w:tc>
      </w:tr>
      <w:tr w:rsidR="00030578" w:rsidRPr="008B2C2B">
        <w:trPr>
          <w:trHeight w:val="855"/>
        </w:trPr>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56</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8B2C2B" w:rsidRDefault="00030578" w:rsidP="006273B3">
            <w:pPr>
              <w:rPr>
                <w:rFonts w:ascii="Times New Roman" w:hAnsi="Times New Roman" w:cs="Times New Roman"/>
                <w:sz w:val="24"/>
                <w:szCs w:val="24"/>
                <w:lang w:val="en-US"/>
              </w:rPr>
            </w:pP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560"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Игрушечный солдатик.</w:t>
            </w:r>
          </w:p>
        </w:tc>
        <w:tc>
          <w:tcPr>
            <w:tcW w:w="3402" w:type="dxa"/>
          </w:tcPr>
          <w:p w:rsidR="00030578" w:rsidRPr="00B328B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play, dance, shout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:cheer</w:t>
            </w:r>
          </w:p>
        </w:tc>
        <w:tc>
          <w:tcPr>
            <w:tcW w:w="1559" w:type="dxa"/>
            <w:gridSpan w:val="2"/>
          </w:tcPr>
          <w:p w:rsidR="00030578" w:rsidRPr="00B328BB" w:rsidRDefault="00030578" w:rsidP="006273B3">
            <w:pPr>
              <w:rPr>
                <w:rFonts w:ascii="Times New Roman" w:hAnsi="Times New Roman" w:cs="Times New Roman"/>
                <w:sz w:val="24"/>
                <w:szCs w:val="24"/>
                <w:lang w:val="en-US"/>
              </w:rPr>
            </w:pPr>
          </w:p>
        </w:tc>
        <w:tc>
          <w:tcPr>
            <w:tcW w:w="2268" w:type="dxa"/>
          </w:tcPr>
          <w:p w:rsidR="00030578" w:rsidRPr="00067131" w:rsidRDefault="00030578" w:rsidP="006273B3">
            <w:pPr>
              <w:rPr>
                <w:rFonts w:ascii="Times New Roman" w:hAnsi="Times New Roman" w:cs="Times New Roman"/>
                <w:sz w:val="24"/>
                <w:szCs w:val="24"/>
                <w:lang w:val="en-US"/>
              </w:rPr>
            </w:pPr>
          </w:p>
        </w:tc>
        <w:tc>
          <w:tcPr>
            <w:tcW w:w="1701" w:type="dxa"/>
          </w:tcPr>
          <w:p w:rsidR="00030578" w:rsidRPr="008B2C2B" w:rsidRDefault="00030578" w:rsidP="006273B3">
            <w:pPr>
              <w:rPr>
                <w:rFonts w:ascii="Times New Roman" w:hAnsi="Times New Roman" w:cs="Times New Roman"/>
                <w:sz w:val="24"/>
                <w:szCs w:val="24"/>
              </w:rPr>
            </w:pPr>
            <w:proofErr w:type="gramStart"/>
            <w:r w:rsidRPr="008B2C2B">
              <w:rPr>
                <w:rFonts w:ascii="Times New Roman" w:hAnsi="Times New Roman" w:cs="Times New Roman"/>
                <w:sz w:val="24"/>
                <w:szCs w:val="24"/>
                <w:lang w:val="en-US"/>
              </w:rPr>
              <w:t>c</w:t>
            </w:r>
            <w:r w:rsidRPr="008B2C2B">
              <w:rPr>
                <w:rFonts w:ascii="Times New Roman" w:hAnsi="Times New Roman" w:cs="Times New Roman"/>
                <w:sz w:val="24"/>
                <w:szCs w:val="24"/>
              </w:rPr>
              <w:t>. 114</w:t>
            </w:r>
            <w:proofErr w:type="gramEnd"/>
            <w:r w:rsidRPr="008B2C2B">
              <w:rPr>
                <w:rFonts w:ascii="Times New Roman" w:hAnsi="Times New Roman" w:cs="Times New Roman"/>
                <w:sz w:val="24"/>
                <w:szCs w:val="24"/>
              </w:rPr>
              <w:t>–115</w:t>
            </w:r>
            <w:r>
              <w:rPr>
                <w:rFonts w:ascii="Times New Roman" w:hAnsi="Times New Roman" w:cs="Times New Roman"/>
                <w:sz w:val="24"/>
                <w:szCs w:val="24"/>
              </w:rPr>
              <w:t xml:space="preserve"> </w:t>
            </w:r>
            <w:r w:rsidRPr="008B2C2B">
              <w:rPr>
                <w:rFonts w:ascii="Times New Roman" w:hAnsi="Times New Roman" w:cs="Times New Roman"/>
                <w:sz w:val="24"/>
                <w:szCs w:val="24"/>
                <w:lang w:val="en-US"/>
              </w:rPr>
              <w:t>c</w:t>
            </w:r>
            <w:r w:rsidRPr="008B2C2B">
              <w:rPr>
                <w:rFonts w:ascii="Times New Roman" w:hAnsi="Times New Roman" w:cs="Times New Roman"/>
                <w:sz w:val="24"/>
                <w:szCs w:val="24"/>
              </w:rPr>
              <w:t>. 116, упр. 1</w:t>
            </w:r>
            <w:r>
              <w:rPr>
                <w:rFonts w:ascii="Times New Roman" w:hAnsi="Times New Roman" w:cs="Times New Roman"/>
                <w:sz w:val="24"/>
                <w:szCs w:val="24"/>
              </w:rPr>
              <w:t xml:space="preserve"> </w:t>
            </w:r>
          </w:p>
        </w:tc>
        <w:tc>
          <w:tcPr>
            <w:tcW w:w="1843"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t>c</w:t>
            </w:r>
            <w:r w:rsidRPr="008B2C2B">
              <w:rPr>
                <w:rFonts w:ascii="Times New Roman" w:hAnsi="Times New Roman" w:cs="Times New Roman"/>
                <w:sz w:val="24"/>
                <w:szCs w:val="24"/>
              </w:rPr>
              <w:t>. 114–115</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t>c</w:t>
            </w:r>
            <w:r w:rsidRPr="008B2C2B">
              <w:rPr>
                <w:rFonts w:ascii="Times New Roman" w:hAnsi="Times New Roman" w:cs="Times New Roman"/>
                <w:sz w:val="24"/>
                <w:szCs w:val="24"/>
              </w:rPr>
              <w:t>. 116, упр. 2</w:t>
            </w:r>
          </w:p>
        </w:tc>
        <w:tc>
          <w:tcPr>
            <w:tcW w:w="992" w:type="dxa"/>
          </w:tcPr>
          <w:p w:rsidR="00030578" w:rsidRPr="008B2C2B" w:rsidRDefault="00030578" w:rsidP="006273B3">
            <w:pPr>
              <w:rPr>
                <w:rFonts w:ascii="Times New Roman" w:hAnsi="Times New Roman" w:cs="Times New Roman"/>
                <w:sz w:val="24"/>
                <w:szCs w:val="24"/>
              </w:rPr>
            </w:pPr>
          </w:p>
        </w:tc>
      </w:tr>
      <w:tr w:rsidR="00030578" w:rsidRPr="008B2C2B">
        <w:trPr>
          <w:trHeight w:val="1900"/>
        </w:trPr>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lastRenderedPageBreak/>
              <w:t>57</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8B2C2B" w:rsidRDefault="00030578" w:rsidP="006273B3">
            <w:pPr>
              <w:rPr>
                <w:rFonts w:ascii="Times New Roman" w:hAnsi="Times New Roman" w:cs="Times New Roman"/>
                <w:sz w:val="24"/>
                <w:szCs w:val="24"/>
                <w:lang w:val="en-US"/>
              </w:rPr>
            </w:pP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560"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На старт, внимание</w:t>
            </w:r>
            <w:proofErr w:type="gramStart"/>
            <w:r w:rsidRPr="008B2C2B">
              <w:rPr>
                <w:rFonts w:ascii="Times New Roman" w:hAnsi="Times New Roman" w:cs="Times New Roman"/>
                <w:sz w:val="24"/>
                <w:szCs w:val="24"/>
              </w:rPr>
              <w:t xml:space="preserve"> ,</w:t>
            </w:r>
            <w:proofErr w:type="gramEnd"/>
            <w:r w:rsidRPr="008B2C2B">
              <w:rPr>
                <w:rFonts w:ascii="Times New Roman" w:hAnsi="Times New Roman" w:cs="Times New Roman"/>
                <w:sz w:val="24"/>
                <w:szCs w:val="24"/>
              </w:rPr>
              <w:t xml:space="preserve"> марш!</w:t>
            </w:r>
          </w:p>
        </w:tc>
        <w:tc>
          <w:tcPr>
            <w:tcW w:w="3402"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finish, runner</w:t>
            </w:r>
          </w:p>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easy, sack race, spoon, take part, three-legged, tie, costume, drama class, judo, karate, martial arts, put on a play</w:t>
            </w:r>
          </w:p>
        </w:tc>
        <w:tc>
          <w:tcPr>
            <w:tcW w:w="1559"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lang w:val="en-US"/>
              </w:rPr>
              <w:t xml:space="preserve"> </w:t>
            </w:r>
          </w:p>
        </w:tc>
        <w:tc>
          <w:tcPr>
            <w:tcW w:w="2268"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t xml:space="preserve">c. </w:t>
            </w:r>
            <w:r w:rsidRPr="008B2C2B">
              <w:rPr>
                <w:rFonts w:ascii="Times New Roman" w:hAnsi="Times New Roman" w:cs="Times New Roman"/>
                <w:sz w:val="24"/>
                <w:szCs w:val="24"/>
              </w:rPr>
              <w:t>117, упр. 3</w:t>
            </w:r>
          </w:p>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lang w:val="en-US"/>
              </w:rPr>
              <w:t xml:space="preserve">c. 148,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w:t>
            </w:r>
          </w:p>
          <w:p w:rsidR="00030578" w:rsidRPr="008B2C2B" w:rsidRDefault="00030578" w:rsidP="006273B3">
            <w:pPr>
              <w:rPr>
                <w:rFonts w:ascii="Times New Roman" w:hAnsi="Times New Roman" w:cs="Times New Roman"/>
                <w:sz w:val="24"/>
                <w:szCs w:val="24"/>
                <w:lang w:val="en-US"/>
              </w:rPr>
            </w:pPr>
          </w:p>
        </w:tc>
        <w:tc>
          <w:tcPr>
            <w:tcW w:w="1701"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t xml:space="preserve">c. </w:t>
            </w:r>
            <w:r w:rsidRPr="008B2C2B">
              <w:rPr>
                <w:rFonts w:ascii="Times New Roman" w:hAnsi="Times New Roman" w:cs="Times New Roman"/>
                <w:sz w:val="24"/>
                <w:szCs w:val="24"/>
              </w:rPr>
              <w:t>117, упр. 1, 2</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t xml:space="preserve">c. 148,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w:t>
            </w:r>
          </w:p>
          <w:p w:rsidR="00030578" w:rsidRPr="00031447"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t>c</w:t>
            </w:r>
            <w:r w:rsidRPr="008B2C2B">
              <w:rPr>
                <w:rFonts w:ascii="Times New Roman" w:hAnsi="Times New Roman" w:cs="Times New Roman"/>
                <w:sz w:val="24"/>
                <w:szCs w:val="24"/>
              </w:rPr>
              <w:t>. 148</w:t>
            </w:r>
          </w:p>
        </w:tc>
        <w:tc>
          <w:tcPr>
            <w:tcW w:w="1843"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lang w:val="en-US"/>
              </w:rPr>
              <w:t xml:space="preserve"> </w:t>
            </w:r>
          </w:p>
        </w:tc>
        <w:tc>
          <w:tcPr>
            <w:tcW w:w="992"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lang w:val="en-US"/>
              </w:rPr>
              <w:t xml:space="preserve"> </w:t>
            </w:r>
          </w:p>
        </w:tc>
      </w:tr>
      <w:tr w:rsidR="00030578" w:rsidRPr="008B2C2B">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58</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8B2C2B" w:rsidRDefault="00030578" w:rsidP="006273B3">
            <w:pPr>
              <w:rPr>
                <w:rFonts w:ascii="Times New Roman" w:hAnsi="Times New Roman" w:cs="Times New Roman"/>
                <w:sz w:val="24"/>
                <w:szCs w:val="24"/>
                <w:lang w:val="en-US"/>
              </w:rPr>
            </w:pP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560"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Свободное время.</w:t>
            </w:r>
          </w:p>
        </w:tc>
        <w:tc>
          <w:tcPr>
            <w:tcW w:w="3402"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118, упр. 1</w:t>
            </w:r>
          </w:p>
        </w:tc>
        <w:tc>
          <w:tcPr>
            <w:tcW w:w="1559"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с. 118, упр. 2 </w:t>
            </w:r>
          </w:p>
        </w:tc>
        <w:tc>
          <w:tcPr>
            <w:tcW w:w="2268" w:type="dxa"/>
          </w:tcPr>
          <w:p w:rsidR="00030578" w:rsidRPr="008B2C2B" w:rsidRDefault="00030578" w:rsidP="006273B3">
            <w:pPr>
              <w:rPr>
                <w:rFonts w:ascii="Times New Roman" w:hAnsi="Times New Roman" w:cs="Times New Roman"/>
                <w:sz w:val="24"/>
                <w:szCs w:val="24"/>
              </w:rPr>
            </w:pPr>
          </w:p>
        </w:tc>
        <w:tc>
          <w:tcPr>
            <w:tcW w:w="1701"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119, упр. 3, 4</w:t>
            </w:r>
            <w:r>
              <w:rPr>
                <w:rFonts w:ascii="Times New Roman" w:hAnsi="Times New Roman" w:cs="Times New Roman"/>
                <w:sz w:val="24"/>
                <w:szCs w:val="24"/>
              </w:rPr>
              <w:t xml:space="preserve"> </w:t>
            </w:r>
            <w:r w:rsidRPr="008B2C2B">
              <w:rPr>
                <w:rFonts w:ascii="Times New Roman" w:hAnsi="Times New Roman" w:cs="Times New Roman"/>
                <w:sz w:val="24"/>
                <w:szCs w:val="24"/>
              </w:rPr>
              <w:t xml:space="preserve">Р.Т. </w:t>
            </w:r>
            <w:r w:rsidRPr="008B2C2B">
              <w:rPr>
                <w:rFonts w:ascii="Times New Roman" w:hAnsi="Times New Roman" w:cs="Times New Roman"/>
                <w:sz w:val="24"/>
                <w:szCs w:val="24"/>
                <w:lang w:val="en-US"/>
              </w:rPr>
              <w:t>c</w:t>
            </w:r>
            <w:r w:rsidRPr="008B2C2B">
              <w:rPr>
                <w:rFonts w:ascii="Times New Roman" w:hAnsi="Times New Roman" w:cs="Times New Roman"/>
                <w:sz w:val="24"/>
                <w:szCs w:val="24"/>
              </w:rPr>
              <w:t>. 58, упр. 1</w:t>
            </w:r>
            <w:r>
              <w:rPr>
                <w:rFonts w:ascii="Times New Roman" w:hAnsi="Times New Roman" w:cs="Times New Roman"/>
                <w:sz w:val="24"/>
                <w:szCs w:val="24"/>
              </w:rPr>
              <w:t xml:space="preserve"> </w:t>
            </w:r>
          </w:p>
        </w:tc>
        <w:tc>
          <w:tcPr>
            <w:tcW w:w="1843" w:type="dxa"/>
            <w:gridSpan w:val="2"/>
          </w:tcPr>
          <w:p w:rsidR="00030578" w:rsidRPr="008B2C2B" w:rsidRDefault="00030578" w:rsidP="006273B3">
            <w:pPr>
              <w:rPr>
                <w:rFonts w:ascii="Times New Roman" w:hAnsi="Times New Roman" w:cs="Times New Roman"/>
                <w:sz w:val="24"/>
                <w:szCs w:val="24"/>
              </w:rPr>
            </w:pPr>
          </w:p>
        </w:tc>
        <w:tc>
          <w:tcPr>
            <w:tcW w:w="992"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с. 119, упр. 4 </w:t>
            </w:r>
          </w:p>
          <w:p w:rsidR="00030578" w:rsidRPr="008B2C2B" w:rsidRDefault="00030578" w:rsidP="006273B3">
            <w:pPr>
              <w:rPr>
                <w:rFonts w:ascii="Times New Roman" w:hAnsi="Times New Roman" w:cs="Times New Roman"/>
                <w:sz w:val="24"/>
                <w:szCs w:val="24"/>
              </w:rPr>
            </w:pPr>
          </w:p>
        </w:tc>
      </w:tr>
      <w:tr w:rsidR="00030578" w:rsidRPr="008B2C2B">
        <w:trPr>
          <w:trHeight w:val="1513"/>
        </w:trPr>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59</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8B2C2B" w:rsidRDefault="00030578" w:rsidP="006273B3">
            <w:pPr>
              <w:rPr>
                <w:rFonts w:ascii="Times New Roman" w:hAnsi="Times New Roman" w:cs="Times New Roman"/>
                <w:sz w:val="24"/>
                <w:szCs w:val="24"/>
                <w:lang w:val="en-US"/>
              </w:rPr>
            </w:pP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560" w:type="dxa"/>
            <w:gridSpan w:val="2"/>
          </w:tcPr>
          <w:p w:rsidR="00030578" w:rsidRPr="008B2C2B" w:rsidRDefault="00030578" w:rsidP="006273B3">
            <w:pPr>
              <w:rPr>
                <w:rFonts w:ascii="Times New Roman" w:hAnsi="Times New Roman" w:cs="Times New Roman"/>
                <w:sz w:val="24"/>
                <w:szCs w:val="24"/>
              </w:rPr>
            </w:pPr>
            <w:r>
              <w:rPr>
                <w:rFonts w:ascii="Times New Roman" w:hAnsi="Times New Roman" w:cs="Times New Roman"/>
                <w:sz w:val="24"/>
                <w:szCs w:val="24"/>
              </w:rPr>
              <w:t xml:space="preserve"> </w:t>
            </w:r>
            <w:r w:rsidRPr="008B2C2B">
              <w:rPr>
                <w:rFonts w:ascii="Times New Roman" w:hAnsi="Times New Roman" w:cs="Times New Roman"/>
                <w:sz w:val="24"/>
                <w:szCs w:val="24"/>
              </w:rPr>
              <w:t>Модульный контроль№7 по теме «Свободное время»</w:t>
            </w:r>
          </w:p>
        </w:tc>
        <w:tc>
          <w:tcPr>
            <w:tcW w:w="11765" w:type="dxa"/>
            <w:gridSpan w:val="8"/>
          </w:tcPr>
          <w:p w:rsidR="00030578" w:rsidRPr="00B555E3" w:rsidRDefault="00030578" w:rsidP="00273F05">
            <w:pPr>
              <w:rPr>
                <w:rFonts w:ascii="Times New Roman" w:hAnsi="Times New Roman" w:cs="Times New Roman"/>
                <w:sz w:val="24"/>
                <w:szCs w:val="24"/>
                <w:highlight w:val="yellow"/>
              </w:rPr>
            </w:pPr>
            <w:r>
              <w:rPr>
                <w:rFonts w:ascii="Times New Roman" w:hAnsi="Times New Roman" w:cs="Times New Roman"/>
                <w:sz w:val="24"/>
                <w:szCs w:val="24"/>
              </w:rPr>
              <w:t>Выполнение заданий модульного контроля №7.Знакомство со следующим модулем.</w:t>
            </w:r>
          </w:p>
          <w:p w:rsidR="00030578" w:rsidRPr="008B2C2B" w:rsidRDefault="00030578" w:rsidP="006273B3">
            <w:pPr>
              <w:rPr>
                <w:rFonts w:ascii="Times New Roman" w:hAnsi="Times New Roman" w:cs="Times New Roman"/>
                <w:sz w:val="24"/>
                <w:szCs w:val="24"/>
              </w:rPr>
            </w:pPr>
          </w:p>
        </w:tc>
      </w:tr>
      <w:tr w:rsidR="00030578" w:rsidRPr="008B2C2B">
        <w:tc>
          <w:tcPr>
            <w:tcW w:w="15877" w:type="dxa"/>
            <w:gridSpan w:val="17"/>
          </w:tcPr>
          <w:p w:rsidR="00030578" w:rsidRPr="008B2C2B" w:rsidRDefault="00030578" w:rsidP="006273B3">
            <w:pPr>
              <w:jc w:val="center"/>
              <w:rPr>
                <w:rFonts w:ascii="Times New Roman" w:hAnsi="Times New Roman" w:cs="Times New Roman"/>
                <w:sz w:val="24"/>
                <w:szCs w:val="24"/>
              </w:rPr>
            </w:pPr>
            <w:r w:rsidRPr="008B2C2B">
              <w:rPr>
                <w:rFonts w:ascii="Times New Roman" w:hAnsi="Times New Roman" w:cs="Times New Roman"/>
                <w:sz w:val="24"/>
                <w:szCs w:val="24"/>
              </w:rPr>
              <w:t>МОДУЛЬ 8</w:t>
            </w:r>
            <w:r w:rsidRPr="008B2C2B">
              <w:rPr>
                <w:rFonts w:ascii="Times New Roman" w:hAnsi="Times New Roman" w:cs="Times New Roman"/>
                <w:color w:val="000000"/>
                <w:sz w:val="24"/>
                <w:szCs w:val="24"/>
              </w:rPr>
              <w:t xml:space="preserve"> День за днем</w:t>
            </w:r>
            <w:r w:rsidRPr="008B2C2B">
              <w:rPr>
                <w:rFonts w:ascii="Times New Roman" w:hAnsi="Times New Roman" w:cs="Times New Roman"/>
                <w:sz w:val="24"/>
                <w:szCs w:val="24"/>
              </w:rPr>
              <w:t>!(9 часов)</w:t>
            </w:r>
          </w:p>
        </w:tc>
      </w:tr>
      <w:tr w:rsidR="00030578" w:rsidRPr="008B2C2B">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t>60</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8B2C2B" w:rsidRDefault="00030578" w:rsidP="006273B3">
            <w:pPr>
              <w:rPr>
                <w:rFonts w:ascii="Times New Roman" w:hAnsi="Times New Roman" w:cs="Times New Roman"/>
                <w:sz w:val="24"/>
                <w:szCs w:val="24"/>
                <w:lang w:val="en-US"/>
              </w:rPr>
            </w:pP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560"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День веселья</w:t>
            </w:r>
          </w:p>
        </w:tc>
        <w:tc>
          <w:tcPr>
            <w:tcW w:w="3402"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Monday, Tuesday, Wednesday, Thursday, Friday, Saturday, Sunday, quiz, cartoon, clock; What do we do on Mondays? We play games.</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:hand,  pick a card</w:t>
            </w:r>
          </w:p>
        </w:tc>
        <w:tc>
          <w:tcPr>
            <w:tcW w:w="1559"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t>Present simple</w:t>
            </w:r>
          </w:p>
        </w:tc>
        <w:tc>
          <w:tcPr>
            <w:tcW w:w="2268"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122, упр. 2</w:t>
            </w:r>
          </w:p>
        </w:tc>
        <w:tc>
          <w:tcPr>
            <w:tcW w:w="1701"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122, упр. 1</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123, упр. 3, 4</w:t>
            </w:r>
          </w:p>
          <w:p w:rsidR="00030578" w:rsidRPr="008B2C2B" w:rsidRDefault="00030578" w:rsidP="006273B3">
            <w:pPr>
              <w:rPr>
                <w:rFonts w:ascii="Times New Roman" w:hAnsi="Times New Roman" w:cs="Times New Roman"/>
                <w:sz w:val="24"/>
                <w:szCs w:val="24"/>
              </w:rPr>
            </w:pPr>
          </w:p>
        </w:tc>
        <w:tc>
          <w:tcPr>
            <w:tcW w:w="1843"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122, упр. 1</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123, упр. 3</w:t>
            </w:r>
          </w:p>
        </w:tc>
        <w:tc>
          <w:tcPr>
            <w:tcW w:w="992" w:type="dxa"/>
          </w:tcPr>
          <w:p w:rsidR="00030578" w:rsidRPr="008B2C2B" w:rsidRDefault="00030578" w:rsidP="006273B3">
            <w:pPr>
              <w:rPr>
                <w:rFonts w:ascii="Times New Roman" w:hAnsi="Times New Roman" w:cs="Times New Roman"/>
                <w:sz w:val="24"/>
                <w:szCs w:val="24"/>
              </w:rPr>
            </w:pPr>
          </w:p>
        </w:tc>
      </w:tr>
      <w:tr w:rsidR="00030578" w:rsidRPr="008B2C2B">
        <w:trPr>
          <w:trHeight w:val="713"/>
        </w:trPr>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lastRenderedPageBreak/>
              <w:t>61</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8B2C2B" w:rsidRDefault="00030578" w:rsidP="006273B3">
            <w:pPr>
              <w:rPr>
                <w:rFonts w:ascii="Times New Roman" w:hAnsi="Times New Roman" w:cs="Times New Roman"/>
                <w:sz w:val="24"/>
                <w:szCs w:val="24"/>
              </w:rPr>
            </w:pPr>
          </w:p>
        </w:tc>
        <w:tc>
          <w:tcPr>
            <w:tcW w:w="1134" w:type="dxa"/>
            <w:gridSpan w:val="2"/>
          </w:tcPr>
          <w:p w:rsidR="00030578" w:rsidRPr="008B2C2B" w:rsidRDefault="00030578" w:rsidP="006273B3">
            <w:pPr>
              <w:rPr>
                <w:rFonts w:ascii="Times New Roman" w:hAnsi="Times New Roman" w:cs="Times New Roman"/>
                <w:sz w:val="24"/>
                <w:szCs w:val="24"/>
              </w:rPr>
            </w:pPr>
          </w:p>
        </w:tc>
        <w:tc>
          <w:tcPr>
            <w:tcW w:w="1560"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День веселья</w:t>
            </w:r>
          </w:p>
        </w:tc>
        <w:tc>
          <w:tcPr>
            <w:tcW w:w="3402"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Активная: </w:t>
            </w:r>
            <w:r w:rsidRPr="008B2C2B">
              <w:rPr>
                <w:rFonts w:ascii="Times New Roman" w:hAnsi="Times New Roman" w:cs="Times New Roman"/>
                <w:sz w:val="24"/>
                <w:szCs w:val="24"/>
                <w:lang w:val="en-US"/>
              </w:rPr>
              <w:t>join</w:t>
            </w:r>
          </w:p>
        </w:tc>
        <w:tc>
          <w:tcPr>
            <w:tcW w:w="1559"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с. 124, упр. 2 </w:t>
            </w:r>
          </w:p>
        </w:tc>
        <w:tc>
          <w:tcPr>
            <w:tcW w:w="2268" w:type="dxa"/>
          </w:tcPr>
          <w:p w:rsidR="00030578" w:rsidRPr="00AE7549"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124</w:t>
            </w:r>
            <w:r w:rsidRPr="008B2C2B">
              <w:rPr>
                <w:rFonts w:ascii="Times New Roman" w:hAnsi="Times New Roman" w:cs="Times New Roman"/>
                <w:sz w:val="24"/>
                <w:szCs w:val="24"/>
                <w:lang w:val="en-US"/>
              </w:rPr>
              <w:t>,</w:t>
            </w:r>
            <w:r w:rsidRPr="008B2C2B">
              <w:rPr>
                <w:rFonts w:ascii="Times New Roman" w:hAnsi="Times New Roman" w:cs="Times New Roman"/>
                <w:sz w:val="24"/>
                <w:szCs w:val="24"/>
              </w:rPr>
              <w:t xml:space="preserve"> упр. 2</w:t>
            </w:r>
            <w:r>
              <w:rPr>
                <w:rFonts w:ascii="Times New Roman" w:hAnsi="Times New Roman" w:cs="Times New Roman"/>
                <w:sz w:val="24"/>
                <w:szCs w:val="24"/>
                <w:lang w:val="en-US"/>
              </w:rPr>
              <w:t xml:space="preserve"> </w:t>
            </w:r>
            <w:r w:rsidRPr="008B2C2B">
              <w:rPr>
                <w:rFonts w:ascii="Times New Roman" w:hAnsi="Times New Roman" w:cs="Times New Roman"/>
                <w:sz w:val="24"/>
                <w:szCs w:val="24"/>
              </w:rPr>
              <w:t xml:space="preserve">с. 125,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w:t>
            </w:r>
            <w:r w:rsidRPr="008B2C2B">
              <w:rPr>
                <w:rFonts w:ascii="Times New Roman" w:hAnsi="Times New Roman" w:cs="Times New Roman"/>
                <w:sz w:val="24"/>
                <w:szCs w:val="24"/>
              </w:rPr>
              <w:t xml:space="preserve"> 5</w:t>
            </w:r>
          </w:p>
        </w:tc>
        <w:tc>
          <w:tcPr>
            <w:tcW w:w="1701"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124, упр. 1</w:t>
            </w:r>
            <w:r>
              <w:rPr>
                <w:rFonts w:ascii="Times New Roman" w:hAnsi="Times New Roman" w:cs="Times New Roman"/>
                <w:sz w:val="24"/>
                <w:szCs w:val="24"/>
              </w:rPr>
              <w:t xml:space="preserve"> с. 125, </w:t>
            </w:r>
            <w:proofErr w:type="spellStart"/>
            <w:proofErr w:type="gramStart"/>
            <w:r>
              <w:rPr>
                <w:rFonts w:ascii="Times New Roman" w:hAnsi="Times New Roman" w:cs="Times New Roman"/>
                <w:sz w:val="24"/>
                <w:szCs w:val="24"/>
              </w:rPr>
              <w:t>упр</w:t>
            </w:r>
            <w:proofErr w:type="spellEnd"/>
            <w:proofErr w:type="gramEnd"/>
            <w:r>
              <w:rPr>
                <w:rFonts w:ascii="Times New Roman" w:hAnsi="Times New Roman" w:cs="Times New Roman"/>
                <w:sz w:val="24"/>
                <w:szCs w:val="24"/>
              </w:rPr>
              <w:t xml:space="preserve"> 3,</w:t>
            </w:r>
            <w:r w:rsidRPr="008B2C2B">
              <w:rPr>
                <w:rFonts w:ascii="Times New Roman" w:hAnsi="Times New Roman" w:cs="Times New Roman"/>
                <w:sz w:val="24"/>
                <w:szCs w:val="24"/>
              </w:rPr>
              <w:t>4</w:t>
            </w:r>
            <w:r>
              <w:rPr>
                <w:rFonts w:ascii="Times New Roman" w:hAnsi="Times New Roman" w:cs="Times New Roman"/>
                <w:sz w:val="24"/>
                <w:szCs w:val="24"/>
              </w:rPr>
              <w:t xml:space="preserve">  </w:t>
            </w:r>
          </w:p>
        </w:tc>
        <w:tc>
          <w:tcPr>
            <w:tcW w:w="1843"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125</w:t>
            </w:r>
            <w:r w:rsidRPr="008B2C2B">
              <w:rPr>
                <w:rFonts w:ascii="Times New Roman" w:hAnsi="Times New Roman" w:cs="Times New Roman"/>
                <w:sz w:val="24"/>
                <w:szCs w:val="24"/>
                <w:lang w:val="en-US"/>
              </w:rPr>
              <w:t xml:space="preserve">,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w:t>
            </w:r>
            <w:r w:rsidRPr="008B2C2B">
              <w:rPr>
                <w:rFonts w:ascii="Times New Roman" w:hAnsi="Times New Roman" w:cs="Times New Roman"/>
                <w:sz w:val="24"/>
                <w:szCs w:val="24"/>
              </w:rPr>
              <w:t xml:space="preserve"> 3</w:t>
            </w:r>
            <w:r w:rsidRPr="008B2C2B">
              <w:rPr>
                <w:rFonts w:ascii="Times New Roman" w:hAnsi="Times New Roman" w:cs="Times New Roman"/>
                <w:sz w:val="24"/>
                <w:szCs w:val="24"/>
                <w:lang w:val="en-US"/>
              </w:rPr>
              <w:t xml:space="preserve"> </w:t>
            </w:r>
          </w:p>
          <w:p w:rsidR="00030578" w:rsidRPr="008B2C2B" w:rsidRDefault="00030578" w:rsidP="006273B3">
            <w:pPr>
              <w:rPr>
                <w:rFonts w:ascii="Times New Roman" w:hAnsi="Times New Roman" w:cs="Times New Roman"/>
                <w:sz w:val="24"/>
                <w:szCs w:val="24"/>
              </w:rPr>
            </w:pPr>
          </w:p>
        </w:tc>
        <w:tc>
          <w:tcPr>
            <w:tcW w:w="992" w:type="dxa"/>
          </w:tcPr>
          <w:p w:rsidR="00030578" w:rsidRPr="008B2C2B" w:rsidRDefault="00030578" w:rsidP="006273B3">
            <w:pPr>
              <w:rPr>
                <w:rFonts w:ascii="Times New Roman" w:hAnsi="Times New Roman" w:cs="Times New Roman"/>
                <w:sz w:val="24"/>
                <w:szCs w:val="24"/>
                <w:lang w:val="en-US"/>
              </w:rPr>
            </w:pPr>
          </w:p>
        </w:tc>
      </w:tr>
      <w:tr w:rsidR="00030578" w:rsidRPr="008B2C2B">
        <w:trPr>
          <w:trHeight w:val="2263"/>
        </w:trPr>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t>62</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8B2C2B" w:rsidRDefault="00030578" w:rsidP="006273B3">
            <w:pPr>
              <w:rPr>
                <w:rFonts w:ascii="Times New Roman" w:hAnsi="Times New Roman" w:cs="Times New Roman"/>
                <w:sz w:val="24"/>
                <w:szCs w:val="24"/>
                <w:lang w:val="en-US"/>
              </w:rPr>
            </w:pP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560"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По</w:t>
            </w:r>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выходным</w:t>
            </w:r>
            <w:r w:rsidRPr="008B2C2B">
              <w:rPr>
                <w:rFonts w:ascii="Times New Roman" w:hAnsi="Times New Roman" w:cs="Times New Roman"/>
                <w:sz w:val="24"/>
                <w:szCs w:val="24"/>
                <w:lang w:val="en-US"/>
              </w:rPr>
              <w:t>.</w:t>
            </w:r>
          </w:p>
        </w:tc>
        <w:tc>
          <w:tcPr>
            <w:tcW w:w="3402"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Pr>
                <w:rFonts w:ascii="Times New Roman" w:hAnsi="Times New Roman" w:cs="Times New Roman"/>
                <w:sz w:val="24"/>
                <w:szCs w:val="24"/>
                <w:lang w:val="en-US"/>
              </w:rPr>
              <w:t>in the morning</w:t>
            </w:r>
            <w:r w:rsidRPr="00983A73">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afternoon/evening, at night, have a shower, have breakfast/ lunch/supper, listen to music, visit my friend, go to bed, get up, watch a video, come home; What time do you get up? At seven o’clock.</w:t>
            </w:r>
          </w:p>
        </w:tc>
        <w:tc>
          <w:tcPr>
            <w:tcW w:w="1559"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Предлоги времени</w:t>
            </w:r>
          </w:p>
        </w:tc>
        <w:tc>
          <w:tcPr>
            <w:tcW w:w="2268"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126, упр. 2, 4</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127, упр. 7</w:t>
            </w:r>
          </w:p>
        </w:tc>
        <w:tc>
          <w:tcPr>
            <w:tcW w:w="1701"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126, упр. 1</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с. 127, упр. 5 </w:t>
            </w:r>
          </w:p>
          <w:p w:rsidR="00030578" w:rsidRPr="008B2C2B" w:rsidRDefault="00030578" w:rsidP="006273B3">
            <w:pPr>
              <w:rPr>
                <w:rFonts w:ascii="Times New Roman" w:hAnsi="Times New Roman" w:cs="Times New Roman"/>
                <w:sz w:val="24"/>
                <w:szCs w:val="24"/>
              </w:rPr>
            </w:pPr>
          </w:p>
        </w:tc>
        <w:tc>
          <w:tcPr>
            <w:tcW w:w="1843"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с. 126, упр. 1, 3 </w:t>
            </w:r>
          </w:p>
          <w:p w:rsidR="00030578" w:rsidRPr="008B2C2B" w:rsidRDefault="00030578" w:rsidP="006273B3">
            <w:pPr>
              <w:rPr>
                <w:rFonts w:ascii="Times New Roman" w:hAnsi="Times New Roman" w:cs="Times New Roman"/>
                <w:sz w:val="24"/>
                <w:szCs w:val="24"/>
              </w:rPr>
            </w:pPr>
          </w:p>
        </w:tc>
        <w:tc>
          <w:tcPr>
            <w:tcW w:w="992"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с. 127, упр. 6 </w:t>
            </w:r>
          </w:p>
          <w:p w:rsidR="00030578" w:rsidRPr="008B2C2B" w:rsidRDefault="00030578" w:rsidP="006273B3">
            <w:pPr>
              <w:rPr>
                <w:rFonts w:ascii="Times New Roman" w:hAnsi="Times New Roman" w:cs="Times New Roman"/>
                <w:sz w:val="24"/>
                <w:szCs w:val="24"/>
              </w:rPr>
            </w:pPr>
          </w:p>
        </w:tc>
      </w:tr>
      <w:tr w:rsidR="00030578" w:rsidRPr="008B2C2B">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t>63</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8B2C2B" w:rsidRDefault="00030578" w:rsidP="006273B3">
            <w:pPr>
              <w:rPr>
                <w:rFonts w:ascii="Times New Roman" w:hAnsi="Times New Roman" w:cs="Times New Roman"/>
                <w:sz w:val="24"/>
                <w:szCs w:val="24"/>
                <w:lang w:val="en-US"/>
              </w:rPr>
            </w:pP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560" w:type="dxa"/>
            <w:gridSpan w:val="2"/>
          </w:tcPr>
          <w:p w:rsidR="00030578" w:rsidRPr="008B2C2B" w:rsidRDefault="00030578" w:rsidP="006273B3">
            <w:pPr>
              <w:rPr>
                <w:rFonts w:ascii="Times New Roman" w:hAnsi="Times New Roman" w:cs="Times New Roman"/>
                <w:sz w:val="24"/>
                <w:szCs w:val="24"/>
              </w:rPr>
            </w:pPr>
            <w:proofErr w:type="spellStart"/>
            <w:r w:rsidRPr="008B2C2B">
              <w:rPr>
                <w:rFonts w:ascii="Times New Roman" w:hAnsi="Times New Roman" w:cs="Times New Roman"/>
                <w:sz w:val="24"/>
                <w:szCs w:val="24"/>
              </w:rPr>
              <w:t>По</w:t>
            </w:r>
            <w:r>
              <w:rPr>
                <w:rFonts w:ascii="Times New Roman" w:hAnsi="Times New Roman" w:cs="Times New Roman"/>
                <w:sz w:val="24"/>
                <w:szCs w:val="24"/>
              </w:rPr>
              <w:t>в</w:t>
            </w:r>
            <w:r w:rsidRPr="008B2C2B">
              <w:rPr>
                <w:rFonts w:ascii="Times New Roman" w:hAnsi="Times New Roman" w:cs="Times New Roman"/>
                <w:sz w:val="24"/>
                <w:szCs w:val="24"/>
              </w:rPr>
              <w:t>ыходным</w:t>
            </w:r>
            <w:proofErr w:type="spellEnd"/>
            <w:r w:rsidRPr="008B2C2B">
              <w:rPr>
                <w:rFonts w:ascii="Times New Roman" w:hAnsi="Times New Roman" w:cs="Times New Roman"/>
                <w:sz w:val="24"/>
                <w:szCs w:val="24"/>
                <w:lang w:val="en-US"/>
              </w:rPr>
              <w:t>.</w:t>
            </w:r>
            <w:r w:rsidRPr="008B2C2B">
              <w:rPr>
                <w:rFonts w:ascii="Times New Roman" w:hAnsi="Times New Roman" w:cs="Times New Roman"/>
                <w:sz w:val="24"/>
                <w:szCs w:val="24"/>
              </w:rPr>
              <w:t xml:space="preserve"> Контроль письма.</w:t>
            </w:r>
          </w:p>
        </w:tc>
        <w:tc>
          <w:tcPr>
            <w:tcW w:w="3402"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midnight, noon, catch, holiday, right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set your clock, map, relative</w:t>
            </w:r>
          </w:p>
        </w:tc>
        <w:tc>
          <w:tcPr>
            <w:tcW w:w="1559" w:type="dxa"/>
            <w:gridSpan w:val="2"/>
          </w:tcPr>
          <w:p w:rsidR="00030578" w:rsidRPr="008B2C2B" w:rsidRDefault="00030578" w:rsidP="006273B3">
            <w:pPr>
              <w:rPr>
                <w:rFonts w:ascii="Times New Roman" w:hAnsi="Times New Roman" w:cs="Times New Roman"/>
                <w:sz w:val="24"/>
                <w:szCs w:val="24"/>
                <w:lang w:val="en-US"/>
              </w:rPr>
            </w:pPr>
          </w:p>
        </w:tc>
        <w:tc>
          <w:tcPr>
            <w:tcW w:w="2268"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с. 129, упр. 3, 4 </w:t>
            </w:r>
          </w:p>
          <w:p w:rsidR="00030578" w:rsidRPr="008B2C2B" w:rsidRDefault="00030578" w:rsidP="006273B3">
            <w:pPr>
              <w:rPr>
                <w:rFonts w:ascii="Times New Roman" w:hAnsi="Times New Roman" w:cs="Times New Roman"/>
                <w:sz w:val="24"/>
                <w:szCs w:val="24"/>
              </w:rPr>
            </w:pPr>
          </w:p>
        </w:tc>
        <w:tc>
          <w:tcPr>
            <w:tcW w:w="1701"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128, упр. 2</w:t>
            </w:r>
            <w:r>
              <w:rPr>
                <w:rFonts w:ascii="Times New Roman" w:hAnsi="Times New Roman" w:cs="Times New Roman"/>
                <w:sz w:val="24"/>
                <w:szCs w:val="24"/>
              </w:rPr>
              <w:t xml:space="preserve"> </w:t>
            </w:r>
            <w:r w:rsidRPr="008B2C2B">
              <w:rPr>
                <w:rFonts w:ascii="Times New Roman" w:hAnsi="Times New Roman" w:cs="Times New Roman"/>
                <w:sz w:val="24"/>
                <w:szCs w:val="24"/>
              </w:rPr>
              <w:t>с. 136</w:t>
            </w:r>
            <w:r>
              <w:rPr>
                <w:rFonts w:ascii="Times New Roman" w:hAnsi="Times New Roman" w:cs="Times New Roman"/>
                <w:sz w:val="24"/>
                <w:szCs w:val="24"/>
              </w:rPr>
              <w:t xml:space="preserve"> </w:t>
            </w:r>
          </w:p>
        </w:tc>
        <w:tc>
          <w:tcPr>
            <w:tcW w:w="1843"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128, упр. 1, 2</w:t>
            </w:r>
            <w:r>
              <w:rPr>
                <w:rFonts w:ascii="Times New Roman" w:hAnsi="Times New Roman" w:cs="Times New Roman"/>
                <w:sz w:val="24"/>
                <w:szCs w:val="24"/>
              </w:rPr>
              <w:t xml:space="preserve"> </w:t>
            </w:r>
            <w:r w:rsidRPr="008B2C2B">
              <w:rPr>
                <w:rFonts w:ascii="Times New Roman" w:hAnsi="Times New Roman" w:cs="Times New Roman"/>
                <w:sz w:val="24"/>
                <w:szCs w:val="24"/>
              </w:rPr>
              <w:t>с. 136</w:t>
            </w:r>
          </w:p>
        </w:tc>
        <w:tc>
          <w:tcPr>
            <w:tcW w:w="992" w:type="dxa"/>
          </w:tcPr>
          <w:p w:rsidR="00030578" w:rsidRPr="008B2C2B" w:rsidRDefault="00030578" w:rsidP="006273B3">
            <w:pPr>
              <w:rPr>
                <w:rFonts w:ascii="Times New Roman" w:hAnsi="Times New Roman" w:cs="Times New Roman"/>
                <w:sz w:val="24"/>
                <w:szCs w:val="24"/>
              </w:rPr>
            </w:pPr>
            <w:r>
              <w:rPr>
                <w:rFonts w:ascii="Times New Roman" w:hAnsi="Times New Roman" w:cs="Times New Roman"/>
                <w:sz w:val="24"/>
                <w:szCs w:val="24"/>
              </w:rPr>
              <w:t>Контроль навыков п</w:t>
            </w:r>
            <w:r w:rsidRPr="008B2C2B">
              <w:rPr>
                <w:rFonts w:ascii="Times New Roman" w:hAnsi="Times New Roman" w:cs="Times New Roman"/>
                <w:sz w:val="24"/>
                <w:szCs w:val="24"/>
              </w:rPr>
              <w:t>исьм</w:t>
            </w:r>
            <w:r>
              <w:rPr>
                <w:rFonts w:ascii="Times New Roman" w:hAnsi="Times New Roman" w:cs="Times New Roman"/>
                <w:sz w:val="24"/>
                <w:szCs w:val="24"/>
              </w:rPr>
              <w:t>а</w:t>
            </w:r>
          </w:p>
        </w:tc>
      </w:tr>
      <w:tr w:rsidR="00030578" w:rsidRPr="008B2C2B">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64</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8B2C2B" w:rsidRDefault="00030578" w:rsidP="006273B3">
            <w:pPr>
              <w:rPr>
                <w:rFonts w:ascii="Times New Roman" w:hAnsi="Times New Roman" w:cs="Times New Roman"/>
                <w:sz w:val="24"/>
                <w:szCs w:val="24"/>
                <w:lang w:val="en-US"/>
              </w:rPr>
            </w:pP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560"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Игрушечный солдатик. Контроль чтения.</w:t>
            </w:r>
          </w:p>
        </w:tc>
        <w:tc>
          <w:tcPr>
            <w:tcW w:w="3402"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Активная:</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t>playroom</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round</w:t>
            </w:r>
          </w:p>
        </w:tc>
        <w:tc>
          <w:tcPr>
            <w:tcW w:w="1559" w:type="dxa"/>
            <w:gridSpan w:val="2"/>
          </w:tcPr>
          <w:p w:rsidR="00030578" w:rsidRPr="008B2C2B" w:rsidRDefault="00030578" w:rsidP="006273B3">
            <w:pPr>
              <w:rPr>
                <w:rFonts w:ascii="Times New Roman" w:hAnsi="Times New Roman" w:cs="Times New Roman"/>
                <w:sz w:val="24"/>
                <w:szCs w:val="24"/>
              </w:rPr>
            </w:pPr>
          </w:p>
        </w:tc>
        <w:tc>
          <w:tcPr>
            <w:tcW w:w="2268"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с. 132, упр. 1, 2 </w:t>
            </w:r>
            <w:r>
              <w:rPr>
                <w:rFonts w:ascii="Times New Roman" w:hAnsi="Times New Roman" w:cs="Times New Roman"/>
                <w:sz w:val="24"/>
                <w:szCs w:val="24"/>
              </w:rPr>
              <w:t xml:space="preserve"> </w:t>
            </w:r>
          </w:p>
        </w:tc>
        <w:tc>
          <w:tcPr>
            <w:tcW w:w="1701"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130–131</w:t>
            </w:r>
            <w:r>
              <w:rPr>
                <w:rFonts w:ascii="Times New Roman" w:hAnsi="Times New Roman" w:cs="Times New Roman"/>
                <w:sz w:val="24"/>
                <w:szCs w:val="24"/>
                <w:lang w:val="en-US"/>
              </w:rPr>
              <w:t xml:space="preserve"> </w:t>
            </w:r>
            <w:r w:rsidRPr="008B2C2B">
              <w:rPr>
                <w:rFonts w:ascii="Times New Roman" w:hAnsi="Times New Roman" w:cs="Times New Roman"/>
                <w:sz w:val="24"/>
                <w:szCs w:val="24"/>
              </w:rPr>
              <w:t xml:space="preserve">Контроль </w:t>
            </w:r>
            <w:r>
              <w:rPr>
                <w:rFonts w:ascii="Times New Roman" w:hAnsi="Times New Roman" w:cs="Times New Roman"/>
                <w:sz w:val="24"/>
                <w:szCs w:val="24"/>
              </w:rPr>
              <w:t xml:space="preserve">навыков </w:t>
            </w:r>
            <w:r w:rsidRPr="008B2C2B">
              <w:rPr>
                <w:rFonts w:ascii="Times New Roman" w:hAnsi="Times New Roman" w:cs="Times New Roman"/>
                <w:sz w:val="24"/>
                <w:szCs w:val="24"/>
              </w:rPr>
              <w:t>чтения</w:t>
            </w:r>
          </w:p>
        </w:tc>
        <w:tc>
          <w:tcPr>
            <w:tcW w:w="1843"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130–131</w:t>
            </w:r>
          </w:p>
        </w:tc>
        <w:tc>
          <w:tcPr>
            <w:tcW w:w="992" w:type="dxa"/>
          </w:tcPr>
          <w:p w:rsidR="00030578" w:rsidRPr="008B2C2B" w:rsidRDefault="00030578" w:rsidP="006273B3">
            <w:pPr>
              <w:rPr>
                <w:rFonts w:ascii="Times New Roman" w:hAnsi="Times New Roman" w:cs="Times New Roman"/>
                <w:sz w:val="24"/>
                <w:szCs w:val="24"/>
              </w:rPr>
            </w:pPr>
          </w:p>
        </w:tc>
      </w:tr>
      <w:tr w:rsidR="00030578" w:rsidRPr="008B2C2B">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65</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8B2C2B" w:rsidRDefault="00030578" w:rsidP="006273B3">
            <w:pPr>
              <w:rPr>
                <w:rFonts w:ascii="Times New Roman" w:hAnsi="Times New Roman" w:cs="Times New Roman"/>
                <w:sz w:val="24"/>
                <w:szCs w:val="24"/>
                <w:lang w:val="en-US"/>
              </w:rPr>
            </w:pP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560"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М</w:t>
            </w:r>
            <w:r>
              <w:rPr>
                <w:rFonts w:ascii="Times New Roman" w:hAnsi="Times New Roman" w:cs="Times New Roman"/>
                <w:sz w:val="24"/>
                <w:szCs w:val="24"/>
              </w:rPr>
              <w:t xml:space="preserve">ои </w:t>
            </w:r>
            <w:proofErr w:type="spellStart"/>
            <w:proofErr w:type="gramStart"/>
            <w:r w:rsidRPr="008B2C2B">
              <w:rPr>
                <w:rFonts w:ascii="Times New Roman" w:hAnsi="Times New Roman" w:cs="Times New Roman"/>
                <w:sz w:val="24"/>
                <w:szCs w:val="24"/>
              </w:rPr>
              <w:t>мульт</w:t>
            </w:r>
            <w:r>
              <w:rPr>
                <w:rFonts w:ascii="Times New Roman" w:hAnsi="Times New Roman" w:cs="Times New Roman"/>
                <w:sz w:val="24"/>
                <w:szCs w:val="24"/>
              </w:rPr>
              <w:t>-</w:t>
            </w:r>
            <w:r w:rsidRPr="008B2C2B">
              <w:rPr>
                <w:rFonts w:ascii="Times New Roman" w:hAnsi="Times New Roman" w:cs="Times New Roman"/>
                <w:sz w:val="24"/>
                <w:szCs w:val="24"/>
              </w:rPr>
              <w:t>фильмы</w:t>
            </w:r>
            <w:proofErr w:type="spellEnd"/>
            <w:proofErr w:type="gramEnd"/>
            <w:r w:rsidRPr="008B2C2B">
              <w:rPr>
                <w:rFonts w:ascii="Times New Roman" w:hAnsi="Times New Roman" w:cs="Times New Roman"/>
                <w:sz w:val="24"/>
                <w:szCs w:val="24"/>
              </w:rPr>
              <w:t xml:space="preserve">. Контроль </w:t>
            </w:r>
            <w:proofErr w:type="spellStart"/>
            <w:r w:rsidRPr="008B2C2B">
              <w:rPr>
                <w:rFonts w:ascii="Times New Roman" w:hAnsi="Times New Roman" w:cs="Times New Roman"/>
                <w:sz w:val="24"/>
                <w:szCs w:val="24"/>
              </w:rPr>
              <w:t>аудирования</w:t>
            </w:r>
            <w:proofErr w:type="spellEnd"/>
            <w:r w:rsidRPr="008B2C2B">
              <w:rPr>
                <w:rFonts w:ascii="Times New Roman" w:hAnsi="Times New Roman" w:cs="Times New Roman"/>
                <w:sz w:val="24"/>
                <w:szCs w:val="24"/>
              </w:rPr>
              <w:lastRenderedPageBreak/>
              <w:t>.</w:t>
            </w:r>
          </w:p>
        </w:tc>
        <w:tc>
          <w:tcPr>
            <w:tcW w:w="3402"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lastRenderedPageBreak/>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playroom, round</w:t>
            </w:r>
          </w:p>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:owner, spinach, bright, hare, snack</w:t>
            </w:r>
          </w:p>
        </w:tc>
        <w:tc>
          <w:tcPr>
            <w:tcW w:w="1559" w:type="dxa"/>
            <w:gridSpan w:val="2"/>
          </w:tcPr>
          <w:p w:rsidR="00030578" w:rsidRPr="008B2C2B" w:rsidRDefault="00030578" w:rsidP="006273B3">
            <w:pPr>
              <w:rPr>
                <w:rFonts w:ascii="Times New Roman" w:hAnsi="Times New Roman" w:cs="Times New Roman"/>
                <w:sz w:val="24"/>
                <w:szCs w:val="24"/>
                <w:lang w:val="en-US"/>
              </w:rPr>
            </w:pPr>
          </w:p>
        </w:tc>
        <w:tc>
          <w:tcPr>
            <w:tcW w:w="2268"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133, упр. 2</w:t>
            </w:r>
          </w:p>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149,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w:t>
            </w:r>
          </w:p>
        </w:tc>
        <w:tc>
          <w:tcPr>
            <w:tcW w:w="1701"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 133, упр. 1</w:t>
            </w:r>
          </w:p>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149,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w:t>
            </w:r>
          </w:p>
        </w:tc>
        <w:tc>
          <w:tcPr>
            <w:tcW w:w="1843" w:type="dxa"/>
            <w:gridSpan w:val="2"/>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 xml:space="preserve">Контроль </w:t>
            </w:r>
            <w:r>
              <w:rPr>
                <w:rFonts w:ascii="Times New Roman" w:hAnsi="Times New Roman" w:cs="Times New Roman"/>
                <w:sz w:val="24"/>
                <w:szCs w:val="24"/>
              </w:rPr>
              <w:t xml:space="preserve">навыков </w:t>
            </w:r>
            <w:proofErr w:type="spellStart"/>
            <w:r w:rsidRPr="008B2C2B">
              <w:rPr>
                <w:rFonts w:ascii="Times New Roman" w:hAnsi="Times New Roman" w:cs="Times New Roman"/>
                <w:sz w:val="24"/>
                <w:szCs w:val="24"/>
              </w:rPr>
              <w:t>аудирования</w:t>
            </w:r>
            <w:proofErr w:type="spellEnd"/>
          </w:p>
        </w:tc>
        <w:tc>
          <w:tcPr>
            <w:tcW w:w="992" w:type="dxa"/>
          </w:tcPr>
          <w:p w:rsidR="00030578" w:rsidRPr="008B2C2B" w:rsidRDefault="00030578" w:rsidP="006273B3">
            <w:pPr>
              <w:rPr>
                <w:rFonts w:ascii="Times New Roman" w:hAnsi="Times New Roman" w:cs="Times New Roman"/>
                <w:sz w:val="24"/>
                <w:szCs w:val="24"/>
                <w:lang w:val="en-US"/>
              </w:rPr>
            </w:pPr>
            <w:r w:rsidRPr="008B2C2B">
              <w:rPr>
                <w:rFonts w:ascii="Times New Roman" w:hAnsi="Times New Roman" w:cs="Times New Roman"/>
                <w:sz w:val="24"/>
                <w:szCs w:val="24"/>
                <w:lang w:val="en-US"/>
              </w:rPr>
              <w:t xml:space="preserve"> </w:t>
            </w:r>
          </w:p>
        </w:tc>
      </w:tr>
      <w:tr w:rsidR="00030578" w:rsidRPr="008B2C2B">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lang w:val="en-US"/>
              </w:rPr>
              <w:lastRenderedPageBreak/>
              <w:t>66</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8B2C2B" w:rsidRDefault="00030578" w:rsidP="006273B3">
            <w:pPr>
              <w:rPr>
                <w:rFonts w:ascii="Times New Roman" w:hAnsi="Times New Roman" w:cs="Times New Roman"/>
                <w:sz w:val="24"/>
                <w:szCs w:val="24"/>
                <w:lang w:val="en-US"/>
              </w:rPr>
            </w:pP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560"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Модульный контроль№8 по теме «День за днем»</w:t>
            </w:r>
          </w:p>
        </w:tc>
        <w:tc>
          <w:tcPr>
            <w:tcW w:w="11765" w:type="dxa"/>
            <w:gridSpan w:val="8"/>
          </w:tcPr>
          <w:p w:rsidR="00030578" w:rsidRPr="008B2C2B" w:rsidRDefault="00030578" w:rsidP="006273B3">
            <w:pPr>
              <w:rPr>
                <w:rFonts w:ascii="Times New Roman" w:hAnsi="Times New Roman" w:cs="Times New Roman"/>
                <w:sz w:val="24"/>
                <w:szCs w:val="24"/>
              </w:rPr>
            </w:pPr>
            <w:r>
              <w:rPr>
                <w:rFonts w:ascii="Times New Roman" w:hAnsi="Times New Roman" w:cs="Times New Roman"/>
                <w:sz w:val="24"/>
                <w:szCs w:val="24"/>
              </w:rPr>
              <w:t>Выполнение заданий модульного контроля №8</w:t>
            </w:r>
          </w:p>
        </w:tc>
      </w:tr>
      <w:tr w:rsidR="00030578" w:rsidRPr="008B2C2B">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67</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8B2C2B" w:rsidRDefault="00030578" w:rsidP="006273B3">
            <w:pPr>
              <w:rPr>
                <w:rFonts w:ascii="Times New Roman" w:hAnsi="Times New Roman" w:cs="Times New Roman"/>
                <w:sz w:val="24"/>
                <w:szCs w:val="24"/>
                <w:lang w:val="en-US"/>
              </w:rPr>
            </w:pPr>
          </w:p>
        </w:tc>
        <w:tc>
          <w:tcPr>
            <w:tcW w:w="1134" w:type="dxa"/>
            <w:gridSpan w:val="2"/>
          </w:tcPr>
          <w:p w:rsidR="00030578" w:rsidRPr="008B2C2B" w:rsidRDefault="00030578" w:rsidP="006273B3">
            <w:pPr>
              <w:rPr>
                <w:rFonts w:ascii="Times New Roman" w:hAnsi="Times New Roman" w:cs="Times New Roman"/>
                <w:sz w:val="24"/>
                <w:szCs w:val="24"/>
                <w:lang w:val="en-US"/>
              </w:rPr>
            </w:pPr>
          </w:p>
        </w:tc>
        <w:tc>
          <w:tcPr>
            <w:tcW w:w="1560"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Мой день. Контроль говорения.</w:t>
            </w:r>
          </w:p>
        </w:tc>
        <w:tc>
          <w:tcPr>
            <w:tcW w:w="3402" w:type="dxa"/>
          </w:tcPr>
          <w:p w:rsidR="00030578" w:rsidRPr="008B2C2B" w:rsidRDefault="00030578" w:rsidP="006273B3">
            <w:pPr>
              <w:rPr>
                <w:rFonts w:ascii="Times New Roman" w:hAnsi="Times New Roman" w:cs="Times New Roman"/>
                <w:sz w:val="24"/>
                <w:szCs w:val="24"/>
              </w:rPr>
            </w:pPr>
          </w:p>
        </w:tc>
        <w:tc>
          <w:tcPr>
            <w:tcW w:w="1559" w:type="dxa"/>
            <w:gridSpan w:val="2"/>
          </w:tcPr>
          <w:p w:rsidR="00030578" w:rsidRPr="008B2C2B" w:rsidRDefault="00030578" w:rsidP="006273B3">
            <w:pPr>
              <w:rPr>
                <w:rFonts w:ascii="Times New Roman" w:hAnsi="Times New Roman" w:cs="Times New Roman"/>
                <w:sz w:val="24"/>
                <w:szCs w:val="24"/>
              </w:rPr>
            </w:pPr>
          </w:p>
        </w:tc>
        <w:tc>
          <w:tcPr>
            <w:tcW w:w="2268" w:type="dxa"/>
          </w:tcPr>
          <w:p w:rsidR="00030578" w:rsidRPr="008B2C2B" w:rsidRDefault="00030578" w:rsidP="006273B3">
            <w:pPr>
              <w:rPr>
                <w:rFonts w:ascii="Times New Roman" w:hAnsi="Times New Roman" w:cs="Times New Roman"/>
                <w:sz w:val="24"/>
                <w:szCs w:val="24"/>
              </w:rPr>
            </w:pPr>
            <w:r>
              <w:rPr>
                <w:rFonts w:ascii="Times New Roman" w:hAnsi="Times New Roman" w:cs="Times New Roman"/>
                <w:sz w:val="24"/>
                <w:szCs w:val="24"/>
              </w:rPr>
              <w:t>Контроль навыков говорения.</w:t>
            </w:r>
          </w:p>
        </w:tc>
        <w:tc>
          <w:tcPr>
            <w:tcW w:w="1701" w:type="dxa"/>
          </w:tcPr>
          <w:p w:rsidR="00030578" w:rsidRPr="008B2C2B" w:rsidRDefault="00030578" w:rsidP="006273B3">
            <w:pPr>
              <w:rPr>
                <w:rFonts w:ascii="Times New Roman" w:hAnsi="Times New Roman" w:cs="Times New Roman"/>
                <w:sz w:val="24"/>
                <w:szCs w:val="24"/>
              </w:rPr>
            </w:pPr>
          </w:p>
        </w:tc>
        <w:tc>
          <w:tcPr>
            <w:tcW w:w="1843" w:type="dxa"/>
            <w:gridSpan w:val="2"/>
          </w:tcPr>
          <w:p w:rsidR="00030578" w:rsidRPr="008B2C2B" w:rsidRDefault="00030578" w:rsidP="006273B3">
            <w:pPr>
              <w:rPr>
                <w:rFonts w:ascii="Times New Roman" w:hAnsi="Times New Roman" w:cs="Times New Roman"/>
                <w:sz w:val="24"/>
                <w:szCs w:val="24"/>
              </w:rPr>
            </w:pPr>
          </w:p>
        </w:tc>
        <w:tc>
          <w:tcPr>
            <w:tcW w:w="992" w:type="dxa"/>
          </w:tcPr>
          <w:p w:rsidR="00030578" w:rsidRPr="008B2C2B" w:rsidRDefault="00030578" w:rsidP="006273B3">
            <w:pPr>
              <w:rPr>
                <w:rFonts w:ascii="Times New Roman" w:hAnsi="Times New Roman" w:cs="Times New Roman"/>
                <w:sz w:val="24"/>
                <w:szCs w:val="24"/>
              </w:rPr>
            </w:pPr>
          </w:p>
        </w:tc>
      </w:tr>
      <w:tr w:rsidR="00030578" w:rsidRPr="008B2C2B">
        <w:trPr>
          <w:trHeight w:val="611"/>
        </w:trPr>
        <w:tc>
          <w:tcPr>
            <w:tcW w:w="283"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68</w:t>
            </w:r>
          </w:p>
        </w:tc>
        <w:tc>
          <w:tcPr>
            <w:tcW w:w="426" w:type="dxa"/>
            <w:gridSpan w:val="2"/>
          </w:tcPr>
          <w:p w:rsidR="00030578" w:rsidRPr="008B2C2B" w:rsidRDefault="00030578" w:rsidP="006273B3">
            <w:pPr>
              <w:rPr>
                <w:rFonts w:ascii="Times New Roman" w:hAnsi="Times New Roman" w:cs="Times New Roman"/>
                <w:sz w:val="24"/>
                <w:szCs w:val="24"/>
              </w:rPr>
            </w:pPr>
          </w:p>
        </w:tc>
        <w:tc>
          <w:tcPr>
            <w:tcW w:w="709" w:type="dxa"/>
            <w:gridSpan w:val="2"/>
          </w:tcPr>
          <w:p w:rsidR="00030578" w:rsidRPr="008B2C2B" w:rsidRDefault="00030578" w:rsidP="006273B3">
            <w:pPr>
              <w:rPr>
                <w:rFonts w:ascii="Times New Roman" w:hAnsi="Times New Roman" w:cs="Times New Roman"/>
                <w:sz w:val="24"/>
                <w:szCs w:val="24"/>
              </w:rPr>
            </w:pPr>
          </w:p>
        </w:tc>
        <w:tc>
          <w:tcPr>
            <w:tcW w:w="1134" w:type="dxa"/>
            <w:gridSpan w:val="2"/>
          </w:tcPr>
          <w:p w:rsidR="00030578" w:rsidRPr="008B2C2B" w:rsidRDefault="00030578" w:rsidP="006273B3">
            <w:pPr>
              <w:rPr>
                <w:rFonts w:ascii="Times New Roman" w:hAnsi="Times New Roman" w:cs="Times New Roman"/>
                <w:sz w:val="24"/>
                <w:szCs w:val="24"/>
              </w:rPr>
            </w:pPr>
          </w:p>
        </w:tc>
        <w:tc>
          <w:tcPr>
            <w:tcW w:w="1560" w:type="dxa"/>
            <w:gridSpan w:val="2"/>
          </w:tcPr>
          <w:p w:rsidR="00030578" w:rsidRPr="008B2C2B" w:rsidRDefault="00030578" w:rsidP="006273B3">
            <w:pPr>
              <w:rPr>
                <w:rFonts w:ascii="Times New Roman" w:hAnsi="Times New Roman" w:cs="Times New Roman"/>
                <w:sz w:val="24"/>
                <w:szCs w:val="24"/>
              </w:rPr>
            </w:pPr>
            <w:r>
              <w:rPr>
                <w:rFonts w:ascii="Times New Roman" w:hAnsi="Times New Roman" w:cs="Times New Roman"/>
                <w:sz w:val="24"/>
                <w:szCs w:val="24"/>
              </w:rPr>
              <w:t xml:space="preserve">Мой </w:t>
            </w:r>
            <w:r w:rsidRPr="008B2C2B">
              <w:rPr>
                <w:rFonts w:ascii="Times New Roman" w:hAnsi="Times New Roman" w:cs="Times New Roman"/>
                <w:sz w:val="24"/>
                <w:szCs w:val="24"/>
              </w:rPr>
              <w:t>день.</w:t>
            </w:r>
          </w:p>
        </w:tc>
        <w:tc>
          <w:tcPr>
            <w:tcW w:w="3402" w:type="dxa"/>
          </w:tcPr>
          <w:p w:rsidR="00030578" w:rsidRPr="00754017" w:rsidRDefault="00030578" w:rsidP="006273B3">
            <w:pPr>
              <w:rPr>
                <w:rFonts w:ascii="Times New Roman" w:hAnsi="Times New Roman" w:cs="Times New Roman"/>
                <w:sz w:val="24"/>
                <w:szCs w:val="24"/>
              </w:rPr>
            </w:pPr>
            <w:r>
              <w:rPr>
                <w:rFonts w:ascii="Times New Roman" w:hAnsi="Times New Roman" w:cs="Times New Roman"/>
                <w:sz w:val="24"/>
                <w:szCs w:val="24"/>
              </w:rPr>
              <w:t>Повторение Л.Е по теме.</w:t>
            </w:r>
          </w:p>
          <w:p w:rsidR="00030578" w:rsidRPr="008B2C2B" w:rsidRDefault="00030578" w:rsidP="006273B3">
            <w:pPr>
              <w:rPr>
                <w:rFonts w:ascii="Times New Roman" w:hAnsi="Times New Roman" w:cs="Times New Roman"/>
                <w:sz w:val="24"/>
                <w:szCs w:val="24"/>
              </w:rPr>
            </w:pPr>
          </w:p>
        </w:tc>
        <w:tc>
          <w:tcPr>
            <w:tcW w:w="1559" w:type="dxa"/>
            <w:gridSpan w:val="2"/>
          </w:tcPr>
          <w:p w:rsidR="00030578" w:rsidRPr="008B2C2B" w:rsidRDefault="00030578" w:rsidP="006273B3">
            <w:pPr>
              <w:rPr>
                <w:rFonts w:ascii="Times New Roman" w:hAnsi="Times New Roman" w:cs="Times New Roman"/>
                <w:sz w:val="24"/>
                <w:szCs w:val="24"/>
              </w:rPr>
            </w:pPr>
          </w:p>
        </w:tc>
        <w:tc>
          <w:tcPr>
            <w:tcW w:w="2268" w:type="dxa"/>
          </w:tcPr>
          <w:p w:rsidR="00030578" w:rsidRPr="008B2C2B" w:rsidRDefault="00030578" w:rsidP="006273B3">
            <w:pPr>
              <w:rPr>
                <w:rFonts w:ascii="Times New Roman" w:hAnsi="Times New Roman" w:cs="Times New Roman"/>
                <w:sz w:val="24"/>
                <w:szCs w:val="24"/>
              </w:rPr>
            </w:pPr>
            <w:r>
              <w:rPr>
                <w:rFonts w:ascii="Times New Roman" w:hAnsi="Times New Roman" w:cs="Times New Roman"/>
                <w:sz w:val="24"/>
                <w:szCs w:val="24"/>
              </w:rPr>
              <w:t>Рассказ о своем  дне.</w:t>
            </w:r>
          </w:p>
        </w:tc>
        <w:tc>
          <w:tcPr>
            <w:tcW w:w="1701" w:type="dxa"/>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 </w:t>
            </w:r>
          </w:p>
        </w:tc>
        <w:tc>
          <w:tcPr>
            <w:tcW w:w="1843" w:type="dxa"/>
            <w:gridSpan w:val="2"/>
          </w:tcPr>
          <w:p w:rsidR="00030578" w:rsidRPr="008B2C2B" w:rsidRDefault="00030578" w:rsidP="006273B3">
            <w:pPr>
              <w:rPr>
                <w:rFonts w:ascii="Times New Roman" w:hAnsi="Times New Roman" w:cs="Times New Roman"/>
                <w:sz w:val="24"/>
                <w:szCs w:val="24"/>
              </w:rPr>
            </w:pPr>
            <w:r w:rsidRPr="008B2C2B">
              <w:rPr>
                <w:rFonts w:ascii="Times New Roman" w:hAnsi="Times New Roman" w:cs="Times New Roman"/>
                <w:sz w:val="24"/>
                <w:szCs w:val="24"/>
              </w:rPr>
              <w:t xml:space="preserve"> </w:t>
            </w:r>
          </w:p>
        </w:tc>
        <w:tc>
          <w:tcPr>
            <w:tcW w:w="992" w:type="dxa"/>
          </w:tcPr>
          <w:p w:rsidR="00030578" w:rsidRPr="008B2C2B" w:rsidRDefault="00030578" w:rsidP="006273B3">
            <w:pPr>
              <w:rPr>
                <w:rFonts w:ascii="Times New Roman" w:hAnsi="Times New Roman" w:cs="Times New Roman"/>
                <w:sz w:val="24"/>
                <w:szCs w:val="24"/>
              </w:rPr>
            </w:pPr>
          </w:p>
        </w:tc>
      </w:tr>
    </w:tbl>
    <w:p w:rsidR="00030578" w:rsidRPr="00D43380" w:rsidRDefault="00030578" w:rsidP="00273F05">
      <w:pPr>
        <w:tabs>
          <w:tab w:val="left" w:pos="3780"/>
        </w:tabs>
        <w:spacing w:after="0" w:line="240" w:lineRule="auto"/>
        <w:jc w:val="center"/>
        <w:rPr>
          <w:rFonts w:ascii="Times New Roman" w:hAnsi="Times New Roman" w:cs="Times New Roman"/>
          <w:b/>
          <w:bCs/>
          <w:sz w:val="24"/>
          <w:szCs w:val="24"/>
        </w:rPr>
      </w:pPr>
    </w:p>
    <w:p w:rsidR="00030578" w:rsidRPr="00C80E3F" w:rsidRDefault="00030578" w:rsidP="00273F05">
      <w:pPr>
        <w:tabs>
          <w:tab w:val="left" w:pos="3780"/>
        </w:tabs>
        <w:jc w:val="center"/>
        <w:rPr>
          <w:rFonts w:ascii="Times New Roman" w:hAnsi="Times New Roman" w:cs="Times New Roman"/>
          <w:b/>
          <w:bCs/>
          <w:sz w:val="24"/>
          <w:szCs w:val="24"/>
        </w:rPr>
      </w:pPr>
    </w:p>
    <w:p w:rsidR="00030578" w:rsidRDefault="00030578" w:rsidP="0003310D">
      <w:pPr>
        <w:tabs>
          <w:tab w:val="left" w:pos="3780"/>
        </w:tabs>
        <w:rPr>
          <w:rFonts w:ascii="Times New Roman" w:hAnsi="Times New Roman" w:cs="Times New Roman"/>
          <w:b/>
          <w:bCs/>
          <w:sz w:val="24"/>
          <w:szCs w:val="24"/>
        </w:rPr>
      </w:pPr>
      <w:r>
        <w:rPr>
          <w:rFonts w:ascii="Times New Roman" w:hAnsi="Times New Roman" w:cs="Times New Roman"/>
          <w:b/>
          <w:bCs/>
          <w:sz w:val="24"/>
          <w:szCs w:val="24"/>
        </w:rPr>
        <w:br w:type="page"/>
      </w:r>
      <w:r w:rsidRPr="00961186">
        <w:rPr>
          <w:rFonts w:ascii="Times New Roman" w:hAnsi="Times New Roman" w:cs="Times New Roman"/>
          <w:b/>
          <w:bCs/>
          <w:sz w:val="24"/>
          <w:szCs w:val="24"/>
        </w:rPr>
        <w:lastRenderedPageBreak/>
        <w:t xml:space="preserve">                           </w:t>
      </w:r>
    </w:p>
    <w:p w:rsidR="00030578" w:rsidRDefault="00030578" w:rsidP="0003310D">
      <w:pPr>
        <w:tabs>
          <w:tab w:val="left" w:pos="3780"/>
        </w:tabs>
        <w:rPr>
          <w:rFonts w:ascii="Times New Roman" w:hAnsi="Times New Roman" w:cs="Times New Roman"/>
          <w:b/>
          <w:bCs/>
          <w:sz w:val="24"/>
          <w:szCs w:val="24"/>
        </w:rPr>
      </w:pPr>
    </w:p>
    <w:p w:rsidR="00030578" w:rsidRDefault="00030578" w:rsidP="0003310D">
      <w:pPr>
        <w:tabs>
          <w:tab w:val="left" w:pos="3780"/>
        </w:tabs>
        <w:rPr>
          <w:rFonts w:ascii="Times New Roman" w:hAnsi="Times New Roman" w:cs="Times New Roman"/>
          <w:b/>
          <w:bCs/>
          <w:sz w:val="24"/>
          <w:szCs w:val="24"/>
        </w:rPr>
      </w:pPr>
    </w:p>
    <w:p w:rsidR="00030578" w:rsidRDefault="00030578" w:rsidP="0003310D">
      <w:pPr>
        <w:tabs>
          <w:tab w:val="left" w:pos="3780"/>
        </w:tabs>
        <w:rPr>
          <w:rFonts w:ascii="Times New Roman" w:hAnsi="Times New Roman" w:cs="Times New Roman"/>
          <w:b/>
          <w:bCs/>
          <w:sz w:val="24"/>
          <w:szCs w:val="24"/>
        </w:rPr>
      </w:pPr>
    </w:p>
    <w:p w:rsidR="00030578" w:rsidRDefault="00030578" w:rsidP="0003310D">
      <w:pPr>
        <w:tabs>
          <w:tab w:val="left" w:pos="3780"/>
        </w:tabs>
        <w:rPr>
          <w:rFonts w:ascii="Times New Roman" w:hAnsi="Times New Roman" w:cs="Times New Roman"/>
          <w:b/>
          <w:bCs/>
          <w:sz w:val="24"/>
          <w:szCs w:val="24"/>
        </w:rPr>
      </w:pPr>
    </w:p>
    <w:p w:rsidR="00030578" w:rsidRDefault="00030578" w:rsidP="0003310D">
      <w:pPr>
        <w:tabs>
          <w:tab w:val="left" w:pos="3780"/>
        </w:tabs>
        <w:rPr>
          <w:rFonts w:ascii="Times New Roman" w:hAnsi="Times New Roman" w:cs="Times New Roman"/>
          <w:b/>
          <w:bCs/>
          <w:sz w:val="24"/>
          <w:szCs w:val="24"/>
        </w:rPr>
      </w:pPr>
    </w:p>
    <w:p w:rsidR="00030578" w:rsidRDefault="00030578" w:rsidP="0003310D">
      <w:pPr>
        <w:tabs>
          <w:tab w:val="left" w:pos="3780"/>
        </w:tabs>
        <w:rPr>
          <w:rFonts w:ascii="Times New Roman" w:hAnsi="Times New Roman" w:cs="Times New Roman"/>
          <w:b/>
          <w:bCs/>
          <w:sz w:val="24"/>
          <w:szCs w:val="24"/>
        </w:rPr>
      </w:pPr>
    </w:p>
    <w:p w:rsidR="00030578" w:rsidRDefault="00030578" w:rsidP="0003310D">
      <w:pPr>
        <w:tabs>
          <w:tab w:val="left" w:pos="3780"/>
        </w:tabs>
        <w:rPr>
          <w:rFonts w:ascii="Times New Roman" w:hAnsi="Times New Roman" w:cs="Times New Roman"/>
          <w:b/>
          <w:bCs/>
          <w:sz w:val="24"/>
          <w:szCs w:val="24"/>
        </w:rPr>
      </w:pPr>
    </w:p>
    <w:p w:rsidR="00030578" w:rsidRDefault="00030578" w:rsidP="0003310D">
      <w:pPr>
        <w:tabs>
          <w:tab w:val="left" w:pos="3780"/>
        </w:tabs>
        <w:rPr>
          <w:rFonts w:ascii="Times New Roman" w:hAnsi="Times New Roman" w:cs="Times New Roman"/>
          <w:b/>
          <w:bCs/>
          <w:sz w:val="24"/>
          <w:szCs w:val="24"/>
        </w:rPr>
      </w:pPr>
    </w:p>
    <w:p w:rsidR="00030578" w:rsidRDefault="00030578" w:rsidP="0003310D">
      <w:pPr>
        <w:tabs>
          <w:tab w:val="left" w:pos="3780"/>
        </w:tabs>
        <w:rPr>
          <w:rFonts w:ascii="Times New Roman" w:hAnsi="Times New Roman" w:cs="Times New Roman"/>
          <w:b/>
          <w:bCs/>
          <w:sz w:val="24"/>
          <w:szCs w:val="24"/>
        </w:rPr>
      </w:pPr>
    </w:p>
    <w:p w:rsidR="00030578" w:rsidRDefault="00030578" w:rsidP="0003310D">
      <w:pPr>
        <w:tabs>
          <w:tab w:val="left" w:pos="3780"/>
        </w:tabs>
        <w:rPr>
          <w:rFonts w:ascii="Times New Roman" w:hAnsi="Times New Roman" w:cs="Times New Roman"/>
          <w:b/>
          <w:bCs/>
          <w:sz w:val="24"/>
          <w:szCs w:val="24"/>
        </w:rPr>
      </w:pPr>
    </w:p>
    <w:p w:rsidR="00030578" w:rsidRDefault="00030578" w:rsidP="0003310D">
      <w:pPr>
        <w:tabs>
          <w:tab w:val="left" w:pos="3780"/>
        </w:tabs>
        <w:rPr>
          <w:rFonts w:ascii="Times New Roman" w:hAnsi="Times New Roman" w:cs="Times New Roman"/>
          <w:b/>
          <w:bCs/>
          <w:sz w:val="24"/>
          <w:szCs w:val="24"/>
        </w:rPr>
      </w:pPr>
    </w:p>
    <w:p w:rsidR="00030578" w:rsidRDefault="00030578" w:rsidP="0003310D">
      <w:pPr>
        <w:tabs>
          <w:tab w:val="left" w:pos="3780"/>
        </w:tabs>
        <w:rPr>
          <w:rFonts w:ascii="Times New Roman" w:hAnsi="Times New Roman" w:cs="Times New Roman"/>
          <w:b/>
          <w:bCs/>
          <w:sz w:val="24"/>
          <w:szCs w:val="24"/>
        </w:rPr>
      </w:pPr>
    </w:p>
    <w:p w:rsidR="00030578" w:rsidRDefault="00030578" w:rsidP="0003310D">
      <w:pPr>
        <w:tabs>
          <w:tab w:val="left" w:pos="3780"/>
        </w:tabs>
        <w:rPr>
          <w:rFonts w:ascii="Times New Roman" w:hAnsi="Times New Roman" w:cs="Times New Roman"/>
          <w:b/>
          <w:bCs/>
          <w:sz w:val="24"/>
          <w:szCs w:val="24"/>
        </w:rPr>
      </w:pPr>
    </w:p>
    <w:p w:rsidR="00030578" w:rsidRDefault="00030578" w:rsidP="0003310D">
      <w:pPr>
        <w:tabs>
          <w:tab w:val="left" w:pos="3780"/>
        </w:tabs>
        <w:rPr>
          <w:rFonts w:ascii="Times New Roman" w:hAnsi="Times New Roman" w:cs="Times New Roman"/>
          <w:b/>
          <w:bCs/>
          <w:sz w:val="24"/>
          <w:szCs w:val="24"/>
        </w:rPr>
      </w:pPr>
    </w:p>
    <w:p w:rsidR="00030578" w:rsidRPr="00961186" w:rsidRDefault="00030578" w:rsidP="0003310D">
      <w:pPr>
        <w:tabs>
          <w:tab w:val="left" w:pos="3780"/>
        </w:tabs>
        <w:rPr>
          <w:rFonts w:ascii="Times New Roman" w:hAnsi="Times New Roman" w:cs="Times New Roman"/>
          <w:b/>
          <w:bCs/>
          <w:sz w:val="24"/>
          <w:szCs w:val="24"/>
        </w:rPr>
      </w:pPr>
      <w:r w:rsidRPr="00961186">
        <w:rPr>
          <w:rFonts w:ascii="Times New Roman" w:hAnsi="Times New Roman" w:cs="Times New Roman"/>
          <w:b/>
          <w:bCs/>
          <w:sz w:val="24"/>
          <w:szCs w:val="24"/>
        </w:rPr>
        <w:t xml:space="preserve">                                                      </w:t>
      </w:r>
    </w:p>
    <w:p w:rsidR="00030578" w:rsidRPr="00961186" w:rsidRDefault="00030578" w:rsidP="0003310D">
      <w:pPr>
        <w:tabs>
          <w:tab w:val="left" w:pos="3780"/>
        </w:tabs>
        <w:rPr>
          <w:rFonts w:ascii="Times New Roman" w:hAnsi="Times New Roman" w:cs="Times New Roman"/>
          <w:b/>
          <w:bCs/>
          <w:sz w:val="24"/>
          <w:szCs w:val="24"/>
        </w:rPr>
      </w:pPr>
      <w:r w:rsidRPr="00961186">
        <w:rPr>
          <w:rFonts w:ascii="Times New Roman" w:hAnsi="Times New Roman" w:cs="Times New Roman"/>
          <w:b/>
          <w:bCs/>
          <w:sz w:val="24"/>
          <w:szCs w:val="24"/>
        </w:rPr>
        <w:lastRenderedPageBreak/>
        <w:t>Приложение 1.</w:t>
      </w:r>
    </w:p>
    <w:p w:rsidR="00030578" w:rsidRPr="00961186" w:rsidRDefault="00030578" w:rsidP="00983A73">
      <w:pPr>
        <w:tabs>
          <w:tab w:val="left" w:pos="3780"/>
        </w:tabs>
        <w:jc w:val="center"/>
        <w:rPr>
          <w:rFonts w:ascii="Times New Roman" w:hAnsi="Times New Roman" w:cs="Times New Roman"/>
          <w:sz w:val="24"/>
          <w:szCs w:val="24"/>
          <w:lang w:eastAsia="ru-RU"/>
        </w:rPr>
      </w:pPr>
      <w:r w:rsidRPr="00961186">
        <w:rPr>
          <w:rFonts w:ascii="Times New Roman" w:hAnsi="Times New Roman" w:cs="Times New Roman"/>
          <w:b/>
          <w:bCs/>
          <w:sz w:val="24"/>
          <w:szCs w:val="24"/>
          <w:lang w:eastAsia="ru-RU"/>
        </w:rPr>
        <w:t>Критерии и нормы оценки знаний и умений обучающихся</w:t>
      </w:r>
    </w:p>
    <w:p w:rsidR="00030578" w:rsidRPr="00961186" w:rsidRDefault="00030578" w:rsidP="00D43380">
      <w:pPr>
        <w:shd w:val="clear" w:color="auto" w:fill="FFFFFF"/>
        <w:tabs>
          <w:tab w:val="left" w:pos="5760"/>
        </w:tabs>
        <w:spacing w:after="0" w:line="240" w:lineRule="auto"/>
        <w:jc w:val="center"/>
        <w:rPr>
          <w:rFonts w:ascii="Times New Roman" w:hAnsi="Times New Roman" w:cs="Times New Roman"/>
          <w:sz w:val="24"/>
          <w:szCs w:val="24"/>
          <w:lang w:eastAsia="ru-RU"/>
        </w:rPr>
      </w:pPr>
      <w:r w:rsidRPr="00961186">
        <w:rPr>
          <w:rFonts w:ascii="Times New Roman" w:hAnsi="Times New Roman" w:cs="Times New Roman"/>
          <w:b/>
          <w:bCs/>
          <w:sz w:val="24"/>
          <w:szCs w:val="24"/>
          <w:lang w:eastAsia="ru-RU"/>
        </w:rPr>
        <w:t>Чтение</w:t>
      </w:r>
    </w:p>
    <w:p w:rsidR="00030578" w:rsidRPr="00961186" w:rsidRDefault="00030578" w:rsidP="00D43380">
      <w:pPr>
        <w:shd w:val="clear" w:color="auto" w:fill="FFFFFF"/>
        <w:tabs>
          <w:tab w:val="left" w:pos="5760"/>
        </w:tabs>
        <w:spacing w:after="0" w:line="270" w:lineRule="atLeast"/>
        <w:jc w:val="both"/>
        <w:rPr>
          <w:rFonts w:ascii="Times New Roman" w:hAnsi="Times New Roman" w:cs="Times New Roman"/>
          <w:sz w:val="24"/>
          <w:szCs w:val="24"/>
          <w:lang w:eastAsia="ru-RU"/>
        </w:rPr>
      </w:pPr>
      <w:r w:rsidRPr="00961186">
        <w:rPr>
          <w:rFonts w:ascii="Times New Roman" w:hAnsi="Times New Roman" w:cs="Times New Roman"/>
          <w:i/>
          <w:iCs/>
          <w:color w:val="444444"/>
          <w:sz w:val="24"/>
          <w:szCs w:val="24"/>
          <w:lang w:eastAsia="ru-RU"/>
        </w:rPr>
        <w:t xml:space="preserve">        </w:t>
      </w:r>
      <w:r w:rsidRPr="00961186">
        <w:rPr>
          <w:rFonts w:ascii="Times New Roman" w:hAnsi="Times New Roman" w:cs="Times New Roman"/>
          <w:b/>
          <w:bCs/>
          <w:i/>
          <w:iCs/>
          <w:sz w:val="24"/>
          <w:szCs w:val="24"/>
          <w:lang w:eastAsia="ru-RU"/>
        </w:rPr>
        <w:t>Отметка «5»</w:t>
      </w:r>
      <w:r w:rsidRPr="00961186">
        <w:rPr>
          <w:rFonts w:ascii="Times New Roman" w:hAnsi="Times New Roman" w:cs="Times New Roman"/>
          <w:i/>
          <w:iCs/>
          <w:sz w:val="24"/>
          <w:szCs w:val="24"/>
          <w:lang w:eastAsia="ru-RU"/>
        </w:rPr>
        <w:t> </w:t>
      </w:r>
      <w:r w:rsidRPr="00961186">
        <w:rPr>
          <w:rFonts w:ascii="Times New Roman" w:hAnsi="Times New Roman" w:cs="Times New Roman"/>
          <w:sz w:val="24"/>
          <w:szCs w:val="24"/>
          <w:lang w:eastAsia="ru-RU"/>
        </w:rPr>
        <w:t>ставится учащемуся, если он понял основное содержание оригинального текста, может выделить основную мысль, определить основные факты, умеет догадываться о значении незнакомых слов из контекста, либо по словообразовательным элементам, либо по сходству с родным языком. Скорость чтения иноязычного текста может быть несколько замедленной по сравнению с той, с которой ученик читает на родном языке. Заметим, что скорость чтения на родном языке у учащихся разная.</w:t>
      </w:r>
    </w:p>
    <w:p w:rsidR="00030578" w:rsidRPr="00961186" w:rsidRDefault="00030578" w:rsidP="00D43380">
      <w:pPr>
        <w:shd w:val="clear" w:color="auto" w:fill="FFFFFF"/>
        <w:tabs>
          <w:tab w:val="left" w:pos="5760"/>
        </w:tabs>
        <w:spacing w:after="0" w:line="270" w:lineRule="atLeast"/>
        <w:jc w:val="both"/>
        <w:rPr>
          <w:rFonts w:ascii="Times New Roman" w:hAnsi="Times New Roman" w:cs="Times New Roman"/>
          <w:sz w:val="24"/>
          <w:szCs w:val="24"/>
          <w:lang w:eastAsia="ru-RU"/>
        </w:rPr>
      </w:pPr>
      <w:r w:rsidRPr="00961186">
        <w:rPr>
          <w:rFonts w:ascii="Times New Roman" w:hAnsi="Times New Roman" w:cs="Times New Roman"/>
          <w:b/>
          <w:bCs/>
          <w:i/>
          <w:iCs/>
          <w:sz w:val="24"/>
          <w:szCs w:val="24"/>
          <w:lang w:eastAsia="ru-RU"/>
        </w:rPr>
        <w:t>      Отметка «4»</w:t>
      </w:r>
      <w:r w:rsidRPr="00961186">
        <w:rPr>
          <w:rFonts w:ascii="Times New Roman" w:hAnsi="Times New Roman" w:cs="Times New Roman"/>
          <w:i/>
          <w:iCs/>
          <w:sz w:val="24"/>
          <w:szCs w:val="24"/>
          <w:lang w:eastAsia="ru-RU"/>
        </w:rPr>
        <w:t> </w:t>
      </w:r>
      <w:r w:rsidRPr="00961186">
        <w:rPr>
          <w:rFonts w:ascii="Times New Roman" w:hAnsi="Times New Roman" w:cs="Times New Roman"/>
          <w:sz w:val="24"/>
          <w:szCs w:val="24"/>
          <w:lang w:eastAsia="ru-RU"/>
        </w:rPr>
        <w:t xml:space="preserve">ставится ученику, если он понял основное содержание оригинального текста, может выделить основную мысль, определить отдельные факты. Однако у него недостаточно развита языковая догадка, и он затрудняется в понимании некоторых незнакомых слов, он вынужден чаще обращаться к словарю, а темп чтения более </w:t>
      </w:r>
      <w:proofErr w:type="spellStart"/>
      <w:r w:rsidRPr="00961186">
        <w:rPr>
          <w:rFonts w:ascii="Times New Roman" w:hAnsi="Times New Roman" w:cs="Times New Roman"/>
          <w:sz w:val="24"/>
          <w:szCs w:val="24"/>
          <w:lang w:eastAsia="ru-RU"/>
        </w:rPr>
        <w:t>замедленен</w:t>
      </w:r>
      <w:proofErr w:type="spellEnd"/>
      <w:r w:rsidRPr="00961186">
        <w:rPr>
          <w:rFonts w:ascii="Times New Roman" w:hAnsi="Times New Roman" w:cs="Times New Roman"/>
          <w:sz w:val="24"/>
          <w:szCs w:val="24"/>
          <w:lang w:eastAsia="ru-RU"/>
        </w:rPr>
        <w:t>.</w:t>
      </w:r>
    </w:p>
    <w:p w:rsidR="00030578" w:rsidRPr="00961186" w:rsidRDefault="00030578" w:rsidP="00D43380">
      <w:pPr>
        <w:shd w:val="clear" w:color="auto" w:fill="FFFFFF"/>
        <w:tabs>
          <w:tab w:val="left" w:pos="5760"/>
        </w:tabs>
        <w:spacing w:after="0" w:line="270" w:lineRule="atLeast"/>
        <w:jc w:val="both"/>
        <w:rPr>
          <w:rFonts w:ascii="Times New Roman" w:hAnsi="Times New Roman" w:cs="Times New Roman"/>
          <w:sz w:val="24"/>
          <w:szCs w:val="24"/>
          <w:lang w:eastAsia="ru-RU"/>
        </w:rPr>
      </w:pPr>
      <w:r w:rsidRPr="00961186">
        <w:rPr>
          <w:rFonts w:ascii="Times New Roman" w:hAnsi="Times New Roman" w:cs="Times New Roman"/>
          <w:b/>
          <w:bCs/>
          <w:i/>
          <w:iCs/>
          <w:sz w:val="24"/>
          <w:szCs w:val="24"/>
          <w:lang w:eastAsia="ru-RU"/>
        </w:rPr>
        <w:t>     Отметка «3»</w:t>
      </w:r>
      <w:r w:rsidRPr="00961186">
        <w:rPr>
          <w:rFonts w:ascii="Times New Roman" w:hAnsi="Times New Roman" w:cs="Times New Roman"/>
          <w:i/>
          <w:iCs/>
          <w:sz w:val="24"/>
          <w:szCs w:val="24"/>
          <w:lang w:eastAsia="ru-RU"/>
        </w:rPr>
        <w:t> </w:t>
      </w:r>
      <w:r w:rsidRPr="00961186">
        <w:rPr>
          <w:rFonts w:ascii="Times New Roman" w:hAnsi="Times New Roman" w:cs="Times New Roman"/>
          <w:sz w:val="24"/>
          <w:szCs w:val="24"/>
          <w:lang w:eastAsia="ru-RU"/>
        </w:rPr>
        <w:t>ставится школьнику, который не совсем точно понял основное содержание прочитанного, умеет выделить в тексте только небольшое количество фактов, совсем не развита языковая догадка.</w:t>
      </w:r>
    </w:p>
    <w:p w:rsidR="00030578" w:rsidRPr="00961186" w:rsidRDefault="00030578" w:rsidP="00D43380">
      <w:pPr>
        <w:shd w:val="clear" w:color="auto" w:fill="FFFFFF"/>
        <w:tabs>
          <w:tab w:val="left" w:pos="5760"/>
        </w:tabs>
        <w:spacing w:after="0" w:line="270" w:lineRule="atLeast"/>
        <w:jc w:val="both"/>
        <w:rPr>
          <w:rFonts w:ascii="Times New Roman" w:hAnsi="Times New Roman" w:cs="Times New Roman"/>
          <w:sz w:val="24"/>
          <w:szCs w:val="24"/>
          <w:lang w:eastAsia="ru-RU"/>
        </w:rPr>
      </w:pPr>
      <w:r w:rsidRPr="00961186">
        <w:rPr>
          <w:rFonts w:ascii="Times New Roman" w:hAnsi="Times New Roman" w:cs="Times New Roman"/>
          <w:b/>
          <w:bCs/>
          <w:i/>
          <w:iCs/>
          <w:sz w:val="24"/>
          <w:szCs w:val="24"/>
          <w:lang w:eastAsia="ru-RU"/>
        </w:rPr>
        <w:t>      Отметка «2»</w:t>
      </w:r>
      <w:r w:rsidRPr="00961186">
        <w:rPr>
          <w:rFonts w:ascii="Times New Roman" w:hAnsi="Times New Roman" w:cs="Times New Roman"/>
          <w:i/>
          <w:iCs/>
          <w:sz w:val="24"/>
          <w:szCs w:val="24"/>
          <w:lang w:eastAsia="ru-RU"/>
        </w:rPr>
        <w:t> </w:t>
      </w:r>
      <w:r w:rsidRPr="00961186">
        <w:rPr>
          <w:rFonts w:ascii="Times New Roman" w:hAnsi="Times New Roman" w:cs="Times New Roman"/>
          <w:sz w:val="24"/>
          <w:szCs w:val="24"/>
          <w:lang w:eastAsia="ru-RU"/>
        </w:rPr>
        <w:t xml:space="preserve">выставляется ученику в том случае, если он не понял текст или понял содержание текста неправильно, не  ориентируется в тексте при поиске определенных фактов, не умеет </w:t>
      </w:r>
      <w:proofErr w:type="spellStart"/>
      <w:r w:rsidRPr="00961186">
        <w:rPr>
          <w:rFonts w:ascii="Times New Roman" w:hAnsi="Times New Roman" w:cs="Times New Roman"/>
          <w:sz w:val="24"/>
          <w:szCs w:val="24"/>
          <w:lang w:eastAsia="ru-RU"/>
        </w:rPr>
        <w:t>семантизировать</w:t>
      </w:r>
      <w:proofErr w:type="spellEnd"/>
      <w:r w:rsidRPr="00961186">
        <w:rPr>
          <w:rFonts w:ascii="Times New Roman" w:hAnsi="Times New Roman" w:cs="Times New Roman"/>
          <w:sz w:val="24"/>
          <w:szCs w:val="24"/>
          <w:lang w:eastAsia="ru-RU"/>
        </w:rPr>
        <w:t xml:space="preserve"> незнакомую лексику. </w:t>
      </w:r>
    </w:p>
    <w:p w:rsidR="00030578" w:rsidRPr="00961186" w:rsidRDefault="00030578" w:rsidP="00D43380">
      <w:pPr>
        <w:shd w:val="clear" w:color="auto" w:fill="FFFFFF"/>
        <w:tabs>
          <w:tab w:val="left" w:pos="5760"/>
        </w:tabs>
        <w:spacing w:after="0" w:line="270" w:lineRule="atLeast"/>
        <w:jc w:val="center"/>
        <w:rPr>
          <w:rFonts w:ascii="Times New Roman" w:hAnsi="Times New Roman" w:cs="Times New Roman"/>
          <w:sz w:val="24"/>
          <w:szCs w:val="24"/>
          <w:lang w:eastAsia="ru-RU"/>
        </w:rPr>
      </w:pPr>
      <w:r w:rsidRPr="00961186">
        <w:rPr>
          <w:rFonts w:ascii="Times New Roman" w:hAnsi="Times New Roman" w:cs="Times New Roman"/>
          <w:b/>
          <w:bCs/>
          <w:sz w:val="24"/>
          <w:szCs w:val="24"/>
          <w:lang w:eastAsia="ru-RU"/>
        </w:rPr>
        <w:t>Чтение с полным пониманием содержания (изучающее)</w:t>
      </w:r>
    </w:p>
    <w:p w:rsidR="00030578" w:rsidRPr="00961186" w:rsidRDefault="00030578" w:rsidP="00D43380">
      <w:pPr>
        <w:shd w:val="clear" w:color="auto" w:fill="FFFFFF"/>
        <w:tabs>
          <w:tab w:val="left" w:pos="5760"/>
        </w:tabs>
        <w:spacing w:after="0" w:line="270" w:lineRule="atLeast"/>
        <w:jc w:val="both"/>
        <w:rPr>
          <w:rFonts w:ascii="Times New Roman" w:hAnsi="Times New Roman" w:cs="Times New Roman"/>
          <w:sz w:val="24"/>
          <w:szCs w:val="24"/>
          <w:lang w:eastAsia="ru-RU"/>
        </w:rPr>
      </w:pPr>
      <w:r w:rsidRPr="00961186">
        <w:rPr>
          <w:rFonts w:ascii="Times New Roman" w:hAnsi="Times New Roman" w:cs="Times New Roman"/>
          <w:b/>
          <w:bCs/>
          <w:i/>
          <w:iCs/>
          <w:sz w:val="24"/>
          <w:szCs w:val="24"/>
          <w:lang w:eastAsia="ru-RU"/>
        </w:rPr>
        <w:t>           Отметка «5»</w:t>
      </w:r>
      <w:r w:rsidRPr="00961186">
        <w:rPr>
          <w:rFonts w:ascii="Times New Roman" w:hAnsi="Times New Roman" w:cs="Times New Roman"/>
          <w:i/>
          <w:iCs/>
          <w:sz w:val="24"/>
          <w:szCs w:val="24"/>
          <w:lang w:eastAsia="ru-RU"/>
        </w:rPr>
        <w:t> </w:t>
      </w:r>
      <w:r w:rsidRPr="00961186">
        <w:rPr>
          <w:rFonts w:ascii="Times New Roman" w:hAnsi="Times New Roman" w:cs="Times New Roman"/>
          <w:sz w:val="24"/>
          <w:szCs w:val="24"/>
          <w:lang w:eastAsia="ru-RU"/>
        </w:rPr>
        <w:t xml:space="preserve">ставится ученику, когда он полностью понял несложный оригинальный текст (публицистический, научно-популярный; инструкцию или отрывок из туристического проспекта). Он использовал при этом все известные приемы, направленные на понимание </w:t>
      </w:r>
      <w:proofErr w:type="gramStart"/>
      <w:r w:rsidRPr="00961186">
        <w:rPr>
          <w:rFonts w:ascii="Times New Roman" w:hAnsi="Times New Roman" w:cs="Times New Roman"/>
          <w:sz w:val="24"/>
          <w:szCs w:val="24"/>
          <w:lang w:eastAsia="ru-RU"/>
        </w:rPr>
        <w:t>читаемого</w:t>
      </w:r>
      <w:proofErr w:type="gramEnd"/>
      <w:r w:rsidRPr="00961186">
        <w:rPr>
          <w:rFonts w:ascii="Times New Roman" w:hAnsi="Times New Roman" w:cs="Times New Roman"/>
          <w:sz w:val="24"/>
          <w:szCs w:val="24"/>
          <w:lang w:eastAsia="ru-RU"/>
        </w:rPr>
        <w:t xml:space="preserve"> (смысловую догадку, анализ).</w:t>
      </w:r>
    </w:p>
    <w:p w:rsidR="00030578" w:rsidRPr="00961186" w:rsidRDefault="00030578" w:rsidP="00D43380">
      <w:pPr>
        <w:shd w:val="clear" w:color="auto" w:fill="FFFFFF"/>
        <w:tabs>
          <w:tab w:val="left" w:pos="5760"/>
        </w:tabs>
        <w:spacing w:after="0" w:line="270" w:lineRule="atLeast"/>
        <w:jc w:val="both"/>
        <w:rPr>
          <w:rFonts w:ascii="Times New Roman" w:hAnsi="Times New Roman" w:cs="Times New Roman"/>
          <w:sz w:val="24"/>
          <w:szCs w:val="24"/>
          <w:lang w:eastAsia="ru-RU"/>
        </w:rPr>
      </w:pPr>
      <w:r w:rsidRPr="00961186">
        <w:rPr>
          <w:rFonts w:ascii="Times New Roman" w:hAnsi="Times New Roman" w:cs="Times New Roman"/>
          <w:b/>
          <w:bCs/>
          <w:i/>
          <w:iCs/>
          <w:sz w:val="24"/>
          <w:szCs w:val="24"/>
          <w:lang w:eastAsia="ru-RU"/>
        </w:rPr>
        <w:t>         Отметка «4»</w:t>
      </w:r>
      <w:r w:rsidRPr="00961186">
        <w:rPr>
          <w:rFonts w:ascii="Times New Roman" w:hAnsi="Times New Roman" w:cs="Times New Roman"/>
          <w:i/>
          <w:iCs/>
          <w:sz w:val="24"/>
          <w:szCs w:val="24"/>
          <w:lang w:eastAsia="ru-RU"/>
        </w:rPr>
        <w:t> </w:t>
      </w:r>
      <w:r w:rsidRPr="00961186">
        <w:rPr>
          <w:rFonts w:ascii="Times New Roman" w:hAnsi="Times New Roman" w:cs="Times New Roman"/>
          <w:sz w:val="24"/>
          <w:szCs w:val="24"/>
          <w:lang w:eastAsia="ru-RU"/>
        </w:rPr>
        <w:t>выставляется учащемуся, если он полностью понял текст, но многократно обращался к словарю.</w:t>
      </w:r>
    </w:p>
    <w:p w:rsidR="00030578" w:rsidRPr="00961186" w:rsidRDefault="00030578" w:rsidP="00D43380">
      <w:pPr>
        <w:shd w:val="clear" w:color="auto" w:fill="FFFFFF"/>
        <w:tabs>
          <w:tab w:val="left" w:pos="5760"/>
        </w:tabs>
        <w:spacing w:after="0" w:line="270" w:lineRule="atLeast"/>
        <w:jc w:val="both"/>
        <w:rPr>
          <w:rFonts w:ascii="Times New Roman" w:hAnsi="Times New Roman" w:cs="Times New Roman"/>
          <w:sz w:val="24"/>
          <w:szCs w:val="24"/>
          <w:lang w:eastAsia="ru-RU"/>
        </w:rPr>
      </w:pPr>
      <w:r w:rsidRPr="00961186">
        <w:rPr>
          <w:rFonts w:ascii="Times New Roman" w:hAnsi="Times New Roman" w:cs="Times New Roman"/>
          <w:b/>
          <w:bCs/>
          <w:i/>
          <w:iCs/>
          <w:sz w:val="24"/>
          <w:szCs w:val="24"/>
          <w:lang w:eastAsia="ru-RU"/>
        </w:rPr>
        <w:t>        Отметка «3»</w:t>
      </w:r>
      <w:r w:rsidRPr="00961186">
        <w:rPr>
          <w:rFonts w:ascii="Times New Roman" w:hAnsi="Times New Roman" w:cs="Times New Roman"/>
          <w:i/>
          <w:iCs/>
          <w:sz w:val="24"/>
          <w:szCs w:val="24"/>
          <w:lang w:eastAsia="ru-RU"/>
        </w:rPr>
        <w:t> </w:t>
      </w:r>
      <w:r w:rsidRPr="00961186">
        <w:rPr>
          <w:rFonts w:ascii="Times New Roman" w:hAnsi="Times New Roman" w:cs="Times New Roman"/>
          <w:sz w:val="24"/>
          <w:szCs w:val="24"/>
          <w:lang w:eastAsia="ru-RU"/>
        </w:rPr>
        <w:t>ставится, если ученик понял текст не полностью, не владеет приемами его смысловой переработки.</w:t>
      </w:r>
    </w:p>
    <w:p w:rsidR="00030578" w:rsidRPr="00961186" w:rsidRDefault="00030578" w:rsidP="00D43380">
      <w:pPr>
        <w:shd w:val="clear" w:color="auto" w:fill="FFFFFF"/>
        <w:tabs>
          <w:tab w:val="left" w:pos="5760"/>
        </w:tabs>
        <w:spacing w:after="0" w:line="270" w:lineRule="atLeast"/>
        <w:jc w:val="both"/>
        <w:rPr>
          <w:rFonts w:ascii="Times New Roman" w:hAnsi="Times New Roman" w:cs="Times New Roman"/>
          <w:sz w:val="24"/>
          <w:szCs w:val="24"/>
          <w:lang w:eastAsia="ru-RU"/>
        </w:rPr>
      </w:pPr>
      <w:r w:rsidRPr="00961186">
        <w:rPr>
          <w:rFonts w:ascii="Times New Roman" w:hAnsi="Times New Roman" w:cs="Times New Roman"/>
          <w:i/>
          <w:iCs/>
          <w:sz w:val="24"/>
          <w:szCs w:val="24"/>
          <w:lang w:eastAsia="ru-RU"/>
        </w:rPr>
        <w:t>        </w:t>
      </w:r>
      <w:r w:rsidRPr="00961186">
        <w:rPr>
          <w:rFonts w:ascii="Times New Roman" w:hAnsi="Times New Roman" w:cs="Times New Roman"/>
          <w:b/>
          <w:bCs/>
          <w:i/>
          <w:iCs/>
          <w:sz w:val="24"/>
          <w:szCs w:val="24"/>
          <w:lang w:eastAsia="ru-RU"/>
        </w:rPr>
        <w:t>Отметка </w:t>
      </w:r>
      <w:r w:rsidRPr="00961186">
        <w:rPr>
          <w:rFonts w:ascii="Times New Roman" w:hAnsi="Times New Roman" w:cs="Times New Roman"/>
          <w:b/>
          <w:bCs/>
          <w:sz w:val="24"/>
          <w:szCs w:val="24"/>
          <w:lang w:eastAsia="ru-RU"/>
        </w:rPr>
        <w:t>«2»</w:t>
      </w:r>
      <w:r w:rsidRPr="00961186">
        <w:rPr>
          <w:rFonts w:ascii="Times New Roman" w:hAnsi="Times New Roman" w:cs="Times New Roman"/>
          <w:sz w:val="24"/>
          <w:szCs w:val="24"/>
          <w:lang w:eastAsia="ru-RU"/>
        </w:rPr>
        <w:t> ставится в том случае, когда текст учеником не понят. Он с трудом может найти незнакомые слова в словаре.</w:t>
      </w:r>
    </w:p>
    <w:p w:rsidR="00030578" w:rsidRPr="00961186" w:rsidRDefault="00030578" w:rsidP="00D43380">
      <w:pPr>
        <w:shd w:val="clear" w:color="auto" w:fill="FFFFFF"/>
        <w:tabs>
          <w:tab w:val="left" w:pos="5760"/>
        </w:tabs>
        <w:spacing w:after="0" w:line="270" w:lineRule="atLeast"/>
        <w:jc w:val="center"/>
        <w:rPr>
          <w:rFonts w:ascii="Times New Roman" w:hAnsi="Times New Roman" w:cs="Times New Roman"/>
          <w:sz w:val="24"/>
          <w:szCs w:val="24"/>
          <w:lang w:eastAsia="ru-RU"/>
        </w:rPr>
      </w:pPr>
      <w:r w:rsidRPr="00961186">
        <w:rPr>
          <w:rFonts w:ascii="Times New Roman" w:hAnsi="Times New Roman" w:cs="Times New Roman"/>
          <w:b/>
          <w:bCs/>
          <w:sz w:val="24"/>
          <w:szCs w:val="24"/>
          <w:lang w:eastAsia="ru-RU"/>
        </w:rPr>
        <w:t>Чтение с нахождением интересующей или нужной информации (просмотровое)</w:t>
      </w:r>
    </w:p>
    <w:p w:rsidR="00030578" w:rsidRPr="00961186" w:rsidRDefault="00030578" w:rsidP="00D43380">
      <w:pPr>
        <w:shd w:val="clear" w:color="auto" w:fill="FFFFFF"/>
        <w:tabs>
          <w:tab w:val="left" w:pos="5760"/>
        </w:tabs>
        <w:spacing w:after="0" w:line="270" w:lineRule="atLeast"/>
        <w:ind w:firstLine="400"/>
        <w:jc w:val="both"/>
        <w:rPr>
          <w:rFonts w:ascii="Times New Roman" w:hAnsi="Times New Roman" w:cs="Times New Roman"/>
          <w:sz w:val="24"/>
          <w:szCs w:val="24"/>
          <w:lang w:eastAsia="ru-RU"/>
        </w:rPr>
      </w:pPr>
      <w:r w:rsidRPr="00961186">
        <w:rPr>
          <w:rFonts w:ascii="Times New Roman" w:hAnsi="Times New Roman" w:cs="Times New Roman"/>
          <w:i/>
          <w:iCs/>
          <w:sz w:val="24"/>
          <w:szCs w:val="24"/>
          <w:lang w:eastAsia="ru-RU"/>
        </w:rPr>
        <w:t> </w:t>
      </w:r>
      <w:r w:rsidRPr="00961186">
        <w:rPr>
          <w:rFonts w:ascii="Times New Roman" w:hAnsi="Times New Roman" w:cs="Times New Roman"/>
          <w:b/>
          <w:bCs/>
          <w:i/>
          <w:iCs/>
          <w:sz w:val="24"/>
          <w:szCs w:val="24"/>
          <w:lang w:eastAsia="ru-RU"/>
        </w:rPr>
        <w:t>Отметка «5»</w:t>
      </w:r>
      <w:r w:rsidRPr="00961186">
        <w:rPr>
          <w:rFonts w:ascii="Times New Roman" w:hAnsi="Times New Roman" w:cs="Times New Roman"/>
          <w:i/>
          <w:iCs/>
          <w:sz w:val="24"/>
          <w:szCs w:val="24"/>
          <w:lang w:eastAsia="ru-RU"/>
        </w:rPr>
        <w:t> </w:t>
      </w:r>
      <w:r w:rsidRPr="00961186">
        <w:rPr>
          <w:rFonts w:ascii="Times New Roman" w:hAnsi="Times New Roman" w:cs="Times New Roman"/>
          <w:sz w:val="24"/>
          <w:szCs w:val="24"/>
          <w:lang w:eastAsia="ru-RU"/>
        </w:rPr>
        <w:t>ставится ученику, если он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w:t>
      </w:r>
    </w:p>
    <w:p w:rsidR="00030578" w:rsidRPr="00961186" w:rsidRDefault="00030578" w:rsidP="00D43380">
      <w:pPr>
        <w:shd w:val="clear" w:color="auto" w:fill="FFFFFF"/>
        <w:tabs>
          <w:tab w:val="left" w:pos="5760"/>
        </w:tabs>
        <w:spacing w:after="0" w:line="270" w:lineRule="atLeast"/>
        <w:ind w:firstLine="500"/>
        <w:jc w:val="both"/>
        <w:rPr>
          <w:rFonts w:ascii="Times New Roman" w:hAnsi="Times New Roman" w:cs="Times New Roman"/>
          <w:sz w:val="24"/>
          <w:szCs w:val="24"/>
          <w:lang w:eastAsia="ru-RU"/>
        </w:rPr>
      </w:pPr>
      <w:proofErr w:type="gramStart"/>
      <w:r w:rsidRPr="00961186">
        <w:rPr>
          <w:rFonts w:ascii="Times New Roman" w:hAnsi="Times New Roman" w:cs="Times New Roman"/>
          <w:b/>
          <w:bCs/>
          <w:i/>
          <w:iCs/>
          <w:sz w:val="24"/>
          <w:szCs w:val="24"/>
          <w:lang w:eastAsia="ru-RU"/>
        </w:rPr>
        <w:t>Отметка «4»</w:t>
      </w:r>
      <w:r w:rsidRPr="00961186">
        <w:rPr>
          <w:rFonts w:ascii="Times New Roman" w:hAnsi="Times New Roman" w:cs="Times New Roman"/>
          <w:i/>
          <w:iCs/>
          <w:sz w:val="24"/>
          <w:szCs w:val="24"/>
          <w:lang w:eastAsia="ru-RU"/>
        </w:rPr>
        <w:t> </w:t>
      </w:r>
      <w:r w:rsidRPr="00961186">
        <w:rPr>
          <w:rFonts w:ascii="Times New Roman" w:hAnsi="Times New Roman" w:cs="Times New Roman"/>
          <w:sz w:val="24"/>
          <w:szCs w:val="24"/>
          <w:lang w:eastAsia="ru-RU"/>
        </w:rPr>
        <w:t>ставится ученику при достаточно быстром просмотре текста, но при этом он находит только примерно 2/3 за данной информации.</w:t>
      </w:r>
      <w:proofErr w:type="gramEnd"/>
    </w:p>
    <w:p w:rsidR="00030578" w:rsidRPr="00961186" w:rsidRDefault="00030578" w:rsidP="00D43380">
      <w:pPr>
        <w:shd w:val="clear" w:color="auto" w:fill="FFFFFF"/>
        <w:tabs>
          <w:tab w:val="left" w:pos="5760"/>
        </w:tabs>
        <w:spacing w:after="0" w:line="270" w:lineRule="atLeast"/>
        <w:jc w:val="both"/>
        <w:rPr>
          <w:rFonts w:ascii="Times New Roman" w:hAnsi="Times New Roman" w:cs="Times New Roman"/>
          <w:sz w:val="24"/>
          <w:szCs w:val="24"/>
          <w:lang w:eastAsia="ru-RU"/>
        </w:rPr>
      </w:pPr>
      <w:r w:rsidRPr="00961186">
        <w:rPr>
          <w:rFonts w:ascii="Times New Roman" w:hAnsi="Times New Roman" w:cs="Times New Roman"/>
          <w:i/>
          <w:iCs/>
          <w:sz w:val="24"/>
          <w:szCs w:val="24"/>
          <w:lang w:eastAsia="ru-RU"/>
        </w:rPr>
        <w:t>        </w:t>
      </w:r>
      <w:r w:rsidRPr="00961186">
        <w:rPr>
          <w:rFonts w:ascii="Times New Roman" w:hAnsi="Times New Roman" w:cs="Times New Roman"/>
          <w:b/>
          <w:bCs/>
          <w:i/>
          <w:iCs/>
          <w:sz w:val="24"/>
          <w:szCs w:val="24"/>
          <w:lang w:eastAsia="ru-RU"/>
        </w:rPr>
        <w:t>Отметка «3»</w:t>
      </w:r>
      <w:r w:rsidRPr="00961186">
        <w:rPr>
          <w:rFonts w:ascii="Times New Roman" w:hAnsi="Times New Roman" w:cs="Times New Roman"/>
          <w:i/>
          <w:iCs/>
          <w:sz w:val="24"/>
          <w:szCs w:val="24"/>
          <w:lang w:eastAsia="ru-RU"/>
        </w:rPr>
        <w:t> </w:t>
      </w:r>
      <w:r w:rsidRPr="00961186">
        <w:rPr>
          <w:rFonts w:ascii="Times New Roman" w:hAnsi="Times New Roman" w:cs="Times New Roman"/>
          <w:sz w:val="24"/>
          <w:szCs w:val="24"/>
          <w:lang w:eastAsia="ru-RU"/>
        </w:rPr>
        <w:t>выставляется, если ученик находит в данном тексте (или данных текстах) примерно 1/3 заданной информации.</w:t>
      </w:r>
    </w:p>
    <w:p w:rsidR="00030578" w:rsidRPr="00961186" w:rsidRDefault="00030578" w:rsidP="00D43380">
      <w:pPr>
        <w:shd w:val="clear" w:color="auto" w:fill="FFFFFF"/>
        <w:tabs>
          <w:tab w:val="left" w:pos="5760"/>
        </w:tabs>
        <w:spacing w:after="0" w:line="270" w:lineRule="atLeast"/>
        <w:jc w:val="both"/>
        <w:rPr>
          <w:rFonts w:ascii="Times New Roman" w:hAnsi="Times New Roman" w:cs="Times New Roman"/>
          <w:sz w:val="24"/>
          <w:szCs w:val="24"/>
          <w:lang w:eastAsia="ru-RU"/>
        </w:rPr>
      </w:pPr>
      <w:r w:rsidRPr="00961186">
        <w:rPr>
          <w:rFonts w:ascii="Times New Roman" w:hAnsi="Times New Roman" w:cs="Times New Roman"/>
          <w:i/>
          <w:iCs/>
          <w:sz w:val="24"/>
          <w:szCs w:val="24"/>
          <w:lang w:eastAsia="ru-RU"/>
        </w:rPr>
        <w:t>       </w:t>
      </w:r>
      <w:r w:rsidRPr="00961186">
        <w:rPr>
          <w:rFonts w:ascii="Times New Roman" w:hAnsi="Times New Roman" w:cs="Times New Roman"/>
          <w:b/>
          <w:bCs/>
          <w:i/>
          <w:iCs/>
          <w:sz w:val="24"/>
          <w:szCs w:val="24"/>
          <w:lang w:eastAsia="ru-RU"/>
        </w:rPr>
        <w:t>Отметка «2»</w:t>
      </w:r>
      <w:r w:rsidRPr="00961186">
        <w:rPr>
          <w:rFonts w:ascii="Times New Roman" w:hAnsi="Times New Roman" w:cs="Times New Roman"/>
          <w:i/>
          <w:iCs/>
          <w:sz w:val="24"/>
          <w:szCs w:val="24"/>
          <w:lang w:eastAsia="ru-RU"/>
        </w:rPr>
        <w:t> </w:t>
      </w:r>
      <w:r w:rsidRPr="00961186">
        <w:rPr>
          <w:rFonts w:ascii="Times New Roman" w:hAnsi="Times New Roman" w:cs="Times New Roman"/>
          <w:sz w:val="24"/>
          <w:szCs w:val="24"/>
          <w:lang w:eastAsia="ru-RU"/>
        </w:rPr>
        <w:t>выставляется в том случае, если ученик практически не ориентируется в тексте.</w:t>
      </w:r>
    </w:p>
    <w:p w:rsidR="00030578" w:rsidRPr="00961186" w:rsidRDefault="00030578" w:rsidP="00D43380">
      <w:pPr>
        <w:shd w:val="clear" w:color="auto" w:fill="FFFFFF"/>
        <w:tabs>
          <w:tab w:val="left" w:pos="5760"/>
        </w:tabs>
        <w:spacing w:after="0" w:line="270" w:lineRule="atLeast"/>
        <w:jc w:val="both"/>
        <w:rPr>
          <w:rFonts w:ascii="Times New Roman" w:hAnsi="Times New Roman" w:cs="Times New Roman"/>
          <w:sz w:val="24"/>
          <w:szCs w:val="24"/>
          <w:lang w:eastAsia="ru-RU"/>
        </w:rPr>
      </w:pPr>
      <w:r w:rsidRPr="00961186">
        <w:rPr>
          <w:rFonts w:ascii="Times New Roman" w:hAnsi="Times New Roman" w:cs="Times New Roman"/>
          <w:b/>
          <w:bCs/>
          <w:sz w:val="24"/>
          <w:szCs w:val="24"/>
          <w:lang w:eastAsia="ru-RU"/>
        </w:rPr>
        <w:lastRenderedPageBreak/>
        <w:t>                                                    Понимание речи на слух</w:t>
      </w:r>
    </w:p>
    <w:p w:rsidR="00030578" w:rsidRPr="00961186" w:rsidRDefault="00030578" w:rsidP="00D43380">
      <w:pPr>
        <w:shd w:val="clear" w:color="auto" w:fill="FFFFFF"/>
        <w:tabs>
          <w:tab w:val="left" w:pos="5760"/>
        </w:tabs>
        <w:spacing w:after="0" w:line="270" w:lineRule="atLeast"/>
        <w:jc w:val="both"/>
        <w:rPr>
          <w:rFonts w:ascii="Times New Roman" w:hAnsi="Times New Roman" w:cs="Times New Roman"/>
          <w:sz w:val="24"/>
          <w:szCs w:val="24"/>
          <w:lang w:eastAsia="ru-RU"/>
        </w:rPr>
      </w:pPr>
      <w:r w:rsidRPr="00961186">
        <w:rPr>
          <w:rFonts w:ascii="Times New Roman" w:hAnsi="Times New Roman" w:cs="Times New Roman"/>
          <w:sz w:val="24"/>
          <w:szCs w:val="24"/>
          <w:lang w:eastAsia="ru-RU"/>
        </w:rPr>
        <w:t>           Основной речевой задачей при понимании звучащих текстов на слух является извлечение основной или заданной ученику информации.</w:t>
      </w:r>
    </w:p>
    <w:p w:rsidR="00030578" w:rsidRPr="00961186" w:rsidRDefault="00030578" w:rsidP="00D43380">
      <w:pPr>
        <w:shd w:val="clear" w:color="auto" w:fill="FFFFFF"/>
        <w:tabs>
          <w:tab w:val="left" w:pos="5760"/>
        </w:tabs>
        <w:spacing w:after="0" w:line="270" w:lineRule="atLeast"/>
        <w:jc w:val="both"/>
        <w:rPr>
          <w:rFonts w:ascii="Times New Roman" w:hAnsi="Times New Roman" w:cs="Times New Roman"/>
          <w:sz w:val="24"/>
          <w:szCs w:val="24"/>
          <w:lang w:eastAsia="ru-RU"/>
        </w:rPr>
      </w:pPr>
      <w:r w:rsidRPr="00961186">
        <w:rPr>
          <w:rFonts w:ascii="Times New Roman" w:hAnsi="Times New Roman" w:cs="Times New Roman"/>
          <w:b/>
          <w:bCs/>
          <w:i/>
          <w:iCs/>
          <w:sz w:val="24"/>
          <w:szCs w:val="24"/>
          <w:lang w:eastAsia="ru-RU"/>
        </w:rPr>
        <w:t>      Отметка </w:t>
      </w:r>
      <w:r w:rsidRPr="00961186">
        <w:rPr>
          <w:rFonts w:ascii="Times New Roman" w:hAnsi="Times New Roman" w:cs="Times New Roman"/>
          <w:b/>
          <w:bCs/>
          <w:sz w:val="24"/>
          <w:szCs w:val="24"/>
          <w:lang w:eastAsia="ru-RU"/>
        </w:rPr>
        <w:t>«5»</w:t>
      </w:r>
      <w:r w:rsidRPr="00961186">
        <w:rPr>
          <w:rFonts w:ascii="Times New Roman" w:hAnsi="Times New Roman" w:cs="Times New Roman"/>
          <w:sz w:val="24"/>
          <w:szCs w:val="24"/>
          <w:lang w:eastAsia="ru-RU"/>
        </w:rPr>
        <w:t> ставится ученику, который понял основные факты, сумел выделить отдельную, значимую для себя информацию (например, из прогноза погоды, объявления, программы радио и телепередач), догадался о значении части незнакомых слов по контексту, сумел использовать информацию для решения постав ленной задачи (</w:t>
      </w:r>
      <w:proofErr w:type="gramStart"/>
      <w:r w:rsidRPr="00961186">
        <w:rPr>
          <w:rFonts w:ascii="Times New Roman" w:hAnsi="Times New Roman" w:cs="Times New Roman"/>
          <w:sz w:val="24"/>
          <w:szCs w:val="24"/>
          <w:lang w:eastAsia="ru-RU"/>
        </w:rPr>
        <w:t>например</w:t>
      </w:r>
      <w:proofErr w:type="gramEnd"/>
      <w:r w:rsidRPr="00961186">
        <w:rPr>
          <w:rFonts w:ascii="Times New Roman" w:hAnsi="Times New Roman" w:cs="Times New Roman"/>
          <w:sz w:val="24"/>
          <w:szCs w:val="24"/>
          <w:lang w:eastAsia="ru-RU"/>
        </w:rPr>
        <w:t xml:space="preserve"> найти ту или иную радиопередачу).</w:t>
      </w:r>
    </w:p>
    <w:p w:rsidR="00030578" w:rsidRPr="00961186" w:rsidRDefault="00030578" w:rsidP="00D43380">
      <w:pPr>
        <w:shd w:val="clear" w:color="auto" w:fill="FFFFFF"/>
        <w:tabs>
          <w:tab w:val="left" w:pos="5760"/>
        </w:tabs>
        <w:spacing w:after="0" w:line="270" w:lineRule="atLeast"/>
        <w:jc w:val="both"/>
        <w:rPr>
          <w:rFonts w:ascii="Times New Roman" w:hAnsi="Times New Roman" w:cs="Times New Roman"/>
          <w:sz w:val="24"/>
          <w:szCs w:val="24"/>
          <w:lang w:eastAsia="ru-RU"/>
        </w:rPr>
      </w:pPr>
      <w:r w:rsidRPr="00961186">
        <w:rPr>
          <w:rFonts w:ascii="Times New Roman" w:hAnsi="Times New Roman" w:cs="Times New Roman"/>
          <w:b/>
          <w:bCs/>
          <w:i/>
          <w:iCs/>
          <w:sz w:val="24"/>
          <w:szCs w:val="24"/>
          <w:lang w:eastAsia="ru-RU"/>
        </w:rPr>
        <w:t>     Отметка «4»</w:t>
      </w:r>
      <w:r w:rsidRPr="00961186">
        <w:rPr>
          <w:rFonts w:ascii="Times New Roman" w:hAnsi="Times New Roman" w:cs="Times New Roman"/>
          <w:i/>
          <w:iCs/>
          <w:sz w:val="24"/>
          <w:szCs w:val="24"/>
          <w:lang w:eastAsia="ru-RU"/>
        </w:rPr>
        <w:t> </w:t>
      </w:r>
      <w:r w:rsidRPr="00961186">
        <w:rPr>
          <w:rFonts w:ascii="Times New Roman" w:hAnsi="Times New Roman" w:cs="Times New Roman"/>
          <w:sz w:val="24"/>
          <w:szCs w:val="24"/>
          <w:lang w:eastAsia="ru-RU"/>
        </w:rPr>
        <w:t>ставится ученику, который понял не все основные факты. При решении коммуникативной задачи он использовал только 2/3 информации.</w:t>
      </w:r>
    </w:p>
    <w:p w:rsidR="00030578" w:rsidRPr="00961186" w:rsidRDefault="00030578" w:rsidP="00D43380">
      <w:pPr>
        <w:shd w:val="clear" w:color="auto" w:fill="FFFFFF"/>
        <w:tabs>
          <w:tab w:val="left" w:pos="5760"/>
        </w:tabs>
        <w:spacing w:after="0" w:line="270" w:lineRule="atLeast"/>
        <w:jc w:val="both"/>
        <w:rPr>
          <w:rFonts w:ascii="Times New Roman" w:hAnsi="Times New Roman" w:cs="Times New Roman"/>
          <w:sz w:val="24"/>
          <w:szCs w:val="24"/>
          <w:lang w:eastAsia="ru-RU"/>
        </w:rPr>
      </w:pPr>
      <w:r w:rsidRPr="00961186">
        <w:rPr>
          <w:rFonts w:ascii="Times New Roman" w:hAnsi="Times New Roman" w:cs="Times New Roman"/>
          <w:i/>
          <w:iCs/>
          <w:sz w:val="24"/>
          <w:szCs w:val="24"/>
          <w:lang w:eastAsia="ru-RU"/>
        </w:rPr>
        <w:t>    </w:t>
      </w:r>
      <w:r w:rsidRPr="00961186">
        <w:rPr>
          <w:rFonts w:ascii="Times New Roman" w:hAnsi="Times New Roman" w:cs="Times New Roman"/>
          <w:b/>
          <w:bCs/>
          <w:i/>
          <w:iCs/>
          <w:sz w:val="24"/>
          <w:szCs w:val="24"/>
          <w:lang w:eastAsia="ru-RU"/>
        </w:rPr>
        <w:t>Отметка «3»</w:t>
      </w:r>
      <w:r w:rsidRPr="00961186">
        <w:rPr>
          <w:rFonts w:ascii="Times New Roman" w:hAnsi="Times New Roman" w:cs="Times New Roman"/>
          <w:i/>
          <w:iCs/>
          <w:sz w:val="24"/>
          <w:szCs w:val="24"/>
          <w:lang w:eastAsia="ru-RU"/>
        </w:rPr>
        <w:t> </w:t>
      </w:r>
      <w:r w:rsidRPr="00961186">
        <w:rPr>
          <w:rFonts w:ascii="Times New Roman" w:hAnsi="Times New Roman" w:cs="Times New Roman"/>
          <w:sz w:val="24"/>
          <w:szCs w:val="24"/>
          <w:lang w:eastAsia="ru-RU"/>
        </w:rPr>
        <w:t>свидетельствует, что ученик понял только 50 </w:t>
      </w:r>
      <w:r w:rsidRPr="00961186">
        <w:rPr>
          <w:rFonts w:ascii="Times New Roman" w:hAnsi="Times New Roman" w:cs="Times New Roman"/>
          <w:i/>
          <w:iCs/>
          <w:sz w:val="24"/>
          <w:szCs w:val="24"/>
          <w:lang w:eastAsia="ru-RU"/>
        </w:rPr>
        <w:t>% </w:t>
      </w:r>
      <w:r w:rsidRPr="00961186">
        <w:rPr>
          <w:rFonts w:ascii="Times New Roman" w:hAnsi="Times New Roman" w:cs="Times New Roman"/>
          <w:sz w:val="24"/>
          <w:szCs w:val="24"/>
          <w:lang w:eastAsia="ru-RU"/>
        </w:rPr>
        <w:t>текста. Отдельные факты понял неправильно. Не сумел полностью решить поставленную перед ним коммуникативную задачу.</w:t>
      </w:r>
    </w:p>
    <w:p w:rsidR="00030578" w:rsidRPr="00961186" w:rsidRDefault="00030578" w:rsidP="00D43380">
      <w:pPr>
        <w:shd w:val="clear" w:color="auto" w:fill="FFFFFF"/>
        <w:tabs>
          <w:tab w:val="left" w:pos="5760"/>
        </w:tabs>
        <w:spacing w:after="0" w:line="270" w:lineRule="atLeast"/>
        <w:jc w:val="both"/>
        <w:rPr>
          <w:rFonts w:ascii="Times New Roman" w:hAnsi="Times New Roman" w:cs="Times New Roman"/>
          <w:sz w:val="24"/>
          <w:szCs w:val="24"/>
          <w:lang w:eastAsia="ru-RU"/>
        </w:rPr>
      </w:pPr>
      <w:r w:rsidRPr="00961186">
        <w:rPr>
          <w:rFonts w:ascii="Times New Roman" w:hAnsi="Times New Roman" w:cs="Times New Roman"/>
          <w:i/>
          <w:iCs/>
          <w:sz w:val="24"/>
          <w:szCs w:val="24"/>
          <w:lang w:eastAsia="ru-RU"/>
        </w:rPr>
        <w:t>    </w:t>
      </w:r>
      <w:r w:rsidRPr="00961186">
        <w:rPr>
          <w:rFonts w:ascii="Times New Roman" w:hAnsi="Times New Roman" w:cs="Times New Roman"/>
          <w:b/>
          <w:bCs/>
          <w:i/>
          <w:iCs/>
          <w:sz w:val="24"/>
          <w:szCs w:val="24"/>
          <w:lang w:eastAsia="ru-RU"/>
        </w:rPr>
        <w:t>Отметка «2»</w:t>
      </w:r>
      <w:r w:rsidRPr="00961186">
        <w:rPr>
          <w:rFonts w:ascii="Times New Roman" w:hAnsi="Times New Roman" w:cs="Times New Roman"/>
          <w:i/>
          <w:iCs/>
          <w:sz w:val="24"/>
          <w:szCs w:val="24"/>
          <w:lang w:eastAsia="ru-RU"/>
        </w:rPr>
        <w:t> </w:t>
      </w:r>
      <w:r w:rsidRPr="00961186">
        <w:rPr>
          <w:rFonts w:ascii="Times New Roman" w:hAnsi="Times New Roman" w:cs="Times New Roman"/>
          <w:sz w:val="24"/>
          <w:szCs w:val="24"/>
          <w:lang w:eastAsia="ru-RU"/>
        </w:rPr>
        <w:t>ставится, если ученик понял менее 50 % текста и выделил из него менее половины основных фактов. Он не смог решить поставленную перед ним речевую задачу.</w:t>
      </w:r>
    </w:p>
    <w:p w:rsidR="00030578" w:rsidRPr="00961186" w:rsidRDefault="00030578" w:rsidP="00D43380">
      <w:pPr>
        <w:shd w:val="clear" w:color="auto" w:fill="FFFFFF"/>
        <w:tabs>
          <w:tab w:val="left" w:pos="5760"/>
        </w:tabs>
        <w:spacing w:after="0" w:line="270" w:lineRule="atLeast"/>
        <w:jc w:val="both"/>
        <w:rPr>
          <w:rFonts w:ascii="Times New Roman" w:hAnsi="Times New Roman" w:cs="Times New Roman"/>
          <w:sz w:val="24"/>
          <w:szCs w:val="24"/>
          <w:lang w:eastAsia="ru-RU"/>
        </w:rPr>
      </w:pPr>
    </w:p>
    <w:p w:rsidR="00030578" w:rsidRPr="00961186" w:rsidRDefault="00030578" w:rsidP="00D43380">
      <w:pPr>
        <w:shd w:val="clear" w:color="auto" w:fill="FFFFFF"/>
        <w:tabs>
          <w:tab w:val="left" w:pos="5760"/>
        </w:tabs>
        <w:spacing w:after="0" w:line="270" w:lineRule="atLeast"/>
        <w:jc w:val="both"/>
        <w:rPr>
          <w:rFonts w:ascii="Times New Roman" w:hAnsi="Times New Roman" w:cs="Times New Roman"/>
          <w:b/>
          <w:bCs/>
          <w:sz w:val="24"/>
          <w:szCs w:val="24"/>
          <w:lang w:eastAsia="ru-RU"/>
        </w:rPr>
      </w:pPr>
      <w:r w:rsidRPr="00961186">
        <w:rPr>
          <w:rFonts w:ascii="Times New Roman" w:hAnsi="Times New Roman" w:cs="Times New Roman"/>
          <w:b/>
          <w:bCs/>
          <w:sz w:val="24"/>
          <w:szCs w:val="24"/>
          <w:lang w:eastAsia="ru-RU"/>
        </w:rPr>
        <w:t>                                                             Говорение</w:t>
      </w:r>
    </w:p>
    <w:p w:rsidR="00030578" w:rsidRPr="00961186" w:rsidRDefault="00030578" w:rsidP="00D43380">
      <w:pPr>
        <w:shd w:val="clear" w:color="auto" w:fill="FFFFFF"/>
        <w:tabs>
          <w:tab w:val="left" w:pos="5760"/>
        </w:tabs>
        <w:spacing w:after="0" w:line="270" w:lineRule="atLeast"/>
        <w:jc w:val="both"/>
        <w:rPr>
          <w:rFonts w:ascii="Times New Roman" w:hAnsi="Times New Roman" w:cs="Times New Roman"/>
          <w:sz w:val="24"/>
          <w:szCs w:val="24"/>
          <w:lang w:eastAsia="ru-RU"/>
        </w:rPr>
      </w:pPr>
      <w:r w:rsidRPr="00961186">
        <w:rPr>
          <w:rFonts w:ascii="Times New Roman" w:hAnsi="Times New Roman" w:cs="Times New Roman"/>
          <w:b/>
          <w:bCs/>
          <w:sz w:val="24"/>
          <w:szCs w:val="24"/>
          <w:lang w:eastAsia="ru-RU"/>
        </w:rPr>
        <w:t>                                        Высказывание в форме рассказа, описания</w:t>
      </w:r>
    </w:p>
    <w:p w:rsidR="00030578" w:rsidRPr="00961186" w:rsidRDefault="00030578" w:rsidP="00D43380">
      <w:pPr>
        <w:shd w:val="clear" w:color="auto" w:fill="FFFFFF"/>
        <w:tabs>
          <w:tab w:val="left" w:pos="5760"/>
        </w:tabs>
        <w:spacing w:after="0" w:line="240" w:lineRule="auto"/>
        <w:ind w:firstLine="400"/>
        <w:jc w:val="both"/>
        <w:rPr>
          <w:rFonts w:ascii="Times New Roman" w:hAnsi="Times New Roman" w:cs="Times New Roman"/>
          <w:sz w:val="24"/>
          <w:szCs w:val="24"/>
          <w:lang w:eastAsia="ru-RU"/>
        </w:rPr>
      </w:pPr>
      <w:r w:rsidRPr="00961186">
        <w:rPr>
          <w:rFonts w:ascii="Times New Roman" w:hAnsi="Times New Roman" w:cs="Times New Roman"/>
          <w:i/>
          <w:iCs/>
          <w:sz w:val="24"/>
          <w:szCs w:val="24"/>
          <w:lang w:eastAsia="ru-RU"/>
        </w:rPr>
        <w:t> </w:t>
      </w:r>
      <w:r w:rsidRPr="00961186">
        <w:rPr>
          <w:rFonts w:ascii="Times New Roman" w:hAnsi="Times New Roman" w:cs="Times New Roman"/>
          <w:b/>
          <w:bCs/>
          <w:i/>
          <w:iCs/>
          <w:sz w:val="24"/>
          <w:szCs w:val="24"/>
          <w:lang w:eastAsia="ru-RU"/>
        </w:rPr>
        <w:t>Отметка </w:t>
      </w:r>
      <w:r w:rsidRPr="00961186">
        <w:rPr>
          <w:rFonts w:ascii="Times New Roman" w:hAnsi="Times New Roman" w:cs="Times New Roman"/>
          <w:b/>
          <w:bCs/>
          <w:sz w:val="24"/>
          <w:szCs w:val="24"/>
          <w:lang w:eastAsia="ru-RU"/>
        </w:rPr>
        <w:t>«5»</w:t>
      </w:r>
      <w:r w:rsidRPr="00961186">
        <w:rPr>
          <w:rFonts w:ascii="Times New Roman" w:hAnsi="Times New Roman" w:cs="Times New Roman"/>
          <w:sz w:val="24"/>
          <w:szCs w:val="24"/>
          <w:lang w:eastAsia="ru-RU"/>
        </w:rPr>
        <w:t> ставится ученику, если он в целом справился с поставленными речевыми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практически отсутствовали ошибки, нарушающие коммуникацию, или они были незначительны. Объем высказывания соответствовал тому, что задано программой на данном году обучения. Наблюдалась легкость речи и достаточно правильное произношение. Речь ученика была эмоционально окрашена, в ней имели место не только передача отдельных фактов (отдельной информации), но и элементы их оценки, выражения собственного мнения.</w:t>
      </w:r>
    </w:p>
    <w:p w:rsidR="00030578" w:rsidRPr="00961186" w:rsidRDefault="00030578" w:rsidP="00D43380">
      <w:pPr>
        <w:shd w:val="clear" w:color="auto" w:fill="FFFFFF"/>
        <w:tabs>
          <w:tab w:val="left" w:pos="5760"/>
        </w:tabs>
        <w:spacing w:after="0" w:line="240" w:lineRule="auto"/>
        <w:ind w:firstLine="500"/>
        <w:jc w:val="both"/>
        <w:rPr>
          <w:rFonts w:ascii="Times New Roman" w:hAnsi="Times New Roman" w:cs="Times New Roman"/>
          <w:sz w:val="24"/>
          <w:szCs w:val="24"/>
          <w:lang w:eastAsia="ru-RU"/>
        </w:rPr>
      </w:pPr>
      <w:r w:rsidRPr="00961186">
        <w:rPr>
          <w:rFonts w:ascii="Times New Roman" w:hAnsi="Times New Roman" w:cs="Times New Roman"/>
          <w:b/>
          <w:bCs/>
          <w:i/>
          <w:iCs/>
          <w:sz w:val="24"/>
          <w:szCs w:val="24"/>
          <w:lang w:eastAsia="ru-RU"/>
        </w:rPr>
        <w:t>Отметка «4» </w:t>
      </w:r>
      <w:r w:rsidRPr="00961186">
        <w:rPr>
          <w:rFonts w:ascii="Times New Roman" w:hAnsi="Times New Roman" w:cs="Times New Roman"/>
          <w:sz w:val="24"/>
          <w:szCs w:val="24"/>
          <w:lang w:eastAsia="ru-RU"/>
        </w:rPr>
        <w:t>выставляется учащемуся, если он в целом справился с поставленными речевыми задачами. Его высказывание было связанным и последовательным. Использовался довольно большой объем языковых средств, которые были употреблены правильно. Однако были сделаны отдельные ошибки, нарушающие коммуникацию. Темп речи был несколько замедлен. Отмечалось произношение, страдающее сильным влиянием родного языка. Речь была недостаточно эмоционально окрашена. Элементы оценки имели место, но в большей степени высказывание содержало информацию и отражало конкретные факты.</w:t>
      </w:r>
    </w:p>
    <w:p w:rsidR="00030578" w:rsidRPr="00961186" w:rsidRDefault="00030578" w:rsidP="00D43380">
      <w:pPr>
        <w:shd w:val="clear" w:color="auto" w:fill="FFFFFF"/>
        <w:tabs>
          <w:tab w:val="left" w:pos="5760"/>
        </w:tabs>
        <w:spacing w:after="0" w:line="240" w:lineRule="auto"/>
        <w:ind w:firstLine="500"/>
        <w:jc w:val="both"/>
        <w:rPr>
          <w:rFonts w:ascii="Times New Roman" w:hAnsi="Times New Roman" w:cs="Times New Roman"/>
          <w:sz w:val="24"/>
          <w:szCs w:val="24"/>
          <w:lang w:eastAsia="ru-RU"/>
        </w:rPr>
      </w:pPr>
      <w:r w:rsidRPr="00961186">
        <w:rPr>
          <w:rFonts w:ascii="Times New Roman" w:hAnsi="Times New Roman" w:cs="Times New Roman"/>
          <w:b/>
          <w:bCs/>
          <w:i/>
          <w:iCs/>
          <w:sz w:val="24"/>
          <w:szCs w:val="24"/>
          <w:lang w:eastAsia="ru-RU"/>
        </w:rPr>
        <w:t>Отметка «3»</w:t>
      </w:r>
      <w:r w:rsidRPr="00961186">
        <w:rPr>
          <w:rFonts w:ascii="Times New Roman" w:hAnsi="Times New Roman" w:cs="Times New Roman"/>
          <w:i/>
          <w:iCs/>
          <w:sz w:val="24"/>
          <w:szCs w:val="24"/>
          <w:lang w:eastAsia="ru-RU"/>
        </w:rPr>
        <w:t> </w:t>
      </w:r>
      <w:r w:rsidRPr="00961186">
        <w:rPr>
          <w:rFonts w:ascii="Times New Roman" w:hAnsi="Times New Roman" w:cs="Times New Roman"/>
          <w:sz w:val="24"/>
          <w:szCs w:val="24"/>
          <w:lang w:eastAsia="ru-RU"/>
        </w:rPr>
        <w:t xml:space="preserve">ставится ученику, если он сумел в основном решить поставленную речевую задачу, но диапазон языковых средств был ограничен, </w:t>
      </w:r>
      <w:proofErr w:type="gramStart"/>
      <w:r w:rsidRPr="00961186">
        <w:rPr>
          <w:rFonts w:ascii="Times New Roman" w:hAnsi="Times New Roman" w:cs="Times New Roman"/>
          <w:sz w:val="24"/>
          <w:szCs w:val="24"/>
          <w:lang w:eastAsia="ru-RU"/>
        </w:rPr>
        <w:t>объем высказывания не достигал</w:t>
      </w:r>
      <w:proofErr w:type="gramEnd"/>
      <w:r w:rsidRPr="00961186">
        <w:rPr>
          <w:rFonts w:ascii="Times New Roman" w:hAnsi="Times New Roman" w:cs="Times New Roman"/>
          <w:sz w:val="24"/>
          <w:szCs w:val="24"/>
          <w:lang w:eastAsia="ru-RU"/>
        </w:rPr>
        <w:t xml:space="preserve"> нормы. Ученик допускал языковые ошибки. В некоторых местах нарушалась последовательность высказывания. Практически отсутствовали </w:t>
      </w:r>
      <w:proofErr w:type="gramStart"/>
      <w:r w:rsidRPr="00961186">
        <w:rPr>
          <w:rFonts w:ascii="Times New Roman" w:hAnsi="Times New Roman" w:cs="Times New Roman"/>
          <w:sz w:val="24"/>
          <w:szCs w:val="24"/>
          <w:lang w:eastAsia="ru-RU"/>
        </w:rPr>
        <w:t xml:space="preserve">эле </w:t>
      </w:r>
      <w:proofErr w:type="spellStart"/>
      <w:r w:rsidRPr="00961186">
        <w:rPr>
          <w:rFonts w:ascii="Times New Roman" w:hAnsi="Times New Roman" w:cs="Times New Roman"/>
          <w:sz w:val="24"/>
          <w:szCs w:val="24"/>
          <w:lang w:eastAsia="ru-RU"/>
        </w:rPr>
        <w:t>менты</w:t>
      </w:r>
      <w:proofErr w:type="spellEnd"/>
      <w:proofErr w:type="gramEnd"/>
      <w:r w:rsidRPr="00961186">
        <w:rPr>
          <w:rFonts w:ascii="Times New Roman" w:hAnsi="Times New Roman" w:cs="Times New Roman"/>
          <w:sz w:val="24"/>
          <w:szCs w:val="24"/>
          <w:lang w:eastAsia="ru-RU"/>
        </w:rPr>
        <w:t xml:space="preserve"> оценки и выражения собственного мнения. Речь не была эмоционально окрашенной. Темп речи был </w:t>
      </w:r>
      <w:proofErr w:type="gramStart"/>
      <w:r w:rsidRPr="00961186">
        <w:rPr>
          <w:rFonts w:ascii="Times New Roman" w:hAnsi="Times New Roman" w:cs="Times New Roman"/>
          <w:sz w:val="24"/>
          <w:szCs w:val="24"/>
          <w:lang w:eastAsia="ru-RU"/>
        </w:rPr>
        <w:t>за</w:t>
      </w:r>
      <w:proofErr w:type="gramEnd"/>
      <w:r w:rsidRPr="00961186">
        <w:rPr>
          <w:rFonts w:ascii="Times New Roman" w:hAnsi="Times New Roman" w:cs="Times New Roman"/>
          <w:sz w:val="24"/>
          <w:szCs w:val="24"/>
          <w:lang w:eastAsia="ru-RU"/>
        </w:rPr>
        <w:t xml:space="preserve"> медленным.</w:t>
      </w:r>
    </w:p>
    <w:p w:rsidR="00030578" w:rsidRPr="00961186" w:rsidRDefault="00030578" w:rsidP="00D43380">
      <w:pPr>
        <w:shd w:val="clear" w:color="auto" w:fill="FFFFFF"/>
        <w:tabs>
          <w:tab w:val="left" w:pos="5760"/>
        </w:tabs>
        <w:spacing w:after="0" w:line="240" w:lineRule="auto"/>
        <w:ind w:firstLine="500"/>
        <w:jc w:val="both"/>
        <w:rPr>
          <w:rFonts w:ascii="Times New Roman" w:hAnsi="Times New Roman" w:cs="Times New Roman"/>
          <w:sz w:val="24"/>
          <w:szCs w:val="24"/>
          <w:lang w:eastAsia="ru-RU"/>
        </w:rPr>
      </w:pPr>
      <w:r w:rsidRPr="00961186">
        <w:rPr>
          <w:rFonts w:ascii="Times New Roman" w:hAnsi="Times New Roman" w:cs="Times New Roman"/>
          <w:b/>
          <w:bCs/>
          <w:i/>
          <w:iCs/>
          <w:sz w:val="24"/>
          <w:szCs w:val="24"/>
          <w:lang w:eastAsia="ru-RU"/>
        </w:rPr>
        <w:lastRenderedPageBreak/>
        <w:t>Отметка «2»</w:t>
      </w:r>
      <w:r w:rsidRPr="00961186">
        <w:rPr>
          <w:rFonts w:ascii="Times New Roman" w:hAnsi="Times New Roman" w:cs="Times New Roman"/>
          <w:i/>
          <w:iCs/>
          <w:sz w:val="24"/>
          <w:szCs w:val="24"/>
          <w:lang w:eastAsia="ru-RU"/>
        </w:rPr>
        <w:t> </w:t>
      </w:r>
      <w:r w:rsidRPr="00961186">
        <w:rPr>
          <w:rFonts w:ascii="Times New Roman" w:hAnsi="Times New Roman" w:cs="Times New Roman"/>
          <w:sz w:val="24"/>
          <w:szCs w:val="24"/>
          <w:lang w:eastAsia="ru-RU"/>
        </w:rPr>
        <w:t xml:space="preserve">ставится ученику, если он только частично справился с решением коммуникативной задачи. Высказывание было небольшим по объему (не соответствовало требованиям программы). Наблюдалась узость </w:t>
      </w:r>
      <w:proofErr w:type="spellStart"/>
      <w:r w:rsidRPr="00961186">
        <w:rPr>
          <w:rFonts w:ascii="Times New Roman" w:hAnsi="Times New Roman" w:cs="Times New Roman"/>
          <w:sz w:val="24"/>
          <w:szCs w:val="24"/>
          <w:lang w:eastAsia="ru-RU"/>
        </w:rPr>
        <w:t>вокабуляра</w:t>
      </w:r>
      <w:proofErr w:type="spellEnd"/>
      <w:r w:rsidRPr="00961186">
        <w:rPr>
          <w:rFonts w:ascii="Times New Roman" w:hAnsi="Times New Roman" w:cs="Times New Roman"/>
          <w:sz w:val="24"/>
          <w:szCs w:val="24"/>
          <w:lang w:eastAsia="ru-RU"/>
        </w:rPr>
        <w:t>. Отсутствовали элементы собственной оценки. Учащийся допускал большое количество ошибок, как языковых, так и фонетических. Многие ошибки нарушали общение, в результате чего возникало непонимание между речевыми партнерами.</w:t>
      </w:r>
    </w:p>
    <w:p w:rsidR="00030578" w:rsidRPr="00961186" w:rsidRDefault="00030578" w:rsidP="004A2C03">
      <w:pPr>
        <w:shd w:val="clear" w:color="auto" w:fill="FFFFFF"/>
        <w:tabs>
          <w:tab w:val="left" w:pos="5760"/>
        </w:tabs>
        <w:spacing w:after="0" w:line="240" w:lineRule="auto"/>
        <w:jc w:val="center"/>
        <w:rPr>
          <w:rFonts w:ascii="Times New Roman" w:hAnsi="Times New Roman" w:cs="Times New Roman"/>
          <w:sz w:val="24"/>
          <w:szCs w:val="24"/>
          <w:lang w:eastAsia="ru-RU"/>
        </w:rPr>
      </w:pPr>
      <w:r w:rsidRPr="00961186">
        <w:rPr>
          <w:rFonts w:ascii="Times New Roman" w:hAnsi="Times New Roman" w:cs="Times New Roman"/>
          <w:b/>
          <w:bCs/>
          <w:sz w:val="24"/>
          <w:szCs w:val="24"/>
          <w:lang w:eastAsia="ru-RU"/>
        </w:rPr>
        <w:t>Участие в беседе</w:t>
      </w:r>
    </w:p>
    <w:p w:rsidR="00030578" w:rsidRPr="00961186" w:rsidRDefault="00030578" w:rsidP="00D43380">
      <w:pPr>
        <w:shd w:val="clear" w:color="auto" w:fill="FFFFFF"/>
        <w:tabs>
          <w:tab w:val="left" w:pos="5760"/>
        </w:tabs>
        <w:spacing w:after="0" w:line="240" w:lineRule="auto"/>
        <w:ind w:firstLine="500"/>
        <w:jc w:val="both"/>
        <w:rPr>
          <w:rFonts w:ascii="Times New Roman" w:hAnsi="Times New Roman" w:cs="Times New Roman"/>
          <w:sz w:val="24"/>
          <w:szCs w:val="24"/>
          <w:lang w:eastAsia="ru-RU"/>
        </w:rPr>
      </w:pPr>
      <w:r w:rsidRPr="00961186">
        <w:rPr>
          <w:rFonts w:ascii="Times New Roman" w:hAnsi="Times New Roman" w:cs="Times New Roman"/>
          <w:b/>
          <w:bCs/>
          <w:i/>
          <w:iCs/>
          <w:sz w:val="24"/>
          <w:szCs w:val="24"/>
          <w:lang w:eastAsia="ru-RU"/>
        </w:rPr>
        <w:t>Отметка </w:t>
      </w:r>
      <w:r w:rsidRPr="00961186">
        <w:rPr>
          <w:rFonts w:ascii="Times New Roman" w:hAnsi="Times New Roman" w:cs="Times New Roman"/>
          <w:b/>
          <w:bCs/>
          <w:sz w:val="24"/>
          <w:szCs w:val="24"/>
          <w:lang w:eastAsia="ru-RU"/>
        </w:rPr>
        <w:t>«5»</w:t>
      </w:r>
      <w:r w:rsidRPr="00961186">
        <w:rPr>
          <w:rFonts w:ascii="Times New Roman" w:hAnsi="Times New Roman" w:cs="Times New Roman"/>
          <w:sz w:val="24"/>
          <w:szCs w:val="24"/>
          <w:lang w:eastAsia="ru-RU"/>
        </w:rPr>
        <w:t> ставится ученику, который сумел решить речевую задачу, правильно употребив при этом языковые средства. В ходе диалога умело использовал реплики, в речи отсутствовали ошибки, нарушающие коммуникацию.</w:t>
      </w:r>
    </w:p>
    <w:p w:rsidR="00030578" w:rsidRPr="00961186" w:rsidRDefault="00030578" w:rsidP="00D43380">
      <w:pPr>
        <w:shd w:val="clear" w:color="auto" w:fill="FFFFFF"/>
        <w:tabs>
          <w:tab w:val="left" w:pos="5760"/>
        </w:tabs>
        <w:spacing w:after="0" w:line="240" w:lineRule="auto"/>
        <w:ind w:firstLine="500"/>
        <w:jc w:val="both"/>
        <w:rPr>
          <w:rFonts w:ascii="Times New Roman" w:hAnsi="Times New Roman" w:cs="Times New Roman"/>
          <w:sz w:val="24"/>
          <w:szCs w:val="24"/>
          <w:lang w:eastAsia="ru-RU"/>
        </w:rPr>
      </w:pPr>
      <w:r w:rsidRPr="00961186">
        <w:rPr>
          <w:rFonts w:ascii="Times New Roman" w:hAnsi="Times New Roman" w:cs="Times New Roman"/>
          <w:b/>
          <w:bCs/>
          <w:i/>
          <w:iCs/>
          <w:sz w:val="24"/>
          <w:szCs w:val="24"/>
          <w:lang w:eastAsia="ru-RU"/>
        </w:rPr>
        <w:t>Отметка «4»</w:t>
      </w:r>
      <w:r w:rsidRPr="00961186">
        <w:rPr>
          <w:rFonts w:ascii="Times New Roman" w:hAnsi="Times New Roman" w:cs="Times New Roman"/>
          <w:i/>
          <w:iCs/>
          <w:sz w:val="24"/>
          <w:szCs w:val="24"/>
          <w:lang w:eastAsia="ru-RU"/>
        </w:rPr>
        <w:t> </w:t>
      </w:r>
      <w:r w:rsidRPr="00961186">
        <w:rPr>
          <w:rFonts w:ascii="Times New Roman" w:hAnsi="Times New Roman" w:cs="Times New Roman"/>
          <w:sz w:val="24"/>
          <w:szCs w:val="24"/>
          <w:lang w:eastAsia="ru-RU"/>
        </w:rPr>
        <w:t>ставится учащемуся, который решил речевую задачу, но произносимые в ходе диалога реплики были несколько сбивчивыми. В речи были паузы, связанные с поиском средств выражения нужного значения. Практически отсутствовали ошибки, нарушающие коммуникацию.</w:t>
      </w:r>
    </w:p>
    <w:p w:rsidR="00030578" w:rsidRPr="00961186" w:rsidRDefault="00030578" w:rsidP="00D43380">
      <w:pPr>
        <w:shd w:val="clear" w:color="auto" w:fill="FFFFFF"/>
        <w:tabs>
          <w:tab w:val="left" w:pos="5760"/>
        </w:tabs>
        <w:spacing w:after="0" w:line="240" w:lineRule="auto"/>
        <w:ind w:firstLine="500"/>
        <w:jc w:val="both"/>
        <w:rPr>
          <w:rFonts w:ascii="Times New Roman" w:hAnsi="Times New Roman" w:cs="Times New Roman"/>
          <w:sz w:val="24"/>
          <w:szCs w:val="24"/>
          <w:lang w:eastAsia="ru-RU"/>
        </w:rPr>
      </w:pPr>
      <w:r w:rsidRPr="00961186">
        <w:rPr>
          <w:rFonts w:ascii="Times New Roman" w:hAnsi="Times New Roman" w:cs="Times New Roman"/>
          <w:b/>
          <w:bCs/>
          <w:i/>
          <w:iCs/>
          <w:sz w:val="24"/>
          <w:szCs w:val="24"/>
          <w:lang w:eastAsia="ru-RU"/>
        </w:rPr>
        <w:t>Отметка «3»</w:t>
      </w:r>
      <w:r w:rsidRPr="00961186">
        <w:rPr>
          <w:rFonts w:ascii="Times New Roman" w:hAnsi="Times New Roman" w:cs="Times New Roman"/>
          <w:i/>
          <w:iCs/>
          <w:sz w:val="24"/>
          <w:szCs w:val="24"/>
          <w:lang w:eastAsia="ru-RU"/>
        </w:rPr>
        <w:t> </w:t>
      </w:r>
      <w:r w:rsidRPr="00961186">
        <w:rPr>
          <w:rFonts w:ascii="Times New Roman" w:hAnsi="Times New Roman" w:cs="Times New Roman"/>
          <w:sz w:val="24"/>
          <w:szCs w:val="24"/>
          <w:lang w:eastAsia="ru-RU"/>
        </w:rPr>
        <w:t>выставляется ученику, если он решил речевую задачу не полностью. Некоторые реплики партнера вызывали у него затруднения. Наблюдались паузы, мешающие речевому общению.</w:t>
      </w:r>
    </w:p>
    <w:p w:rsidR="00030578" w:rsidRPr="00961186" w:rsidRDefault="00030578" w:rsidP="00D43380">
      <w:pPr>
        <w:shd w:val="clear" w:color="auto" w:fill="FFFFFF"/>
        <w:tabs>
          <w:tab w:val="left" w:pos="5760"/>
        </w:tabs>
        <w:spacing w:after="0" w:line="240" w:lineRule="auto"/>
        <w:ind w:firstLine="500"/>
        <w:jc w:val="both"/>
        <w:rPr>
          <w:rFonts w:ascii="Times New Roman" w:hAnsi="Times New Roman" w:cs="Times New Roman"/>
          <w:sz w:val="24"/>
          <w:szCs w:val="24"/>
          <w:lang w:eastAsia="ru-RU"/>
        </w:rPr>
      </w:pPr>
      <w:r w:rsidRPr="00961186">
        <w:rPr>
          <w:rFonts w:ascii="Times New Roman" w:hAnsi="Times New Roman" w:cs="Times New Roman"/>
          <w:b/>
          <w:bCs/>
          <w:i/>
          <w:iCs/>
          <w:sz w:val="24"/>
          <w:szCs w:val="24"/>
          <w:lang w:eastAsia="ru-RU"/>
        </w:rPr>
        <w:t>Отметка «2»</w:t>
      </w:r>
      <w:r w:rsidRPr="00961186">
        <w:rPr>
          <w:rFonts w:ascii="Times New Roman" w:hAnsi="Times New Roman" w:cs="Times New Roman"/>
          <w:i/>
          <w:iCs/>
          <w:sz w:val="24"/>
          <w:szCs w:val="24"/>
          <w:lang w:eastAsia="ru-RU"/>
        </w:rPr>
        <w:t> </w:t>
      </w:r>
      <w:r w:rsidRPr="00961186">
        <w:rPr>
          <w:rFonts w:ascii="Times New Roman" w:hAnsi="Times New Roman" w:cs="Times New Roman"/>
          <w:sz w:val="24"/>
          <w:szCs w:val="24"/>
          <w:lang w:eastAsia="ru-RU"/>
        </w:rPr>
        <w:t>выставляется, если учащийся не справился с решением речевой задачи. Затруднялся ответить на побуждающие к говорению реплики партнера. Коммуникация не состоялась.</w:t>
      </w:r>
    </w:p>
    <w:p w:rsidR="00030578" w:rsidRPr="00961186" w:rsidRDefault="00030578" w:rsidP="00D43380">
      <w:pPr>
        <w:shd w:val="clear" w:color="auto" w:fill="FFFFFF"/>
        <w:tabs>
          <w:tab w:val="left" w:pos="5760"/>
        </w:tabs>
        <w:spacing w:after="0" w:line="240" w:lineRule="auto"/>
        <w:jc w:val="center"/>
        <w:rPr>
          <w:rFonts w:ascii="Times New Roman" w:hAnsi="Times New Roman" w:cs="Times New Roman"/>
          <w:sz w:val="24"/>
          <w:szCs w:val="24"/>
          <w:lang w:eastAsia="ru-RU"/>
        </w:rPr>
      </w:pPr>
      <w:r w:rsidRPr="00961186">
        <w:rPr>
          <w:rFonts w:ascii="Times New Roman" w:hAnsi="Times New Roman" w:cs="Times New Roman"/>
          <w:b/>
          <w:bCs/>
          <w:sz w:val="24"/>
          <w:szCs w:val="24"/>
          <w:lang w:eastAsia="ru-RU"/>
        </w:rPr>
        <w:t>Оценивание письменной речи учащихся</w:t>
      </w:r>
    </w:p>
    <w:p w:rsidR="00030578" w:rsidRPr="00961186" w:rsidRDefault="00030578" w:rsidP="00D43380">
      <w:pPr>
        <w:shd w:val="clear" w:color="auto" w:fill="FFFFFF"/>
        <w:tabs>
          <w:tab w:val="left" w:pos="5760"/>
        </w:tabs>
        <w:spacing w:after="0" w:line="240" w:lineRule="auto"/>
        <w:ind w:firstLine="400"/>
        <w:jc w:val="both"/>
        <w:rPr>
          <w:rFonts w:ascii="Times New Roman" w:hAnsi="Times New Roman" w:cs="Times New Roman"/>
          <w:sz w:val="24"/>
          <w:szCs w:val="24"/>
          <w:lang w:eastAsia="ru-RU"/>
        </w:rPr>
      </w:pPr>
      <w:r w:rsidRPr="00961186">
        <w:rPr>
          <w:rFonts w:ascii="Times New Roman" w:hAnsi="Times New Roman" w:cs="Times New Roman"/>
          <w:b/>
          <w:bCs/>
          <w:i/>
          <w:iCs/>
          <w:sz w:val="24"/>
          <w:szCs w:val="24"/>
          <w:lang w:eastAsia="ru-RU"/>
        </w:rPr>
        <w:t>Отметка </w:t>
      </w:r>
      <w:r w:rsidRPr="00961186">
        <w:rPr>
          <w:rFonts w:ascii="Times New Roman" w:hAnsi="Times New Roman" w:cs="Times New Roman"/>
          <w:b/>
          <w:bCs/>
          <w:sz w:val="24"/>
          <w:szCs w:val="24"/>
          <w:lang w:eastAsia="ru-RU"/>
        </w:rPr>
        <w:t>«5»</w:t>
      </w:r>
      <w:r w:rsidRPr="00961186">
        <w:rPr>
          <w:rFonts w:ascii="Times New Roman" w:hAnsi="Times New Roman" w:cs="Times New Roman"/>
          <w:sz w:val="24"/>
          <w:szCs w:val="24"/>
          <w:lang w:eastAsia="ru-RU"/>
        </w:rPr>
        <w:t> Коммуникативная задача решена, соблюдены основные правила оформления текста, очень незначительное количество орфографических и лексико-грамматических погрешностей. Логичное и последовательное изложение материала с делением текста на абзацы. Правильное использование различных средств передачи логической связи между отдельными частями текста. Учащийся показал знание большого запаса лексики и успешно использовал ее с учетом норм иностранного языка. Практически нет ошибок. Соблюдается правильный порядок слов. При использовании более сложных конструкций допустимо небольшое количество ошибок, которые не нарушают понимание текста. Почти нет орфографических ошибок.  Соблюдается деление текста на предложения. Имеющиеся неточности не мешают пониманию текста.</w:t>
      </w:r>
    </w:p>
    <w:p w:rsidR="00030578" w:rsidRPr="00961186" w:rsidRDefault="00030578" w:rsidP="00D43380">
      <w:pPr>
        <w:shd w:val="clear" w:color="auto" w:fill="FFFFFF"/>
        <w:tabs>
          <w:tab w:val="left" w:pos="5760"/>
        </w:tabs>
        <w:spacing w:after="0" w:line="240" w:lineRule="auto"/>
        <w:ind w:firstLine="500"/>
        <w:jc w:val="both"/>
        <w:rPr>
          <w:rFonts w:ascii="Times New Roman" w:hAnsi="Times New Roman" w:cs="Times New Roman"/>
          <w:sz w:val="24"/>
          <w:szCs w:val="24"/>
          <w:lang w:eastAsia="ru-RU"/>
        </w:rPr>
      </w:pPr>
      <w:r w:rsidRPr="00961186">
        <w:rPr>
          <w:rFonts w:ascii="Times New Roman" w:hAnsi="Times New Roman" w:cs="Times New Roman"/>
          <w:b/>
          <w:bCs/>
          <w:i/>
          <w:iCs/>
          <w:sz w:val="24"/>
          <w:szCs w:val="24"/>
          <w:lang w:eastAsia="ru-RU"/>
        </w:rPr>
        <w:t>Отметка «4»</w:t>
      </w:r>
      <w:r w:rsidRPr="00961186">
        <w:rPr>
          <w:rFonts w:ascii="Times New Roman" w:hAnsi="Times New Roman" w:cs="Times New Roman"/>
          <w:sz w:val="24"/>
          <w:szCs w:val="24"/>
          <w:lang w:eastAsia="ru-RU"/>
        </w:rPr>
        <w:t> Коммуникативная задача решена, но лексико-грамматические погрешности, в том числе выходящих за базовый уровень,  препятствуют пониманию.</w:t>
      </w:r>
      <w:r w:rsidRPr="00961186">
        <w:rPr>
          <w:rFonts w:ascii="Times New Roman" w:hAnsi="Times New Roman" w:cs="Times New Roman"/>
          <w:b/>
          <w:bCs/>
          <w:i/>
          <w:iCs/>
          <w:sz w:val="24"/>
          <w:szCs w:val="24"/>
          <w:lang w:eastAsia="ru-RU"/>
        </w:rPr>
        <w:t> </w:t>
      </w:r>
      <w:r w:rsidRPr="00961186">
        <w:rPr>
          <w:rFonts w:ascii="Times New Roman" w:hAnsi="Times New Roman" w:cs="Times New Roman"/>
          <w:sz w:val="24"/>
          <w:szCs w:val="24"/>
          <w:lang w:eastAsia="ru-RU"/>
        </w:rPr>
        <w:t>Мысли изложены в основном логично. Допустимы отдельные недостатки при делении текста на абзацы и при использовании средств передачи логической связи между отдельными частями текста или в формате письма. Учащийся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w:t>
      </w:r>
      <w:r w:rsidRPr="00961186">
        <w:rPr>
          <w:rFonts w:ascii="Times New Roman" w:hAnsi="Times New Roman" w:cs="Times New Roman"/>
          <w:b/>
          <w:bCs/>
          <w:i/>
          <w:iCs/>
          <w:sz w:val="24"/>
          <w:szCs w:val="24"/>
          <w:lang w:eastAsia="ru-RU"/>
        </w:rPr>
        <w:t> </w:t>
      </w:r>
      <w:r w:rsidRPr="00961186">
        <w:rPr>
          <w:rFonts w:ascii="Times New Roman" w:hAnsi="Times New Roman" w:cs="Times New Roman"/>
          <w:sz w:val="24"/>
          <w:szCs w:val="24"/>
          <w:lang w:eastAsia="ru-RU"/>
        </w:rPr>
        <w:t>В работе имеется ряд грамматических ошибок, не препятствующих пониманию текста. Допустимо несколько орфографических ошибок, которые не затрудняют понимание текста.</w:t>
      </w:r>
    </w:p>
    <w:p w:rsidR="00030578" w:rsidRPr="00961186" w:rsidRDefault="00030578" w:rsidP="00D43380">
      <w:pPr>
        <w:shd w:val="clear" w:color="auto" w:fill="FFFFFF"/>
        <w:tabs>
          <w:tab w:val="left" w:pos="5760"/>
        </w:tabs>
        <w:spacing w:after="0" w:line="240" w:lineRule="auto"/>
        <w:ind w:firstLine="500"/>
        <w:jc w:val="both"/>
        <w:rPr>
          <w:rFonts w:ascii="Times New Roman" w:hAnsi="Times New Roman" w:cs="Times New Roman"/>
          <w:sz w:val="24"/>
          <w:szCs w:val="24"/>
          <w:lang w:eastAsia="ru-RU"/>
        </w:rPr>
      </w:pPr>
      <w:r w:rsidRPr="00961186">
        <w:rPr>
          <w:rFonts w:ascii="Times New Roman" w:hAnsi="Times New Roman" w:cs="Times New Roman"/>
          <w:b/>
          <w:bCs/>
          <w:i/>
          <w:iCs/>
          <w:sz w:val="24"/>
          <w:szCs w:val="24"/>
          <w:lang w:eastAsia="ru-RU"/>
        </w:rPr>
        <w:t>Отметка «3»</w:t>
      </w:r>
      <w:r w:rsidRPr="00961186">
        <w:rPr>
          <w:rFonts w:ascii="Times New Roman" w:hAnsi="Times New Roman" w:cs="Times New Roman"/>
          <w:sz w:val="24"/>
          <w:szCs w:val="24"/>
          <w:lang w:eastAsia="ru-RU"/>
        </w:rPr>
        <w:t xml:space="preserve"> Коммуникативная задача решена, но языковые погрешности, в том числе при применении языковых средств, составляющих базовый уровень, препятствуют пониманию текста. Мысли не всегда изложены логично. Деление текста на абзацы </w:t>
      </w:r>
      <w:r w:rsidRPr="00961186">
        <w:rPr>
          <w:rFonts w:ascii="Times New Roman" w:hAnsi="Times New Roman" w:cs="Times New Roman"/>
          <w:sz w:val="24"/>
          <w:szCs w:val="24"/>
          <w:lang w:eastAsia="ru-RU"/>
        </w:rPr>
        <w:lastRenderedPageBreak/>
        <w:t>недостаточно последовательно или вообще отсутствует. Ошибки в использовании средств передачи логической связи между отдельными частями текста. Много ошибок в формате письма. Учащийся использовал ограниченный запас слов, не всегда соблюдая нормы иностранного языка.  В работе либо часто встречаются грамматические ошибки элементарного уровня, либо ошибки немногочисленны, но так серьезны, что затрудняют понимание текста. Имеются многие ошибки, орфографические и пунктуационные, некоторые из них могут приводить к непониманию текста.</w:t>
      </w:r>
    </w:p>
    <w:p w:rsidR="00030578" w:rsidRPr="00961186" w:rsidRDefault="00030578" w:rsidP="00D43380">
      <w:pPr>
        <w:shd w:val="clear" w:color="auto" w:fill="FFFFFF"/>
        <w:tabs>
          <w:tab w:val="left" w:pos="5760"/>
        </w:tabs>
        <w:spacing w:after="0" w:line="240" w:lineRule="auto"/>
        <w:ind w:firstLine="500"/>
        <w:jc w:val="both"/>
        <w:rPr>
          <w:rFonts w:ascii="Times New Roman" w:hAnsi="Times New Roman" w:cs="Times New Roman"/>
          <w:sz w:val="24"/>
          <w:szCs w:val="24"/>
          <w:lang w:eastAsia="ru-RU"/>
        </w:rPr>
      </w:pPr>
      <w:r w:rsidRPr="00961186">
        <w:rPr>
          <w:rFonts w:ascii="Times New Roman" w:hAnsi="Times New Roman" w:cs="Times New Roman"/>
          <w:b/>
          <w:bCs/>
          <w:i/>
          <w:iCs/>
          <w:sz w:val="24"/>
          <w:szCs w:val="24"/>
          <w:lang w:eastAsia="ru-RU"/>
        </w:rPr>
        <w:t>Отметка «2»</w:t>
      </w:r>
      <w:r w:rsidRPr="00961186">
        <w:rPr>
          <w:rFonts w:ascii="Times New Roman" w:hAnsi="Times New Roman" w:cs="Times New Roman"/>
          <w:sz w:val="24"/>
          <w:szCs w:val="24"/>
          <w:lang w:eastAsia="ru-RU"/>
        </w:rPr>
        <w:t>  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w:t>
      </w:r>
      <w:r w:rsidRPr="00961186">
        <w:rPr>
          <w:rFonts w:ascii="Times New Roman" w:hAnsi="Times New Roman" w:cs="Times New Roman"/>
          <w:b/>
          <w:bCs/>
          <w:i/>
          <w:iCs/>
          <w:sz w:val="24"/>
          <w:szCs w:val="24"/>
          <w:lang w:eastAsia="ru-RU"/>
        </w:rPr>
        <w:t>. </w:t>
      </w:r>
      <w:r w:rsidRPr="00961186">
        <w:rPr>
          <w:rFonts w:ascii="Times New Roman" w:hAnsi="Times New Roman" w:cs="Times New Roman"/>
          <w:sz w:val="24"/>
          <w:szCs w:val="24"/>
          <w:lang w:eastAsia="ru-RU"/>
        </w:rPr>
        <w:t>Формат письма не соблюдается. Учащийся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 Правила орфографии и пунктуации не соблюдаются.</w:t>
      </w:r>
    </w:p>
    <w:p w:rsidR="00030578" w:rsidRPr="00961186" w:rsidRDefault="00030578" w:rsidP="00985600">
      <w:pPr>
        <w:autoSpaceDE w:val="0"/>
        <w:autoSpaceDN w:val="0"/>
        <w:adjustRightInd w:val="0"/>
        <w:spacing w:after="0" w:line="240" w:lineRule="auto"/>
        <w:jc w:val="center"/>
        <w:rPr>
          <w:rFonts w:ascii="Times New Roman" w:hAnsi="Times New Roman" w:cs="Times New Roman"/>
          <w:b/>
          <w:bCs/>
          <w:sz w:val="24"/>
          <w:szCs w:val="24"/>
          <w:lang w:eastAsia="ru-RU"/>
        </w:rPr>
      </w:pPr>
      <w:r w:rsidRPr="00961186">
        <w:rPr>
          <w:rFonts w:ascii="Times New Roman" w:hAnsi="Times New Roman" w:cs="Times New Roman"/>
          <w:b/>
          <w:bCs/>
          <w:sz w:val="24"/>
          <w:szCs w:val="24"/>
          <w:lang w:eastAsia="ru-RU"/>
        </w:rPr>
        <w:t>Критерии оценки достижения планируемых результатов по предмету «Иностранный язык»</w:t>
      </w:r>
    </w:p>
    <w:p w:rsidR="00030578" w:rsidRPr="00961186" w:rsidRDefault="00030578" w:rsidP="00AA5845">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 xml:space="preserve">    Система </w:t>
      </w:r>
      <w:proofErr w:type="gramStart"/>
      <w:r w:rsidRPr="00961186">
        <w:rPr>
          <w:rFonts w:ascii="Times New Roman" w:hAnsi="Times New Roman" w:cs="Times New Roman"/>
          <w:sz w:val="24"/>
          <w:szCs w:val="24"/>
        </w:rPr>
        <w:t>оценки достижения планируемых результатов освоения программы</w:t>
      </w:r>
      <w:proofErr w:type="gramEnd"/>
      <w:r w:rsidRPr="00961186">
        <w:rPr>
          <w:rFonts w:ascii="Times New Roman" w:hAnsi="Times New Roman" w:cs="Times New Roman"/>
          <w:sz w:val="24"/>
          <w:szCs w:val="24"/>
        </w:rPr>
        <w:t xml:space="preserve"> по предмету «Иностранный язык» представляет собой один из инструментов реализации требований стандартов к результатам освоения основной образовательной программы основного общего образования.     Планируемые результаты освоения программы основного образования по данному учебному  предмету  представляют собой систему личностно-ориентированных целей образования, показателей их достижения и моделей инструментария.</w:t>
      </w:r>
    </w:p>
    <w:p w:rsidR="00030578" w:rsidRPr="00961186" w:rsidRDefault="00030578" w:rsidP="00985600">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 xml:space="preserve">     </w:t>
      </w:r>
      <w:r w:rsidRPr="00961186">
        <w:rPr>
          <w:rFonts w:ascii="Times New Roman" w:hAnsi="Times New Roman" w:cs="Times New Roman"/>
          <w:sz w:val="24"/>
          <w:szCs w:val="24"/>
        </w:rPr>
        <w:tab/>
        <w:t xml:space="preserve"> Объектом оценки предметных результатов является: способность обучающихся решать учебно-познавательные и учебно-практические задачи.</w:t>
      </w:r>
    </w:p>
    <w:p w:rsidR="00030578" w:rsidRPr="00961186" w:rsidRDefault="00030578" w:rsidP="00985600">
      <w:pPr>
        <w:spacing w:after="0" w:line="240" w:lineRule="auto"/>
        <w:ind w:firstLine="708"/>
        <w:jc w:val="both"/>
        <w:rPr>
          <w:rFonts w:ascii="Times New Roman" w:hAnsi="Times New Roman" w:cs="Times New Roman"/>
          <w:sz w:val="24"/>
          <w:szCs w:val="24"/>
        </w:rPr>
      </w:pPr>
      <w:r w:rsidRPr="00961186">
        <w:rPr>
          <w:rFonts w:ascii="Times New Roman" w:hAnsi="Times New Roman" w:cs="Times New Roman"/>
          <w:sz w:val="24"/>
          <w:szCs w:val="24"/>
        </w:rPr>
        <w:t>В систему оценки предметных результатов входят:</w:t>
      </w:r>
    </w:p>
    <w:p w:rsidR="00030578" w:rsidRPr="00961186" w:rsidRDefault="00030578" w:rsidP="00985600">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 Опорные знания, включающие в себя: ключевые понятия, правила, факты, методы, понятийный аппарат.</w:t>
      </w:r>
    </w:p>
    <w:p w:rsidR="00030578" w:rsidRPr="00961186" w:rsidRDefault="00030578" w:rsidP="00985600">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 Предметные действия: использование знаково-символических сре</w:t>
      </w:r>
      <w:proofErr w:type="gramStart"/>
      <w:r w:rsidRPr="00961186">
        <w:rPr>
          <w:rFonts w:ascii="Times New Roman" w:hAnsi="Times New Roman" w:cs="Times New Roman"/>
          <w:sz w:val="24"/>
          <w:szCs w:val="24"/>
        </w:rPr>
        <w:t>дств в р</w:t>
      </w:r>
      <w:proofErr w:type="gramEnd"/>
      <w:r w:rsidRPr="00961186">
        <w:rPr>
          <w:rFonts w:ascii="Times New Roman" w:hAnsi="Times New Roman" w:cs="Times New Roman"/>
          <w:sz w:val="24"/>
          <w:szCs w:val="24"/>
        </w:rPr>
        <w:t>амках преобразования,  представления и интерпретации информации и логических действий (сравнение, группировка и классификация объектов, действия анализа, синтеза и обобщения, установление причинно-следственных связей и анализ).</w:t>
      </w:r>
    </w:p>
    <w:p w:rsidR="00030578" w:rsidRPr="00961186" w:rsidRDefault="00030578" w:rsidP="00985600">
      <w:pPr>
        <w:spacing w:after="0" w:line="240" w:lineRule="auto"/>
        <w:ind w:firstLine="708"/>
        <w:jc w:val="both"/>
        <w:rPr>
          <w:rFonts w:ascii="Times New Roman" w:hAnsi="Times New Roman" w:cs="Times New Roman"/>
          <w:sz w:val="24"/>
          <w:szCs w:val="24"/>
        </w:rPr>
      </w:pPr>
      <w:r w:rsidRPr="00961186">
        <w:rPr>
          <w:rFonts w:ascii="Times New Roman" w:hAnsi="Times New Roman" w:cs="Times New Roman"/>
          <w:sz w:val="24"/>
          <w:szCs w:val="24"/>
        </w:rPr>
        <w:t>Оценивание призвано стимулировать учение посредством:</w:t>
      </w:r>
    </w:p>
    <w:p w:rsidR="00030578" w:rsidRPr="00961186" w:rsidRDefault="00030578" w:rsidP="00985600">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 оценки исходного знания ребенка, того опыта, который он/она привнес в выполнение задания или в изучение темы,</w:t>
      </w:r>
    </w:p>
    <w:p w:rsidR="00030578" w:rsidRPr="00961186" w:rsidRDefault="00030578" w:rsidP="00985600">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 учета индивидуальных потребностей в учебном процессе,</w:t>
      </w:r>
    </w:p>
    <w:p w:rsidR="00030578" w:rsidRPr="00961186" w:rsidRDefault="00030578" w:rsidP="00985600">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 побуждения детей размышлять о своем учении, об оценке их собственных работ и процесса их выполнения.</w:t>
      </w:r>
    </w:p>
    <w:p w:rsidR="00030578" w:rsidRPr="00961186" w:rsidRDefault="00030578" w:rsidP="00985600">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 xml:space="preserve">     </w:t>
      </w:r>
      <w:r w:rsidRPr="00961186">
        <w:rPr>
          <w:rFonts w:ascii="Times New Roman" w:hAnsi="Times New Roman" w:cs="Times New Roman"/>
          <w:sz w:val="24"/>
          <w:szCs w:val="24"/>
        </w:rPr>
        <w:tab/>
        <w:t xml:space="preserve"> Цель  оценки предметных результатов - оценивание, как достигаемых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w:t>
      </w:r>
    </w:p>
    <w:p w:rsidR="00030578" w:rsidRPr="00961186" w:rsidRDefault="00030578" w:rsidP="00985600">
      <w:pPr>
        <w:spacing w:after="0" w:line="240" w:lineRule="auto"/>
        <w:jc w:val="both"/>
        <w:rPr>
          <w:rFonts w:ascii="Times New Roman" w:hAnsi="Times New Roman" w:cs="Times New Roman"/>
          <w:b/>
          <w:bCs/>
          <w:i/>
          <w:iCs/>
          <w:sz w:val="24"/>
          <w:szCs w:val="24"/>
        </w:rPr>
      </w:pPr>
      <w:r w:rsidRPr="00961186">
        <w:rPr>
          <w:rFonts w:ascii="Times New Roman" w:hAnsi="Times New Roman" w:cs="Times New Roman"/>
          <w:b/>
          <w:bCs/>
          <w:i/>
          <w:iCs/>
          <w:sz w:val="24"/>
          <w:szCs w:val="24"/>
        </w:rPr>
        <w:t xml:space="preserve">      Система оценивания строится на основе следующих принципов:</w:t>
      </w:r>
    </w:p>
    <w:p w:rsidR="00030578" w:rsidRPr="00961186" w:rsidRDefault="00030578" w:rsidP="00985600">
      <w:pPr>
        <w:widowControl w:val="0"/>
        <w:numPr>
          <w:ilvl w:val="0"/>
          <w:numId w:val="14"/>
        </w:numPr>
        <w:tabs>
          <w:tab w:val="clear" w:pos="860"/>
          <w:tab w:val="num" w:pos="0"/>
        </w:tabs>
        <w:suppressAutoHyphens/>
        <w:spacing w:after="0" w:line="240" w:lineRule="auto"/>
        <w:ind w:left="426" w:hanging="142"/>
        <w:jc w:val="both"/>
        <w:rPr>
          <w:rFonts w:ascii="Times New Roman" w:hAnsi="Times New Roman" w:cs="Times New Roman"/>
          <w:kern w:val="2"/>
          <w:sz w:val="24"/>
          <w:szCs w:val="24"/>
          <w:lang w:eastAsia="hi-IN" w:bidi="hi-IN"/>
        </w:rPr>
      </w:pPr>
      <w:r w:rsidRPr="00961186">
        <w:rPr>
          <w:rFonts w:ascii="Times New Roman" w:hAnsi="Times New Roman" w:cs="Times New Roman"/>
          <w:kern w:val="2"/>
          <w:sz w:val="24"/>
          <w:szCs w:val="24"/>
          <w:lang w:eastAsia="hi-IN" w:bidi="hi-IN"/>
        </w:rPr>
        <w:t xml:space="preserve">Оценивание является </w:t>
      </w:r>
      <w:r w:rsidRPr="00961186">
        <w:rPr>
          <w:rFonts w:ascii="Times New Roman" w:hAnsi="Times New Roman" w:cs="Times New Roman"/>
          <w:i/>
          <w:iCs/>
          <w:kern w:val="2"/>
          <w:sz w:val="24"/>
          <w:szCs w:val="24"/>
          <w:lang w:eastAsia="hi-IN" w:bidi="hi-IN"/>
        </w:rPr>
        <w:t>постоянным процессом,</w:t>
      </w:r>
      <w:r w:rsidRPr="00961186">
        <w:rPr>
          <w:rFonts w:ascii="Times New Roman" w:hAnsi="Times New Roman" w:cs="Times New Roman"/>
          <w:kern w:val="2"/>
          <w:sz w:val="24"/>
          <w:szCs w:val="24"/>
          <w:lang w:eastAsia="hi-IN" w:bidi="hi-IN"/>
        </w:rPr>
        <w:t xml:space="preserve"> естественным </w:t>
      </w:r>
      <w:proofErr w:type="gramStart"/>
      <w:r w:rsidRPr="00961186">
        <w:rPr>
          <w:rFonts w:ascii="Times New Roman" w:hAnsi="Times New Roman" w:cs="Times New Roman"/>
          <w:kern w:val="2"/>
          <w:sz w:val="24"/>
          <w:szCs w:val="24"/>
          <w:lang w:eastAsia="hi-IN" w:bidi="hi-IN"/>
        </w:rPr>
        <w:t>образом</w:t>
      </w:r>
      <w:proofErr w:type="gramEnd"/>
      <w:r w:rsidRPr="00961186">
        <w:rPr>
          <w:rFonts w:ascii="Times New Roman" w:hAnsi="Times New Roman" w:cs="Times New Roman"/>
          <w:kern w:val="2"/>
          <w:sz w:val="24"/>
          <w:szCs w:val="24"/>
          <w:lang w:eastAsia="hi-IN" w:bidi="hi-IN"/>
        </w:rPr>
        <w:t xml:space="preserve"> интегрированным в образовательную практику. </w:t>
      </w:r>
    </w:p>
    <w:p w:rsidR="00030578" w:rsidRPr="00961186" w:rsidRDefault="00030578" w:rsidP="00985600">
      <w:pPr>
        <w:widowControl w:val="0"/>
        <w:numPr>
          <w:ilvl w:val="0"/>
          <w:numId w:val="14"/>
        </w:numPr>
        <w:tabs>
          <w:tab w:val="clear" w:pos="860"/>
          <w:tab w:val="num" w:pos="0"/>
        </w:tabs>
        <w:suppressAutoHyphens/>
        <w:spacing w:after="0" w:line="240" w:lineRule="auto"/>
        <w:ind w:left="426" w:hanging="142"/>
        <w:jc w:val="both"/>
        <w:rPr>
          <w:rFonts w:ascii="Times New Roman" w:hAnsi="Times New Roman" w:cs="Times New Roman"/>
          <w:kern w:val="2"/>
          <w:sz w:val="24"/>
          <w:szCs w:val="24"/>
          <w:lang w:eastAsia="hi-IN" w:bidi="hi-IN"/>
        </w:rPr>
      </w:pPr>
      <w:r w:rsidRPr="00961186">
        <w:rPr>
          <w:rFonts w:ascii="Times New Roman" w:hAnsi="Times New Roman" w:cs="Times New Roman"/>
          <w:kern w:val="2"/>
          <w:sz w:val="24"/>
          <w:szCs w:val="24"/>
          <w:lang w:eastAsia="hi-IN" w:bidi="hi-IN"/>
        </w:rPr>
        <w:t xml:space="preserve">Оценивание может быть только </w:t>
      </w:r>
      <w:proofErr w:type="spellStart"/>
      <w:r w:rsidRPr="00961186">
        <w:rPr>
          <w:rFonts w:ascii="Times New Roman" w:hAnsi="Times New Roman" w:cs="Times New Roman"/>
          <w:b/>
          <w:bCs/>
          <w:i/>
          <w:iCs/>
          <w:kern w:val="2"/>
          <w:sz w:val="24"/>
          <w:szCs w:val="24"/>
          <w:lang w:eastAsia="hi-IN" w:bidi="hi-IN"/>
        </w:rPr>
        <w:t>критериальным</w:t>
      </w:r>
      <w:proofErr w:type="spellEnd"/>
      <w:r w:rsidRPr="00961186">
        <w:rPr>
          <w:rFonts w:ascii="Times New Roman" w:hAnsi="Times New Roman" w:cs="Times New Roman"/>
          <w:b/>
          <w:bCs/>
          <w:i/>
          <w:iCs/>
          <w:kern w:val="2"/>
          <w:sz w:val="24"/>
          <w:szCs w:val="24"/>
          <w:lang w:eastAsia="hi-IN" w:bidi="hi-IN"/>
        </w:rPr>
        <w:t>.</w:t>
      </w:r>
      <w:r w:rsidRPr="00961186">
        <w:rPr>
          <w:rFonts w:ascii="Times New Roman" w:hAnsi="Times New Roman" w:cs="Times New Roman"/>
          <w:i/>
          <w:iCs/>
          <w:kern w:val="2"/>
          <w:sz w:val="24"/>
          <w:szCs w:val="24"/>
          <w:lang w:eastAsia="hi-IN" w:bidi="hi-IN"/>
        </w:rPr>
        <w:t xml:space="preserve"> </w:t>
      </w:r>
      <w:r w:rsidRPr="00961186">
        <w:rPr>
          <w:rFonts w:ascii="Times New Roman" w:hAnsi="Times New Roman" w:cs="Times New Roman"/>
          <w:kern w:val="2"/>
          <w:sz w:val="24"/>
          <w:szCs w:val="24"/>
          <w:lang w:eastAsia="hi-IN" w:bidi="hi-IN"/>
        </w:rPr>
        <w:t xml:space="preserve">Основными критериями оценивания выступают </w:t>
      </w:r>
      <w:r w:rsidRPr="00961186">
        <w:rPr>
          <w:rFonts w:ascii="Times New Roman" w:hAnsi="Times New Roman" w:cs="Times New Roman"/>
          <w:i/>
          <w:iCs/>
          <w:kern w:val="2"/>
          <w:sz w:val="24"/>
          <w:szCs w:val="24"/>
          <w:lang w:eastAsia="hi-IN" w:bidi="hi-IN"/>
        </w:rPr>
        <w:t>ожидаемые результаты</w:t>
      </w:r>
      <w:r w:rsidRPr="00961186">
        <w:rPr>
          <w:rFonts w:ascii="Times New Roman" w:hAnsi="Times New Roman" w:cs="Times New Roman"/>
          <w:kern w:val="2"/>
          <w:sz w:val="24"/>
          <w:szCs w:val="24"/>
          <w:lang w:eastAsia="hi-IN" w:bidi="hi-IN"/>
        </w:rPr>
        <w:t xml:space="preserve">, </w:t>
      </w:r>
      <w:r w:rsidRPr="00961186">
        <w:rPr>
          <w:rFonts w:ascii="Times New Roman" w:hAnsi="Times New Roman" w:cs="Times New Roman"/>
          <w:kern w:val="2"/>
          <w:sz w:val="24"/>
          <w:szCs w:val="24"/>
          <w:lang w:eastAsia="hi-IN" w:bidi="hi-IN"/>
        </w:rPr>
        <w:lastRenderedPageBreak/>
        <w:t>соответствующие учебным целям.</w:t>
      </w:r>
    </w:p>
    <w:p w:rsidR="00030578" w:rsidRPr="00961186" w:rsidRDefault="00030578" w:rsidP="00985600">
      <w:pPr>
        <w:widowControl w:val="0"/>
        <w:numPr>
          <w:ilvl w:val="0"/>
          <w:numId w:val="14"/>
        </w:numPr>
        <w:tabs>
          <w:tab w:val="clear" w:pos="860"/>
          <w:tab w:val="num" w:pos="0"/>
        </w:tabs>
        <w:suppressAutoHyphens/>
        <w:spacing w:after="0" w:line="240" w:lineRule="auto"/>
        <w:ind w:left="426" w:hanging="142"/>
        <w:jc w:val="both"/>
        <w:rPr>
          <w:rFonts w:ascii="Times New Roman" w:hAnsi="Times New Roman" w:cs="Times New Roman"/>
          <w:kern w:val="2"/>
          <w:sz w:val="24"/>
          <w:szCs w:val="24"/>
          <w:lang w:eastAsia="hi-IN" w:bidi="hi-IN"/>
        </w:rPr>
      </w:pPr>
      <w:r w:rsidRPr="00961186">
        <w:rPr>
          <w:rFonts w:ascii="Times New Roman" w:hAnsi="Times New Roman" w:cs="Times New Roman"/>
          <w:kern w:val="2"/>
          <w:sz w:val="24"/>
          <w:szCs w:val="24"/>
          <w:lang w:eastAsia="hi-IN" w:bidi="hi-IN"/>
        </w:rPr>
        <w:t xml:space="preserve">Оцениваться с помощью отметки могут </w:t>
      </w:r>
      <w:r w:rsidRPr="00961186">
        <w:rPr>
          <w:rFonts w:ascii="Times New Roman" w:hAnsi="Times New Roman" w:cs="Times New Roman"/>
          <w:b/>
          <w:bCs/>
          <w:i/>
          <w:iCs/>
          <w:kern w:val="2"/>
          <w:sz w:val="24"/>
          <w:szCs w:val="24"/>
          <w:lang w:eastAsia="hi-IN" w:bidi="hi-IN"/>
        </w:rPr>
        <w:t>только результаты деятельности</w:t>
      </w:r>
      <w:r w:rsidRPr="00961186">
        <w:rPr>
          <w:rFonts w:ascii="Times New Roman" w:hAnsi="Times New Roman" w:cs="Times New Roman"/>
          <w:b/>
          <w:bCs/>
          <w:kern w:val="2"/>
          <w:sz w:val="24"/>
          <w:szCs w:val="24"/>
          <w:lang w:eastAsia="hi-IN" w:bidi="hi-IN"/>
        </w:rPr>
        <w:t xml:space="preserve"> </w:t>
      </w:r>
      <w:r w:rsidRPr="00961186">
        <w:rPr>
          <w:rFonts w:ascii="Times New Roman" w:hAnsi="Times New Roman" w:cs="Times New Roman"/>
          <w:kern w:val="2"/>
          <w:sz w:val="24"/>
          <w:szCs w:val="24"/>
          <w:lang w:eastAsia="hi-IN" w:bidi="hi-IN"/>
        </w:rPr>
        <w:t>ученика, но не его личные качества.</w:t>
      </w:r>
    </w:p>
    <w:p w:rsidR="00030578" w:rsidRPr="00961186" w:rsidRDefault="00030578" w:rsidP="00985600">
      <w:pPr>
        <w:widowControl w:val="0"/>
        <w:numPr>
          <w:ilvl w:val="0"/>
          <w:numId w:val="14"/>
        </w:numPr>
        <w:tabs>
          <w:tab w:val="clear" w:pos="860"/>
          <w:tab w:val="num" w:pos="0"/>
        </w:tabs>
        <w:suppressAutoHyphens/>
        <w:spacing w:after="0" w:line="240" w:lineRule="auto"/>
        <w:ind w:left="426" w:hanging="142"/>
        <w:jc w:val="both"/>
        <w:rPr>
          <w:rFonts w:ascii="Times New Roman" w:hAnsi="Times New Roman" w:cs="Times New Roman"/>
          <w:kern w:val="2"/>
          <w:sz w:val="24"/>
          <w:szCs w:val="24"/>
          <w:lang w:eastAsia="hi-IN" w:bidi="hi-IN"/>
        </w:rPr>
      </w:pPr>
      <w:r w:rsidRPr="00961186">
        <w:rPr>
          <w:rFonts w:ascii="Times New Roman" w:hAnsi="Times New Roman" w:cs="Times New Roman"/>
          <w:kern w:val="2"/>
          <w:sz w:val="24"/>
          <w:szCs w:val="24"/>
          <w:lang w:eastAsia="hi-IN" w:bidi="hi-IN"/>
        </w:rPr>
        <w:t xml:space="preserve">Критерии оценивания и алгоритм выставления отметки </w:t>
      </w:r>
      <w:r w:rsidRPr="00961186">
        <w:rPr>
          <w:rFonts w:ascii="Times New Roman" w:hAnsi="Times New Roman" w:cs="Times New Roman"/>
          <w:b/>
          <w:bCs/>
          <w:i/>
          <w:iCs/>
          <w:kern w:val="2"/>
          <w:sz w:val="24"/>
          <w:szCs w:val="24"/>
          <w:lang w:eastAsia="hi-IN" w:bidi="hi-IN"/>
        </w:rPr>
        <w:t>заранее известны</w:t>
      </w:r>
      <w:r w:rsidRPr="00961186">
        <w:rPr>
          <w:rFonts w:ascii="Times New Roman" w:hAnsi="Times New Roman" w:cs="Times New Roman"/>
          <w:b/>
          <w:bCs/>
          <w:kern w:val="2"/>
          <w:sz w:val="24"/>
          <w:szCs w:val="24"/>
          <w:lang w:eastAsia="hi-IN" w:bidi="hi-IN"/>
        </w:rPr>
        <w:t xml:space="preserve"> </w:t>
      </w:r>
      <w:r w:rsidRPr="00961186">
        <w:rPr>
          <w:rFonts w:ascii="Times New Roman" w:hAnsi="Times New Roman" w:cs="Times New Roman"/>
          <w:kern w:val="2"/>
          <w:sz w:val="24"/>
          <w:szCs w:val="24"/>
          <w:lang w:eastAsia="hi-IN" w:bidi="hi-IN"/>
        </w:rPr>
        <w:t>и педагогам, и учащимся. Они могут вырабатываться ими совместно.</w:t>
      </w:r>
    </w:p>
    <w:p w:rsidR="00030578" w:rsidRPr="00961186" w:rsidRDefault="00030578" w:rsidP="0003310D">
      <w:pPr>
        <w:widowControl w:val="0"/>
        <w:numPr>
          <w:ilvl w:val="0"/>
          <w:numId w:val="14"/>
        </w:numPr>
        <w:tabs>
          <w:tab w:val="clear" w:pos="860"/>
          <w:tab w:val="num" w:pos="0"/>
        </w:tabs>
        <w:suppressAutoHyphens/>
        <w:spacing w:after="0" w:line="240" w:lineRule="auto"/>
        <w:ind w:left="426" w:hanging="142"/>
        <w:jc w:val="both"/>
        <w:rPr>
          <w:rFonts w:ascii="Times New Roman" w:hAnsi="Times New Roman" w:cs="Times New Roman"/>
          <w:b/>
          <w:bCs/>
          <w:kern w:val="2"/>
          <w:sz w:val="24"/>
          <w:szCs w:val="24"/>
          <w:lang w:eastAsia="hi-IN" w:bidi="hi-IN"/>
        </w:rPr>
      </w:pPr>
      <w:r w:rsidRPr="00961186">
        <w:rPr>
          <w:rFonts w:ascii="Times New Roman" w:hAnsi="Times New Roman" w:cs="Times New Roman"/>
          <w:kern w:val="2"/>
          <w:sz w:val="24"/>
          <w:szCs w:val="24"/>
          <w:lang w:eastAsia="hi-IN" w:bidi="hi-IN"/>
        </w:rPr>
        <w:t xml:space="preserve">Система оценивания выстраивается таким образом, чтобы </w:t>
      </w:r>
      <w:r w:rsidRPr="00961186">
        <w:rPr>
          <w:rFonts w:ascii="Times New Roman" w:hAnsi="Times New Roman" w:cs="Times New Roman"/>
          <w:b/>
          <w:bCs/>
          <w:i/>
          <w:iCs/>
          <w:kern w:val="2"/>
          <w:sz w:val="24"/>
          <w:szCs w:val="24"/>
          <w:lang w:eastAsia="hi-IN" w:bidi="hi-IN"/>
        </w:rPr>
        <w:t>учащиеся включались в контрольно-оценочную деятельность</w:t>
      </w:r>
      <w:r w:rsidRPr="00961186">
        <w:rPr>
          <w:rFonts w:ascii="Times New Roman" w:hAnsi="Times New Roman" w:cs="Times New Roman"/>
          <w:kern w:val="2"/>
          <w:sz w:val="24"/>
          <w:szCs w:val="24"/>
          <w:lang w:eastAsia="hi-IN" w:bidi="hi-IN"/>
        </w:rPr>
        <w:t xml:space="preserve">, приобретая навыки и привычку к </w:t>
      </w:r>
      <w:r w:rsidRPr="00961186">
        <w:rPr>
          <w:rFonts w:ascii="Times New Roman" w:hAnsi="Times New Roman" w:cs="Times New Roman"/>
          <w:b/>
          <w:bCs/>
          <w:i/>
          <w:iCs/>
          <w:kern w:val="2"/>
          <w:sz w:val="24"/>
          <w:szCs w:val="24"/>
          <w:lang w:eastAsia="hi-IN" w:bidi="hi-IN"/>
        </w:rPr>
        <w:t>самооценке</w:t>
      </w:r>
      <w:r w:rsidRPr="00961186">
        <w:rPr>
          <w:rFonts w:ascii="Times New Roman" w:hAnsi="Times New Roman" w:cs="Times New Roman"/>
          <w:b/>
          <w:bCs/>
          <w:kern w:val="2"/>
          <w:sz w:val="24"/>
          <w:szCs w:val="24"/>
          <w:lang w:eastAsia="hi-IN" w:bidi="hi-IN"/>
        </w:rPr>
        <w:t>.</w:t>
      </w:r>
    </w:p>
    <w:p w:rsidR="00030578" w:rsidRPr="00961186" w:rsidRDefault="00030578" w:rsidP="00985600">
      <w:pPr>
        <w:spacing w:after="0"/>
        <w:jc w:val="center"/>
        <w:rPr>
          <w:rFonts w:ascii="Times New Roman" w:hAnsi="Times New Roman" w:cs="Times New Roman"/>
          <w:b/>
          <w:bCs/>
          <w:sz w:val="24"/>
          <w:szCs w:val="24"/>
        </w:rPr>
      </w:pPr>
      <w:r w:rsidRPr="00961186">
        <w:rPr>
          <w:rFonts w:ascii="Times New Roman" w:hAnsi="Times New Roman" w:cs="Times New Roman"/>
          <w:b/>
          <w:bCs/>
          <w:sz w:val="24"/>
          <w:szCs w:val="24"/>
        </w:rPr>
        <w:t>Критерии оценивания письменных работ</w:t>
      </w:r>
    </w:p>
    <w:p w:rsidR="00030578" w:rsidRPr="00961186" w:rsidRDefault="00030578" w:rsidP="00985600">
      <w:pPr>
        <w:pStyle w:val="a9"/>
        <w:numPr>
          <w:ilvl w:val="0"/>
          <w:numId w:val="15"/>
        </w:numPr>
        <w:ind w:left="567"/>
        <w:jc w:val="both"/>
      </w:pPr>
      <w:r w:rsidRPr="00961186">
        <w:rPr>
          <w:b/>
          <w:bCs/>
        </w:rPr>
        <w:t>За письменные работы (контрольные работы, тестовые работы, словарные диктанты)</w:t>
      </w:r>
      <w:r w:rsidRPr="00961186">
        <w:t xml:space="preserve"> отметка вычисляется исходя из процента правильных ответов: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85"/>
        <w:gridCol w:w="2693"/>
        <w:gridCol w:w="4536"/>
      </w:tblGrid>
      <w:tr w:rsidR="00030578" w:rsidRPr="00961186">
        <w:trPr>
          <w:trHeight w:val="384"/>
        </w:trPr>
        <w:tc>
          <w:tcPr>
            <w:tcW w:w="6085" w:type="dxa"/>
            <w:vAlign w:val="center"/>
          </w:tcPr>
          <w:p w:rsidR="00030578" w:rsidRPr="00961186" w:rsidRDefault="00030578" w:rsidP="00446DDB">
            <w:pPr>
              <w:spacing w:after="0"/>
              <w:ind w:left="131"/>
              <w:rPr>
                <w:rFonts w:ascii="Times New Roman" w:hAnsi="Times New Roman" w:cs="Times New Roman"/>
                <w:sz w:val="24"/>
                <w:szCs w:val="24"/>
              </w:rPr>
            </w:pPr>
            <w:r w:rsidRPr="00961186">
              <w:rPr>
                <w:rFonts w:ascii="Times New Roman" w:hAnsi="Times New Roman" w:cs="Times New Roman"/>
                <w:sz w:val="24"/>
                <w:szCs w:val="24"/>
              </w:rPr>
              <w:t>Виды работ</w:t>
            </w:r>
          </w:p>
        </w:tc>
        <w:tc>
          <w:tcPr>
            <w:tcW w:w="2693" w:type="dxa"/>
            <w:vAlign w:val="center"/>
          </w:tcPr>
          <w:p w:rsidR="00030578" w:rsidRPr="00961186" w:rsidRDefault="00030578" w:rsidP="00446DDB">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Контрольные</w:t>
            </w:r>
          </w:p>
          <w:p w:rsidR="00030578" w:rsidRPr="00961186" w:rsidRDefault="00030578" w:rsidP="00446DDB">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 xml:space="preserve"> работы</w:t>
            </w:r>
          </w:p>
          <w:p w:rsidR="00030578" w:rsidRPr="00961186" w:rsidRDefault="00030578" w:rsidP="00446DDB">
            <w:pPr>
              <w:spacing w:after="0" w:line="240" w:lineRule="auto"/>
              <w:rPr>
                <w:rFonts w:ascii="Times New Roman" w:hAnsi="Times New Roman" w:cs="Times New Roman"/>
                <w:sz w:val="24"/>
                <w:szCs w:val="24"/>
              </w:rPr>
            </w:pPr>
          </w:p>
        </w:tc>
        <w:tc>
          <w:tcPr>
            <w:tcW w:w="4536" w:type="dxa"/>
            <w:vAlign w:val="center"/>
          </w:tcPr>
          <w:p w:rsidR="00030578" w:rsidRPr="00961186" w:rsidRDefault="00030578" w:rsidP="00446DDB">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Тестовые работы,</w:t>
            </w:r>
          </w:p>
          <w:p w:rsidR="00030578" w:rsidRPr="00961186" w:rsidRDefault="00030578" w:rsidP="00446DDB">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словарные диктанты</w:t>
            </w:r>
          </w:p>
          <w:p w:rsidR="00030578" w:rsidRPr="00961186" w:rsidRDefault="00030578" w:rsidP="00446DDB">
            <w:pPr>
              <w:spacing w:after="0" w:line="240" w:lineRule="auto"/>
              <w:rPr>
                <w:rFonts w:ascii="Times New Roman" w:hAnsi="Times New Roman" w:cs="Times New Roman"/>
                <w:sz w:val="24"/>
                <w:szCs w:val="24"/>
              </w:rPr>
            </w:pPr>
          </w:p>
        </w:tc>
      </w:tr>
      <w:tr w:rsidR="00030578" w:rsidRPr="00961186">
        <w:trPr>
          <w:trHeight w:val="464"/>
        </w:trPr>
        <w:tc>
          <w:tcPr>
            <w:tcW w:w="6085" w:type="dxa"/>
            <w:vAlign w:val="center"/>
          </w:tcPr>
          <w:p w:rsidR="00030578" w:rsidRPr="00961186" w:rsidRDefault="00030578" w:rsidP="00412CC6">
            <w:pPr>
              <w:spacing w:after="0" w:line="240" w:lineRule="auto"/>
              <w:ind w:left="131"/>
              <w:rPr>
                <w:rFonts w:ascii="Times New Roman" w:hAnsi="Times New Roman" w:cs="Times New Roman"/>
                <w:sz w:val="24"/>
                <w:szCs w:val="24"/>
              </w:rPr>
            </w:pPr>
            <w:r w:rsidRPr="00961186">
              <w:rPr>
                <w:rFonts w:ascii="Times New Roman" w:hAnsi="Times New Roman" w:cs="Times New Roman"/>
                <w:sz w:val="24"/>
                <w:szCs w:val="24"/>
              </w:rPr>
              <w:t>Отметка «2»</w:t>
            </w:r>
          </w:p>
        </w:tc>
        <w:tc>
          <w:tcPr>
            <w:tcW w:w="2693" w:type="dxa"/>
            <w:vAlign w:val="center"/>
          </w:tcPr>
          <w:p w:rsidR="00030578" w:rsidRPr="00961186" w:rsidRDefault="00030578" w:rsidP="00412CC6">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60% и менее</w:t>
            </w:r>
          </w:p>
        </w:tc>
        <w:tc>
          <w:tcPr>
            <w:tcW w:w="4536" w:type="dxa"/>
            <w:vAlign w:val="center"/>
          </w:tcPr>
          <w:p w:rsidR="00030578" w:rsidRPr="00961186" w:rsidRDefault="00030578" w:rsidP="00412CC6">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59% и менее</w:t>
            </w:r>
          </w:p>
        </w:tc>
      </w:tr>
      <w:tr w:rsidR="00030578" w:rsidRPr="00961186">
        <w:trPr>
          <w:trHeight w:val="464"/>
        </w:trPr>
        <w:tc>
          <w:tcPr>
            <w:tcW w:w="6085" w:type="dxa"/>
            <w:vAlign w:val="center"/>
          </w:tcPr>
          <w:p w:rsidR="00030578" w:rsidRPr="00961186" w:rsidRDefault="00030578" w:rsidP="00412CC6">
            <w:pPr>
              <w:spacing w:after="0" w:line="240" w:lineRule="auto"/>
              <w:ind w:left="131"/>
              <w:rPr>
                <w:rFonts w:ascii="Times New Roman" w:hAnsi="Times New Roman" w:cs="Times New Roman"/>
                <w:sz w:val="24"/>
                <w:szCs w:val="24"/>
              </w:rPr>
            </w:pPr>
            <w:r w:rsidRPr="00961186">
              <w:rPr>
                <w:rFonts w:ascii="Times New Roman" w:hAnsi="Times New Roman" w:cs="Times New Roman"/>
                <w:sz w:val="24"/>
                <w:szCs w:val="24"/>
              </w:rPr>
              <w:t>Отметка «3»</w:t>
            </w:r>
          </w:p>
        </w:tc>
        <w:tc>
          <w:tcPr>
            <w:tcW w:w="2693" w:type="dxa"/>
            <w:vAlign w:val="center"/>
          </w:tcPr>
          <w:p w:rsidR="00030578" w:rsidRPr="00961186" w:rsidRDefault="00030578" w:rsidP="00412CC6">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От 61% до 75%</w:t>
            </w:r>
            <w:r w:rsidRPr="00961186">
              <w:rPr>
                <w:rFonts w:ascii="Times New Roman" w:hAnsi="Times New Roman" w:cs="Times New Roman"/>
                <w:sz w:val="24"/>
                <w:szCs w:val="24"/>
              </w:rPr>
              <w:tab/>
            </w:r>
          </w:p>
        </w:tc>
        <w:tc>
          <w:tcPr>
            <w:tcW w:w="4536" w:type="dxa"/>
            <w:vAlign w:val="center"/>
          </w:tcPr>
          <w:p w:rsidR="00030578" w:rsidRPr="00961186" w:rsidRDefault="00030578" w:rsidP="00412CC6">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От 60% до 74%</w:t>
            </w:r>
          </w:p>
        </w:tc>
      </w:tr>
      <w:tr w:rsidR="00030578" w:rsidRPr="00961186">
        <w:trPr>
          <w:trHeight w:val="464"/>
        </w:trPr>
        <w:tc>
          <w:tcPr>
            <w:tcW w:w="6085" w:type="dxa"/>
            <w:vAlign w:val="center"/>
          </w:tcPr>
          <w:p w:rsidR="00030578" w:rsidRPr="00961186" w:rsidRDefault="00030578" w:rsidP="00412CC6">
            <w:pPr>
              <w:spacing w:after="0" w:line="240" w:lineRule="auto"/>
              <w:ind w:left="131"/>
              <w:rPr>
                <w:rFonts w:ascii="Times New Roman" w:hAnsi="Times New Roman" w:cs="Times New Roman"/>
                <w:sz w:val="24"/>
                <w:szCs w:val="24"/>
              </w:rPr>
            </w:pPr>
            <w:r w:rsidRPr="00961186">
              <w:rPr>
                <w:rFonts w:ascii="Times New Roman" w:hAnsi="Times New Roman" w:cs="Times New Roman"/>
                <w:sz w:val="24"/>
                <w:szCs w:val="24"/>
              </w:rPr>
              <w:t>Отметка «4»</w:t>
            </w:r>
          </w:p>
        </w:tc>
        <w:tc>
          <w:tcPr>
            <w:tcW w:w="2693" w:type="dxa"/>
            <w:vAlign w:val="center"/>
          </w:tcPr>
          <w:p w:rsidR="00030578" w:rsidRPr="00961186" w:rsidRDefault="00030578" w:rsidP="00412CC6">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 xml:space="preserve"> От 76% до 90%</w:t>
            </w:r>
          </w:p>
        </w:tc>
        <w:tc>
          <w:tcPr>
            <w:tcW w:w="4536" w:type="dxa"/>
            <w:vAlign w:val="center"/>
          </w:tcPr>
          <w:p w:rsidR="00030578" w:rsidRPr="00961186" w:rsidRDefault="00030578" w:rsidP="00412CC6">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 xml:space="preserve"> От 75% до 94%</w:t>
            </w:r>
          </w:p>
        </w:tc>
      </w:tr>
      <w:tr w:rsidR="00030578" w:rsidRPr="00961186">
        <w:trPr>
          <w:trHeight w:val="465"/>
        </w:trPr>
        <w:tc>
          <w:tcPr>
            <w:tcW w:w="6085" w:type="dxa"/>
            <w:vAlign w:val="center"/>
          </w:tcPr>
          <w:p w:rsidR="00030578" w:rsidRPr="00961186" w:rsidRDefault="00030578" w:rsidP="00412CC6">
            <w:pPr>
              <w:spacing w:after="0" w:line="240" w:lineRule="auto"/>
              <w:ind w:left="131"/>
              <w:rPr>
                <w:rFonts w:ascii="Times New Roman" w:hAnsi="Times New Roman" w:cs="Times New Roman"/>
                <w:sz w:val="24"/>
                <w:szCs w:val="24"/>
              </w:rPr>
            </w:pPr>
            <w:r w:rsidRPr="00961186">
              <w:rPr>
                <w:rFonts w:ascii="Times New Roman" w:hAnsi="Times New Roman" w:cs="Times New Roman"/>
                <w:sz w:val="24"/>
                <w:szCs w:val="24"/>
              </w:rPr>
              <w:t>Отметка «5»</w:t>
            </w:r>
          </w:p>
        </w:tc>
        <w:tc>
          <w:tcPr>
            <w:tcW w:w="2693" w:type="dxa"/>
            <w:vAlign w:val="center"/>
          </w:tcPr>
          <w:p w:rsidR="00030578" w:rsidRPr="00961186" w:rsidRDefault="00030578" w:rsidP="00412CC6">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От 91% до 100%</w:t>
            </w:r>
          </w:p>
        </w:tc>
        <w:tc>
          <w:tcPr>
            <w:tcW w:w="4536" w:type="dxa"/>
            <w:vAlign w:val="center"/>
          </w:tcPr>
          <w:p w:rsidR="00030578" w:rsidRPr="00961186" w:rsidRDefault="00030578" w:rsidP="00412CC6">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 xml:space="preserve"> От 95% до 100%</w:t>
            </w:r>
          </w:p>
        </w:tc>
      </w:tr>
    </w:tbl>
    <w:p w:rsidR="00030578" w:rsidRPr="00961186" w:rsidRDefault="00030578" w:rsidP="00985600">
      <w:pPr>
        <w:pStyle w:val="a9"/>
        <w:numPr>
          <w:ilvl w:val="0"/>
          <w:numId w:val="15"/>
        </w:numPr>
        <w:jc w:val="both"/>
      </w:pPr>
      <w:proofErr w:type="gramStart"/>
      <w:r w:rsidRPr="00961186">
        <w:rPr>
          <w:b/>
          <w:bCs/>
        </w:rPr>
        <w:t>Критерии оценивания творческих письменных работ (письма,  сочинения, эссе, проектные работы, в т.ч. в группах)</w:t>
      </w:r>
      <w:proofErr w:type="gramEnd"/>
    </w:p>
    <w:p w:rsidR="00030578" w:rsidRPr="00961186" w:rsidRDefault="00030578" w:rsidP="00985600">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 xml:space="preserve">      </w:t>
      </w:r>
      <w:proofErr w:type="gramStart"/>
      <w:r w:rsidRPr="00961186">
        <w:rPr>
          <w:rFonts w:ascii="Times New Roman" w:hAnsi="Times New Roman" w:cs="Times New Roman"/>
          <w:sz w:val="24"/>
          <w:szCs w:val="24"/>
        </w:rPr>
        <w:t>Творческие письменные работы (письма, разные виды сочинений, эссе, проектные работы, вт.ч. в группах) оцениваются по пяти критериям:</w:t>
      </w:r>
      <w:proofErr w:type="gramEnd"/>
    </w:p>
    <w:p w:rsidR="00030578" w:rsidRPr="00961186" w:rsidRDefault="00030578" w:rsidP="00985600">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1</w:t>
      </w:r>
      <w:r w:rsidRPr="00961186">
        <w:rPr>
          <w:rFonts w:ascii="Times New Roman" w:hAnsi="Times New Roman" w:cs="Times New Roman"/>
          <w:i/>
          <w:iCs/>
          <w:sz w:val="24"/>
          <w:szCs w:val="24"/>
        </w:rPr>
        <w:t>.Содержание</w:t>
      </w:r>
      <w:r w:rsidRPr="00961186">
        <w:rPr>
          <w:rFonts w:ascii="Times New Roman" w:hAnsi="Times New Roman" w:cs="Times New Roman"/>
          <w:sz w:val="24"/>
          <w:szCs w:val="24"/>
        </w:rPr>
        <w:t xml:space="preserve">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030578" w:rsidRPr="00961186" w:rsidRDefault="00030578" w:rsidP="00985600">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2.</w:t>
      </w:r>
      <w:r w:rsidRPr="00961186">
        <w:rPr>
          <w:rFonts w:ascii="Times New Roman" w:hAnsi="Times New Roman" w:cs="Times New Roman"/>
          <w:i/>
          <w:iCs/>
          <w:sz w:val="24"/>
          <w:szCs w:val="24"/>
        </w:rPr>
        <w:t>Организация работы</w:t>
      </w:r>
      <w:r w:rsidRPr="00961186">
        <w:rPr>
          <w:rFonts w:ascii="Times New Roman" w:hAnsi="Times New Roman" w:cs="Times New Roman"/>
          <w:sz w:val="24"/>
          <w:szCs w:val="24"/>
        </w:rPr>
        <w:t xml:space="preserve">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030578" w:rsidRPr="00961186" w:rsidRDefault="00030578" w:rsidP="00985600">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3.</w:t>
      </w:r>
      <w:r w:rsidRPr="00961186">
        <w:rPr>
          <w:rFonts w:ascii="Times New Roman" w:hAnsi="Times New Roman" w:cs="Times New Roman"/>
          <w:i/>
          <w:iCs/>
          <w:sz w:val="24"/>
          <w:szCs w:val="24"/>
        </w:rPr>
        <w:t>Лексика</w:t>
      </w:r>
      <w:r w:rsidRPr="00961186">
        <w:rPr>
          <w:rFonts w:ascii="Times New Roman" w:hAnsi="Times New Roman" w:cs="Times New Roman"/>
          <w:sz w:val="24"/>
          <w:szCs w:val="24"/>
        </w:rPr>
        <w:t xml:space="preserve"> (словарный запас соответствует поставленной задаче и требованиям данного года обучения языку);</w:t>
      </w:r>
    </w:p>
    <w:p w:rsidR="00030578" w:rsidRPr="00961186" w:rsidRDefault="00030578" w:rsidP="00985600">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 xml:space="preserve">4. </w:t>
      </w:r>
      <w:r w:rsidRPr="00961186">
        <w:rPr>
          <w:rFonts w:ascii="Times New Roman" w:hAnsi="Times New Roman" w:cs="Times New Roman"/>
          <w:i/>
          <w:iCs/>
          <w:sz w:val="24"/>
          <w:szCs w:val="24"/>
        </w:rPr>
        <w:t xml:space="preserve">Грамматика </w:t>
      </w:r>
      <w:r w:rsidRPr="00961186">
        <w:rPr>
          <w:rFonts w:ascii="Times New Roman" w:hAnsi="Times New Roman" w:cs="Times New Roman"/>
          <w:sz w:val="24"/>
          <w:szCs w:val="24"/>
        </w:rPr>
        <w:t>(использование разнообразных грамматических конструкций в соответствии с поставленной задачей и требованиям данного года обучения языку);</w:t>
      </w:r>
    </w:p>
    <w:p w:rsidR="00030578" w:rsidRPr="00961186" w:rsidRDefault="00030578" w:rsidP="00985600">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lastRenderedPageBreak/>
        <w:t>5.</w:t>
      </w:r>
      <w:r w:rsidRPr="00961186">
        <w:rPr>
          <w:rFonts w:ascii="Times New Roman" w:hAnsi="Times New Roman" w:cs="Times New Roman"/>
          <w:i/>
          <w:iCs/>
          <w:sz w:val="24"/>
          <w:szCs w:val="24"/>
        </w:rPr>
        <w:t>Орфография и пунктуация (</w:t>
      </w:r>
      <w:r w:rsidRPr="00961186">
        <w:rPr>
          <w:rFonts w:ascii="Times New Roman" w:hAnsi="Times New Roman" w:cs="Times New Roman"/>
          <w:sz w:val="24"/>
          <w:szCs w:val="24"/>
        </w:rPr>
        <w:t xml:space="preserve">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 основных правил расстановки запятых). </w:t>
      </w:r>
    </w:p>
    <w:tbl>
      <w:tblPr>
        <w:tblW w:w="1545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10"/>
        <w:gridCol w:w="1417"/>
        <w:gridCol w:w="2410"/>
        <w:gridCol w:w="1985"/>
        <w:gridCol w:w="3543"/>
        <w:gridCol w:w="5387"/>
      </w:tblGrid>
      <w:tr w:rsidR="00030578" w:rsidRPr="00961186">
        <w:trPr>
          <w:trHeight w:val="219"/>
        </w:trPr>
        <w:tc>
          <w:tcPr>
            <w:tcW w:w="710" w:type="dxa"/>
          </w:tcPr>
          <w:p w:rsidR="00030578" w:rsidRPr="00961186" w:rsidRDefault="00030578" w:rsidP="00985600">
            <w:pPr>
              <w:spacing w:before="100" w:beforeAutospacing="1" w:afterAutospacing="1"/>
              <w:jc w:val="both"/>
              <w:rPr>
                <w:rFonts w:ascii="Times New Roman" w:hAnsi="Times New Roman" w:cs="Times New Roman"/>
                <w:b/>
                <w:bCs/>
                <w:sz w:val="24"/>
                <w:szCs w:val="24"/>
              </w:rPr>
            </w:pPr>
            <w:r w:rsidRPr="00961186">
              <w:rPr>
                <w:rFonts w:ascii="Times New Roman" w:hAnsi="Times New Roman" w:cs="Times New Roman"/>
                <w:b/>
                <w:bCs/>
                <w:sz w:val="24"/>
                <w:szCs w:val="24"/>
              </w:rPr>
              <w:t>Баллы</w:t>
            </w:r>
          </w:p>
        </w:tc>
        <w:tc>
          <w:tcPr>
            <w:tcW w:w="14742" w:type="dxa"/>
            <w:gridSpan w:val="5"/>
          </w:tcPr>
          <w:p w:rsidR="00030578" w:rsidRPr="00961186" w:rsidRDefault="00030578" w:rsidP="00985600">
            <w:pPr>
              <w:spacing w:before="100" w:beforeAutospacing="1" w:afterAutospacing="1"/>
              <w:jc w:val="center"/>
              <w:rPr>
                <w:rFonts w:ascii="Times New Roman" w:hAnsi="Times New Roman" w:cs="Times New Roman"/>
                <w:sz w:val="24"/>
                <w:szCs w:val="24"/>
              </w:rPr>
            </w:pPr>
            <w:r w:rsidRPr="00961186">
              <w:rPr>
                <w:rFonts w:ascii="Times New Roman" w:hAnsi="Times New Roman" w:cs="Times New Roman"/>
                <w:b/>
                <w:bCs/>
                <w:sz w:val="24"/>
                <w:szCs w:val="24"/>
              </w:rPr>
              <w:t>Критерии оценки</w:t>
            </w:r>
          </w:p>
        </w:tc>
      </w:tr>
      <w:tr w:rsidR="00030578" w:rsidRPr="00961186">
        <w:tc>
          <w:tcPr>
            <w:tcW w:w="710" w:type="dxa"/>
          </w:tcPr>
          <w:p w:rsidR="00030578" w:rsidRPr="00961186" w:rsidRDefault="00030578" w:rsidP="00446DDB">
            <w:pPr>
              <w:spacing w:after="0" w:line="240" w:lineRule="auto"/>
              <w:jc w:val="both"/>
              <w:rPr>
                <w:rFonts w:ascii="Times New Roman" w:hAnsi="Times New Roman" w:cs="Times New Roman"/>
                <w:sz w:val="24"/>
                <w:szCs w:val="24"/>
              </w:rPr>
            </w:pPr>
          </w:p>
        </w:tc>
        <w:tc>
          <w:tcPr>
            <w:tcW w:w="1417" w:type="dxa"/>
          </w:tcPr>
          <w:p w:rsidR="00030578" w:rsidRPr="00961186" w:rsidRDefault="00030578" w:rsidP="00446DDB">
            <w:pPr>
              <w:spacing w:after="0" w:line="240" w:lineRule="auto"/>
              <w:jc w:val="both"/>
              <w:rPr>
                <w:rFonts w:ascii="Times New Roman" w:hAnsi="Times New Roman" w:cs="Times New Roman"/>
                <w:b/>
                <w:bCs/>
                <w:i/>
                <w:iCs/>
                <w:sz w:val="24"/>
                <w:szCs w:val="24"/>
              </w:rPr>
            </w:pPr>
            <w:r w:rsidRPr="00961186">
              <w:rPr>
                <w:rFonts w:ascii="Times New Roman" w:hAnsi="Times New Roman" w:cs="Times New Roman"/>
                <w:b/>
                <w:bCs/>
                <w:i/>
                <w:iCs/>
                <w:sz w:val="24"/>
                <w:szCs w:val="24"/>
              </w:rPr>
              <w:t xml:space="preserve">1.Содержание: </w:t>
            </w:r>
          </w:p>
          <w:p w:rsidR="00030578" w:rsidRPr="00961186" w:rsidRDefault="00030578" w:rsidP="00446DDB">
            <w:pPr>
              <w:spacing w:after="0" w:line="240" w:lineRule="auto"/>
              <w:jc w:val="both"/>
              <w:rPr>
                <w:rFonts w:ascii="Times New Roman" w:hAnsi="Times New Roman" w:cs="Times New Roman"/>
                <w:b/>
                <w:bCs/>
                <w:i/>
                <w:iCs/>
                <w:sz w:val="24"/>
                <w:szCs w:val="24"/>
              </w:rPr>
            </w:pPr>
          </w:p>
        </w:tc>
        <w:tc>
          <w:tcPr>
            <w:tcW w:w="2410" w:type="dxa"/>
          </w:tcPr>
          <w:p w:rsidR="00030578" w:rsidRPr="00961186" w:rsidRDefault="00030578" w:rsidP="00446DDB">
            <w:pPr>
              <w:spacing w:after="0" w:line="240" w:lineRule="auto"/>
              <w:jc w:val="both"/>
              <w:rPr>
                <w:rFonts w:ascii="Times New Roman" w:hAnsi="Times New Roman" w:cs="Times New Roman"/>
                <w:b/>
                <w:bCs/>
                <w:i/>
                <w:iCs/>
                <w:sz w:val="24"/>
                <w:szCs w:val="24"/>
              </w:rPr>
            </w:pPr>
            <w:r w:rsidRPr="00961186">
              <w:rPr>
                <w:rFonts w:ascii="Times New Roman" w:hAnsi="Times New Roman" w:cs="Times New Roman"/>
                <w:b/>
                <w:bCs/>
                <w:i/>
                <w:iCs/>
                <w:sz w:val="24"/>
                <w:szCs w:val="24"/>
              </w:rPr>
              <w:t xml:space="preserve">2.Организация работы </w:t>
            </w:r>
          </w:p>
        </w:tc>
        <w:tc>
          <w:tcPr>
            <w:tcW w:w="1985" w:type="dxa"/>
          </w:tcPr>
          <w:p w:rsidR="00030578" w:rsidRPr="00961186" w:rsidRDefault="00030578" w:rsidP="00446DDB">
            <w:pPr>
              <w:spacing w:after="0" w:line="240" w:lineRule="auto"/>
              <w:jc w:val="both"/>
              <w:rPr>
                <w:rFonts w:ascii="Times New Roman" w:hAnsi="Times New Roman" w:cs="Times New Roman"/>
                <w:b/>
                <w:bCs/>
                <w:i/>
                <w:iCs/>
                <w:sz w:val="24"/>
                <w:szCs w:val="24"/>
              </w:rPr>
            </w:pPr>
            <w:r w:rsidRPr="00961186">
              <w:rPr>
                <w:rFonts w:ascii="Times New Roman" w:hAnsi="Times New Roman" w:cs="Times New Roman"/>
                <w:b/>
                <w:bCs/>
                <w:i/>
                <w:iCs/>
                <w:sz w:val="24"/>
                <w:szCs w:val="24"/>
              </w:rPr>
              <w:t>3. Лексика</w:t>
            </w:r>
          </w:p>
        </w:tc>
        <w:tc>
          <w:tcPr>
            <w:tcW w:w="3543" w:type="dxa"/>
          </w:tcPr>
          <w:p w:rsidR="00030578" w:rsidRPr="00961186" w:rsidRDefault="00030578" w:rsidP="00446DDB">
            <w:pPr>
              <w:spacing w:after="0" w:line="240" w:lineRule="auto"/>
              <w:jc w:val="both"/>
              <w:rPr>
                <w:rFonts w:ascii="Times New Roman" w:hAnsi="Times New Roman" w:cs="Times New Roman"/>
                <w:b/>
                <w:bCs/>
                <w:i/>
                <w:iCs/>
                <w:sz w:val="24"/>
                <w:szCs w:val="24"/>
              </w:rPr>
            </w:pPr>
            <w:r w:rsidRPr="00961186">
              <w:rPr>
                <w:rFonts w:ascii="Times New Roman" w:hAnsi="Times New Roman" w:cs="Times New Roman"/>
                <w:b/>
                <w:bCs/>
                <w:i/>
                <w:iCs/>
                <w:sz w:val="24"/>
                <w:szCs w:val="24"/>
              </w:rPr>
              <w:t>4. Грамматика</w:t>
            </w:r>
          </w:p>
        </w:tc>
        <w:tc>
          <w:tcPr>
            <w:tcW w:w="5387" w:type="dxa"/>
          </w:tcPr>
          <w:p w:rsidR="00030578" w:rsidRPr="00961186" w:rsidRDefault="00030578" w:rsidP="00446DDB">
            <w:pPr>
              <w:spacing w:after="0" w:line="240" w:lineRule="auto"/>
              <w:jc w:val="both"/>
              <w:rPr>
                <w:rFonts w:ascii="Times New Roman" w:hAnsi="Times New Roman" w:cs="Times New Roman"/>
                <w:b/>
                <w:bCs/>
                <w:i/>
                <w:iCs/>
                <w:sz w:val="24"/>
                <w:szCs w:val="24"/>
              </w:rPr>
            </w:pPr>
            <w:r w:rsidRPr="00961186">
              <w:rPr>
                <w:rFonts w:ascii="Times New Roman" w:hAnsi="Times New Roman" w:cs="Times New Roman"/>
                <w:b/>
                <w:bCs/>
                <w:i/>
                <w:iCs/>
                <w:sz w:val="24"/>
                <w:szCs w:val="24"/>
              </w:rPr>
              <w:t>5. Орфография и пунктуация</w:t>
            </w:r>
          </w:p>
        </w:tc>
      </w:tr>
      <w:tr w:rsidR="00030578" w:rsidRPr="00961186">
        <w:trPr>
          <w:trHeight w:val="3415"/>
        </w:trPr>
        <w:tc>
          <w:tcPr>
            <w:tcW w:w="710" w:type="dxa"/>
          </w:tcPr>
          <w:p w:rsidR="00030578" w:rsidRPr="00961186" w:rsidRDefault="00030578" w:rsidP="00446DDB">
            <w:pPr>
              <w:spacing w:after="0" w:line="240" w:lineRule="auto"/>
              <w:jc w:val="both"/>
              <w:rPr>
                <w:rFonts w:ascii="Times New Roman" w:hAnsi="Times New Roman" w:cs="Times New Roman"/>
                <w:b/>
                <w:bCs/>
                <w:sz w:val="24"/>
                <w:szCs w:val="24"/>
              </w:rPr>
            </w:pPr>
            <w:r w:rsidRPr="00961186">
              <w:rPr>
                <w:rFonts w:ascii="Times New Roman" w:hAnsi="Times New Roman" w:cs="Times New Roman"/>
                <w:b/>
                <w:bCs/>
                <w:sz w:val="24"/>
                <w:szCs w:val="24"/>
              </w:rPr>
              <w:t>«5»</w:t>
            </w:r>
          </w:p>
          <w:p w:rsidR="00030578" w:rsidRPr="00961186" w:rsidRDefault="00030578" w:rsidP="00446DDB">
            <w:pPr>
              <w:spacing w:after="0" w:line="240" w:lineRule="auto"/>
              <w:jc w:val="both"/>
              <w:rPr>
                <w:rFonts w:ascii="Times New Roman" w:hAnsi="Times New Roman" w:cs="Times New Roman"/>
                <w:b/>
                <w:bCs/>
                <w:sz w:val="24"/>
                <w:szCs w:val="24"/>
              </w:rPr>
            </w:pPr>
          </w:p>
        </w:tc>
        <w:tc>
          <w:tcPr>
            <w:tcW w:w="1417" w:type="dxa"/>
          </w:tcPr>
          <w:p w:rsidR="00030578" w:rsidRPr="00961186" w:rsidRDefault="00030578"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Коммуникативная задача решена полностью.</w:t>
            </w:r>
          </w:p>
        </w:tc>
        <w:tc>
          <w:tcPr>
            <w:tcW w:w="2410" w:type="dxa"/>
          </w:tcPr>
          <w:p w:rsidR="00030578" w:rsidRPr="00961186" w:rsidRDefault="00030578"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высказывание логично, использованы средства логической связи, соблюден формат высказывания и текст поделен на абзацы.</w:t>
            </w:r>
          </w:p>
          <w:p w:rsidR="00030578" w:rsidRPr="00961186" w:rsidRDefault="00030578" w:rsidP="00446DDB">
            <w:pPr>
              <w:spacing w:after="0" w:line="240" w:lineRule="auto"/>
              <w:jc w:val="both"/>
              <w:rPr>
                <w:rFonts w:ascii="Times New Roman" w:hAnsi="Times New Roman" w:cs="Times New Roman"/>
                <w:sz w:val="24"/>
                <w:szCs w:val="24"/>
              </w:rPr>
            </w:pPr>
          </w:p>
        </w:tc>
        <w:tc>
          <w:tcPr>
            <w:tcW w:w="1985" w:type="dxa"/>
          </w:tcPr>
          <w:p w:rsidR="00030578" w:rsidRPr="00961186" w:rsidRDefault="00030578"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лексика соответствует поставленной задаче и требованиям данного года обучения.</w:t>
            </w:r>
          </w:p>
        </w:tc>
        <w:tc>
          <w:tcPr>
            <w:tcW w:w="3543" w:type="dxa"/>
          </w:tcPr>
          <w:p w:rsidR="00030578" w:rsidRPr="00961186" w:rsidRDefault="00030578" w:rsidP="00446DDB">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либо отсутствуют, либо не препятствуют решению коммуникативной задачи.</w:t>
            </w:r>
          </w:p>
          <w:p w:rsidR="00030578" w:rsidRPr="00961186" w:rsidRDefault="00030578" w:rsidP="00446DDB">
            <w:pPr>
              <w:spacing w:after="0" w:line="240" w:lineRule="auto"/>
              <w:rPr>
                <w:rFonts w:ascii="Times New Roman" w:hAnsi="Times New Roman" w:cs="Times New Roman"/>
                <w:sz w:val="24"/>
                <w:szCs w:val="24"/>
              </w:rPr>
            </w:pPr>
          </w:p>
        </w:tc>
        <w:tc>
          <w:tcPr>
            <w:tcW w:w="5387" w:type="dxa"/>
          </w:tcPr>
          <w:p w:rsidR="00030578" w:rsidRPr="00961186" w:rsidRDefault="00030578" w:rsidP="00446DDB">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орфографические ошибки отсутствуют, соблюдены правила пунктуации: предложения начинаются с заглавной буквы, в конце предложения стоит точка, вопросительный или восклицательный знак, а также соблюдены основные правила расстановки запятых.</w:t>
            </w:r>
          </w:p>
          <w:p w:rsidR="00030578" w:rsidRPr="00961186" w:rsidRDefault="00030578" w:rsidP="00446DDB">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Используются точки в сокращениях слов</w:t>
            </w:r>
          </w:p>
          <w:p w:rsidR="00030578" w:rsidRPr="00961186" w:rsidRDefault="00030578" w:rsidP="00DE6715">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 xml:space="preserve"> (</w:t>
            </w:r>
            <w:proofErr w:type="spellStart"/>
            <w:r w:rsidRPr="00961186">
              <w:rPr>
                <w:rFonts w:ascii="Times New Roman" w:hAnsi="Times New Roman" w:cs="Times New Roman"/>
                <w:sz w:val="24"/>
                <w:szCs w:val="24"/>
              </w:rPr>
              <w:t>etc</w:t>
            </w:r>
            <w:proofErr w:type="spellEnd"/>
            <w:r w:rsidRPr="00961186">
              <w:rPr>
                <w:rFonts w:ascii="Times New Roman" w:hAnsi="Times New Roman" w:cs="Times New Roman"/>
                <w:sz w:val="24"/>
                <w:szCs w:val="24"/>
              </w:rPr>
              <w:t xml:space="preserve">. , </w:t>
            </w:r>
            <w:proofErr w:type="spellStart"/>
            <w:r w:rsidRPr="00961186">
              <w:rPr>
                <w:rFonts w:ascii="Times New Roman" w:hAnsi="Times New Roman" w:cs="Times New Roman"/>
                <w:sz w:val="24"/>
                <w:szCs w:val="24"/>
              </w:rPr>
              <w:t>i.е</w:t>
            </w:r>
            <w:proofErr w:type="spellEnd"/>
            <w:r w:rsidRPr="00961186">
              <w:rPr>
                <w:rFonts w:ascii="Times New Roman" w:hAnsi="Times New Roman" w:cs="Times New Roman"/>
                <w:sz w:val="24"/>
                <w:szCs w:val="24"/>
              </w:rPr>
              <w:t xml:space="preserve">., </w:t>
            </w:r>
            <w:r w:rsidRPr="00961186">
              <w:rPr>
                <w:rFonts w:ascii="Times New Roman" w:hAnsi="Times New Roman" w:cs="Times New Roman"/>
                <w:sz w:val="24"/>
                <w:szCs w:val="24"/>
                <w:lang w:val="en-US"/>
              </w:rPr>
              <w:t>e</w:t>
            </w:r>
            <w:r w:rsidRPr="00961186">
              <w:rPr>
                <w:rFonts w:ascii="Times New Roman" w:hAnsi="Times New Roman" w:cs="Times New Roman"/>
                <w:sz w:val="24"/>
                <w:szCs w:val="24"/>
              </w:rPr>
              <w:t>.</w:t>
            </w:r>
            <w:r w:rsidRPr="00961186">
              <w:rPr>
                <w:rFonts w:ascii="Times New Roman" w:hAnsi="Times New Roman" w:cs="Times New Roman"/>
                <w:sz w:val="24"/>
                <w:szCs w:val="24"/>
                <w:lang w:val="en-US"/>
              </w:rPr>
              <w:t>g</w:t>
            </w:r>
            <w:r w:rsidRPr="00961186">
              <w:rPr>
                <w:rFonts w:ascii="Times New Roman" w:hAnsi="Times New Roman" w:cs="Times New Roman"/>
                <w:sz w:val="24"/>
                <w:szCs w:val="24"/>
              </w:rPr>
              <w:t xml:space="preserve">., </w:t>
            </w:r>
            <w:r w:rsidRPr="00961186">
              <w:rPr>
                <w:rFonts w:ascii="Times New Roman" w:hAnsi="Times New Roman" w:cs="Times New Roman"/>
                <w:sz w:val="24"/>
                <w:szCs w:val="24"/>
                <w:lang w:val="en-US"/>
              </w:rPr>
              <w:t>Prof</w:t>
            </w:r>
            <w:r w:rsidRPr="00961186">
              <w:rPr>
                <w:rFonts w:ascii="Times New Roman" w:hAnsi="Times New Roman" w:cs="Times New Roman"/>
                <w:sz w:val="24"/>
                <w:szCs w:val="24"/>
              </w:rPr>
              <w:t xml:space="preserve">.,  </w:t>
            </w:r>
            <w:r w:rsidRPr="00961186">
              <w:rPr>
                <w:rFonts w:ascii="Times New Roman" w:hAnsi="Times New Roman" w:cs="Times New Roman"/>
                <w:sz w:val="24"/>
                <w:szCs w:val="24"/>
                <w:lang w:val="en-US"/>
              </w:rPr>
              <w:t>Nov</w:t>
            </w:r>
            <w:r w:rsidRPr="00961186">
              <w:rPr>
                <w:rFonts w:ascii="Times New Roman" w:hAnsi="Times New Roman" w:cs="Times New Roman"/>
                <w:sz w:val="24"/>
                <w:szCs w:val="24"/>
              </w:rPr>
              <w:t xml:space="preserve">., </w:t>
            </w:r>
            <w:r w:rsidRPr="00961186">
              <w:rPr>
                <w:rFonts w:ascii="Times New Roman" w:hAnsi="Times New Roman" w:cs="Times New Roman"/>
                <w:sz w:val="24"/>
                <w:szCs w:val="24"/>
                <w:lang w:val="en-US"/>
              </w:rPr>
              <w:t>U</w:t>
            </w:r>
            <w:r w:rsidRPr="00961186">
              <w:rPr>
                <w:rFonts w:ascii="Times New Roman" w:hAnsi="Times New Roman" w:cs="Times New Roman"/>
                <w:sz w:val="24"/>
                <w:szCs w:val="24"/>
              </w:rPr>
              <w:t>.</w:t>
            </w:r>
            <w:r w:rsidRPr="00961186">
              <w:rPr>
                <w:rFonts w:ascii="Times New Roman" w:hAnsi="Times New Roman" w:cs="Times New Roman"/>
                <w:sz w:val="24"/>
                <w:szCs w:val="24"/>
                <w:lang w:val="en-US"/>
              </w:rPr>
              <w:t>K</w:t>
            </w:r>
            <w:r w:rsidRPr="00961186">
              <w:rPr>
                <w:rFonts w:ascii="Times New Roman" w:hAnsi="Times New Roman" w:cs="Times New Roman"/>
                <w:sz w:val="24"/>
                <w:szCs w:val="24"/>
              </w:rPr>
              <w:t xml:space="preserve">., В.С., </w:t>
            </w:r>
            <w:r w:rsidRPr="00961186">
              <w:rPr>
                <w:rFonts w:ascii="Times New Roman" w:hAnsi="Times New Roman" w:cs="Times New Roman"/>
                <w:sz w:val="24"/>
                <w:szCs w:val="24"/>
                <w:lang w:val="en-US"/>
              </w:rPr>
              <w:t>Ave</w:t>
            </w:r>
            <w:r w:rsidRPr="00961186">
              <w:rPr>
                <w:rFonts w:ascii="Times New Roman" w:hAnsi="Times New Roman" w:cs="Times New Roman"/>
                <w:sz w:val="24"/>
                <w:szCs w:val="24"/>
              </w:rPr>
              <w:t>.), запятые, апостроф, дефис, тире, двоеточие, точка с запятой кавычки в соответствии с правилами и смыслом высказывания.</w:t>
            </w:r>
          </w:p>
          <w:p w:rsidR="00030578" w:rsidRPr="00961186" w:rsidRDefault="00030578" w:rsidP="00DE6715">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Соблюдаются правила орфографии</w:t>
            </w:r>
          </w:p>
        </w:tc>
      </w:tr>
      <w:tr w:rsidR="00030578" w:rsidRPr="00961186">
        <w:tc>
          <w:tcPr>
            <w:tcW w:w="710" w:type="dxa"/>
          </w:tcPr>
          <w:p w:rsidR="00030578" w:rsidRPr="00961186" w:rsidRDefault="00030578" w:rsidP="00446DDB">
            <w:pPr>
              <w:spacing w:after="0" w:line="240" w:lineRule="auto"/>
              <w:jc w:val="both"/>
              <w:rPr>
                <w:rFonts w:ascii="Times New Roman" w:hAnsi="Times New Roman" w:cs="Times New Roman"/>
                <w:b/>
                <w:bCs/>
                <w:sz w:val="24"/>
                <w:szCs w:val="24"/>
              </w:rPr>
            </w:pPr>
            <w:r w:rsidRPr="00961186">
              <w:rPr>
                <w:rFonts w:ascii="Times New Roman" w:hAnsi="Times New Roman" w:cs="Times New Roman"/>
                <w:b/>
                <w:bCs/>
                <w:sz w:val="24"/>
                <w:szCs w:val="24"/>
              </w:rPr>
              <w:t>«4»</w:t>
            </w:r>
            <w:r w:rsidRPr="00961186">
              <w:rPr>
                <w:rFonts w:ascii="Times New Roman" w:hAnsi="Times New Roman" w:cs="Times New Roman"/>
                <w:b/>
                <w:bCs/>
                <w:sz w:val="24"/>
                <w:szCs w:val="24"/>
              </w:rPr>
              <w:tab/>
            </w:r>
          </w:p>
        </w:tc>
        <w:tc>
          <w:tcPr>
            <w:tcW w:w="1417" w:type="dxa"/>
          </w:tcPr>
          <w:p w:rsidR="00030578" w:rsidRPr="00961186" w:rsidRDefault="00030578"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Коммуникативная задача решена полностью.</w:t>
            </w:r>
          </w:p>
        </w:tc>
        <w:tc>
          <w:tcPr>
            <w:tcW w:w="2410" w:type="dxa"/>
          </w:tcPr>
          <w:p w:rsidR="00030578" w:rsidRPr="00961186" w:rsidRDefault="00030578"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высказывание логично, использованы средства логической связи, соблюден формат высказывания и текст поделен на абзацы.</w:t>
            </w:r>
          </w:p>
        </w:tc>
        <w:tc>
          <w:tcPr>
            <w:tcW w:w="1985" w:type="dxa"/>
          </w:tcPr>
          <w:p w:rsidR="00030578" w:rsidRPr="00961186" w:rsidRDefault="00030578"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 xml:space="preserve">лексика соответствует поставленной задаче и требованиям данного года обучения. Но имеются незначительные </w:t>
            </w:r>
            <w:r w:rsidRPr="00961186">
              <w:rPr>
                <w:rFonts w:ascii="Times New Roman" w:hAnsi="Times New Roman" w:cs="Times New Roman"/>
                <w:sz w:val="24"/>
                <w:szCs w:val="24"/>
              </w:rPr>
              <w:lastRenderedPageBreak/>
              <w:t>ошибки (до 3-х).</w:t>
            </w:r>
          </w:p>
        </w:tc>
        <w:tc>
          <w:tcPr>
            <w:tcW w:w="3543" w:type="dxa"/>
          </w:tcPr>
          <w:p w:rsidR="00030578" w:rsidRPr="00961186" w:rsidRDefault="00030578"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lastRenderedPageBreak/>
              <w:t xml:space="preserve">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незначительно препятствуют решению коммуникативной задачи (допускается до 5 </w:t>
            </w:r>
            <w:r w:rsidRPr="00961186">
              <w:rPr>
                <w:rFonts w:ascii="Times New Roman" w:hAnsi="Times New Roman" w:cs="Times New Roman"/>
                <w:sz w:val="24"/>
                <w:szCs w:val="24"/>
              </w:rPr>
              <w:lastRenderedPageBreak/>
              <w:t>негрубых ошибок).</w:t>
            </w:r>
          </w:p>
          <w:p w:rsidR="00030578" w:rsidRPr="00961186" w:rsidRDefault="00030578" w:rsidP="00446DDB">
            <w:pPr>
              <w:spacing w:after="0" w:line="240" w:lineRule="auto"/>
              <w:jc w:val="both"/>
              <w:rPr>
                <w:rFonts w:ascii="Times New Roman" w:hAnsi="Times New Roman" w:cs="Times New Roman"/>
                <w:sz w:val="24"/>
                <w:szCs w:val="24"/>
              </w:rPr>
            </w:pPr>
          </w:p>
        </w:tc>
        <w:tc>
          <w:tcPr>
            <w:tcW w:w="5387" w:type="dxa"/>
          </w:tcPr>
          <w:p w:rsidR="00030578" w:rsidRPr="00961186" w:rsidRDefault="00030578"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lastRenderedPageBreak/>
              <w:t>незначительные орфографические ошибки, соблюдены правила пунктуации: предложения начинаются с заглавной буквы, в конце предложения стоит точка, вопросительный или восклицательный знак, а также соблюдены основные правила расстановки запятых.</w:t>
            </w:r>
          </w:p>
        </w:tc>
      </w:tr>
      <w:tr w:rsidR="00030578" w:rsidRPr="00961186">
        <w:tc>
          <w:tcPr>
            <w:tcW w:w="710" w:type="dxa"/>
          </w:tcPr>
          <w:p w:rsidR="00030578" w:rsidRPr="00961186" w:rsidRDefault="00030578" w:rsidP="00446DDB">
            <w:pPr>
              <w:spacing w:after="0" w:line="240" w:lineRule="auto"/>
              <w:jc w:val="both"/>
              <w:rPr>
                <w:rFonts w:ascii="Times New Roman" w:hAnsi="Times New Roman" w:cs="Times New Roman"/>
                <w:b/>
                <w:bCs/>
                <w:sz w:val="24"/>
                <w:szCs w:val="24"/>
              </w:rPr>
            </w:pPr>
            <w:r w:rsidRPr="00961186">
              <w:rPr>
                <w:rFonts w:ascii="Times New Roman" w:hAnsi="Times New Roman" w:cs="Times New Roman"/>
                <w:b/>
                <w:bCs/>
                <w:sz w:val="24"/>
                <w:szCs w:val="24"/>
              </w:rPr>
              <w:lastRenderedPageBreak/>
              <w:t>«3»</w:t>
            </w:r>
          </w:p>
        </w:tc>
        <w:tc>
          <w:tcPr>
            <w:tcW w:w="1417" w:type="dxa"/>
          </w:tcPr>
          <w:p w:rsidR="00030578" w:rsidRPr="00961186" w:rsidRDefault="00030578"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Коммуникативная задача решена частично.</w:t>
            </w:r>
          </w:p>
        </w:tc>
        <w:tc>
          <w:tcPr>
            <w:tcW w:w="2410" w:type="dxa"/>
          </w:tcPr>
          <w:p w:rsidR="00030578" w:rsidRPr="00961186" w:rsidRDefault="00030578"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высказывание нелогично, неадекватно использованы средства логической связи, текст неправильно поделен на абзацы, но формат высказывания соблюден.</w:t>
            </w:r>
          </w:p>
        </w:tc>
        <w:tc>
          <w:tcPr>
            <w:tcW w:w="1985" w:type="dxa"/>
          </w:tcPr>
          <w:p w:rsidR="00030578" w:rsidRPr="00961186" w:rsidRDefault="00030578"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местами неадекватное употребление лексики.</w:t>
            </w:r>
          </w:p>
        </w:tc>
        <w:tc>
          <w:tcPr>
            <w:tcW w:w="3543" w:type="dxa"/>
          </w:tcPr>
          <w:p w:rsidR="00030578" w:rsidRPr="00961186" w:rsidRDefault="00030578"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имеются 2-3  грубые грамматические ошибки или множественное количество негрубых ошибок.</w:t>
            </w:r>
          </w:p>
        </w:tc>
        <w:tc>
          <w:tcPr>
            <w:tcW w:w="5387" w:type="dxa"/>
          </w:tcPr>
          <w:p w:rsidR="00030578" w:rsidRPr="00961186" w:rsidRDefault="00030578"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незначительные орфографические ошибки, не всегда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tc>
      </w:tr>
      <w:tr w:rsidR="00030578" w:rsidRPr="00961186">
        <w:tc>
          <w:tcPr>
            <w:tcW w:w="710" w:type="dxa"/>
          </w:tcPr>
          <w:p w:rsidR="00030578" w:rsidRPr="00961186" w:rsidRDefault="00030578" w:rsidP="00446DDB">
            <w:pPr>
              <w:spacing w:after="0" w:line="240" w:lineRule="auto"/>
              <w:jc w:val="both"/>
              <w:rPr>
                <w:rFonts w:ascii="Times New Roman" w:hAnsi="Times New Roman" w:cs="Times New Roman"/>
                <w:b/>
                <w:bCs/>
                <w:sz w:val="24"/>
                <w:szCs w:val="24"/>
              </w:rPr>
            </w:pPr>
            <w:r w:rsidRPr="00961186">
              <w:rPr>
                <w:rFonts w:ascii="Times New Roman" w:hAnsi="Times New Roman" w:cs="Times New Roman"/>
                <w:b/>
                <w:bCs/>
                <w:sz w:val="24"/>
                <w:szCs w:val="24"/>
              </w:rPr>
              <w:t>«2»</w:t>
            </w:r>
          </w:p>
        </w:tc>
        <w:tc>
          <w:tcPr>
            <w:tcW w:w="1417" w:type="dxa"/>
          </w:tcPr>
          <w:p w:rsidR="00030578" w:rsidRPr="00961186" w:rsidRDefault="00030578"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Коммуникативная задача не решена.</w:t>
            </w:r>
          </w:p>
        </w:tc>
        <w:tc>
          <w:tcPr>
            <w:tcW w:w="2410" w:type="dxa"/>
          </w:tcPr>
          <w:p w:rsidR="00030578" w:rsidRPr="00961186" w:rsidRDefault="00030578"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высказывание нелогично, не использованы средства логической связи, не соблюден формат высказывания, текст не поделен на абзацы.</w:t>
            </w:r>
          </w:p>
        </w:tc>
        <w:tc>
          <w:tcPr>
            <w:tcW w:w="1985" w:type="dxa"/>
          </w:tcPr>
          <w:p w:rsidR="00030578" w:rsidRPr="00961186" w:rsidRDefault="00030578"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большое количество лексических ошибок</w:t>
            </w:r>
          </w:p>
        </w:tc>
        <w:tc>
          <w:tcPr>
            <w:tcW w:w="3543" w:type="dxa"/>
          </w:tcPr>
          <w:p w:rsidR="00030578" w:rsidRPr="00961186" w:rsidRDefault="00030578"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большое количество грубых грамматических ошибок.</w:t>
            </w:r>
          </w:p>
        </w:tc>
        <w:tc>
          <w:tcPr>
            <w:tcW w:w="5387" w:type="dxa"/>
          </w:tcPr>
          <w:p w:rsidR="00030578" w:rsidRPr="00961186" w:rsidRDefault="00030578"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значительные орфографические ошибки, не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tc>
      </w:tr>
      <w:tr w:rsidR="00030578" w:rsidRPr="00961186">
        <w:tc>
          <w:tcPr>
            <w:tcW w:w="710" w:type="dxa"/>
          </w:tcPr>
          <w:p w:rsidR="00030578" w:rsidRPr="00961186" w:rsidRDefault="00030578" w:rsidP="00446DDB">
            <w:pPr>
              <w:spacing w:after="0" w:line="240" w:lineRule="auto"/>
              <w:jc w:val="both"/>
              <w:rPr>
                <w:rFonts w:ascii="Times New Roman" w:hAnsi="Times New Roman" w:cs="Times New Roman"/>
                <w:b/>
                <w:bCs/>
                <w:sz w:val="24"/>
                <w:szCs w:val="24"/>
              </w:rPr>
            </w:pPr>
            <w:r w:rsidRPr="00961186">
              <w:rPr>
                <w:rFonts w:ascii="Times New Roman" w:hAnsi="Times New Roman" w:cs="Times New Roman"/>
                <w:b/>
                <w:bCs/>
                <w:sz w:val="24"/>
                <w:szCs w:val="24"/>
              </w:rPr>
              <w:t>«1»</w:t>
            </w:r>
          </w:p>
        </w:tc>
        <w:tc>
          <w:tcPr>
            <w:tcW w:w="1417" w:type="dxa"/>
          </w:tcPr>
          <w:p w:rsidR="00030578" w:rsidRPr="00961186" w:rsidRDefault="00030578" w:rsidP="00446DDB">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Учащийся отказался от ответа</w:t>
            </w:r>
          </w:p>
        </w:tc>
        <w:tc>
          <w:tcPr>
            <w:tcW w:w="2410" w:type="dxa"/>
          </w:tcPr>
          <w:p w:rsidR="00030578" w:rsidRPr="00961186" w:rsidRDefault="00030578" w:rsidP="00446DDB">
            <w:pPr>
              <w:spacing w:after="0" w:line="240" w:lineRule="auto"/>
              <w:rPr>
                <w:rFonts w:ascii="Times New Roman" w:hAnsi="Times New Roman" w:cs="Times New Roman"/>
                <w:sz w:val="24"/>
                <w:szCs w:val="24"/>
              </w:rPr>
            </w:pPr>
          </w:p>
        </w:tc>
        <w:tc>
          <w:tcPr>
            <w:tcW w:w="1985" w:type="dxa"/>
          </w:tcPr>
          <w:p w:rsidR="00030578" w:rsidRPr="00961186" w:rsidRDefault="00030578" w:rsidP="00446DDB">
            <w:pPr>
              <w:spacing w:after="0" w:line="240" w:lineRule="auto"/>
              <w:jc w:val="both"/>
              <w:rPr>
                <w:rFonts w:ascii="Times New Roman" w:hAnsi="Times New Roman" w:cs="Times New Roman"/>
                <w:sz w:val="24"/>
                <w:szCs w:val="24"/>
              </w:rPr>
            </w:pPr>
          </w:p>
        </w:tc>
        <w:tc>
          <w:tcPr>
            <w:tcW w:w="3543" w:type="dxa"/>
          </w:tcPr>
          <w:p w:rsidR="00030578" w:rsidRPr="00961186" w:rsidRDefault="00030578" w:rsidP="00446DDB">
            <w:pPr>
              <w:spacing w:after="0" w:line="240" w:lineRule="auto"/>
              <w:jc w:val="both"/>
              <w:rPr>
                <w:rFonts w:ascii="Times New Roman" w:hAnsi="Times New Roman" w:cs="Times New Roman"/>
                <w:sz w:val="24"/>
                <w:szCs w:val="24"/>
              </w:rPr>
            </w:pPr>
          </w:p>
        </w:tc>
        <w:tc>
          <w:tcPr>
            <w:tcW w:w="5387" w:type="dxa"/>
          </w:tcPr>
          <w:p w:rsidR="00030578" w:rsidRPr="00961186" w:rsidRDefault="00030578" w:rsidP="00446DDB">
            <w:pPr>
              <w:spacing w:after="0" w:line="240" w:lineRule="auto"/>
              <w:jc w:val="both"/>
              <w:rPr>
                <w:rFonts w:ascii="Times New Roman" w:hAnsi="Times New Roman" w:cs="Times New Roman"/>
                <w:sz w:val="24"/>
                <w:szCs w:val="24"/>
              </w:rPr>
            </w:pPr>
          </w:p>
        </w:tc>
      </w:tr>
    </w:tbl>
    <w:p w:rsidR="00030578" w:rsidRPr="00961186" w:rsidRDefault="00030578" w:rsidP="00985600">
      <w:pPr>
        <w:pStyle w:val="a9"/>
        <w:numPr>
          <w:ilvl w:val="0"/>
          <w:numId w:val="15"/>
        </w:numPr>
        <w:jc w:val="both"/>
        <w:rPr>
          <w:b/>
          <w:bCs/>
        </w:rPr>
      </w:pPr>
      <w:r w:rsidRPr="00961186">
        <w:rPr>
          <w:b/>
          <w:bCs/>
        </w:rPr>
        <w:t xml:space="preserve"> Критерии оценки устных развернутых ответов (монологические высказывания, пересказы, диалоги, проектные работы, в т.ч. в группах)</w:t>
      </w:r>
    </w:p>
    <w:p w:rsidR="00030578" w:rsidRPr="00961186" w:rsidRDefault="00030578" w:rsidP="00985600">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Устные ответы оцениваются по пяти критериям:</w:t>
      </w:r>
    </w:p>
    <w:p w:rsidR="00030578" w:rsidRPr="00961186" w:rsidRDefault="00030578" w:rsidP="00985600">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1. Содержание (соблюдение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rsidR="00030578" w:rsidRPr="00961186" w:rsidRDefault="00030578" w:rsidP="00985600">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lastRenderedPageBreak/>
        <w:t>2. Взаимодействие с собеседником (умение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в случае сбоя: переспрос, уточнение);</w:t>
      </w:r>
    </w:p>
    <w:p w:rsidR="00030578" w:rsidRPr="00961186" w:rsidRDefault="00030578" w:rsidP="00985600">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3. Лексика (словарный запас соответствует поставленной задаче и требованиям данного года обучения языку);</w:t>
      </w:r>
    </w:p>
    <w:p w:rsidR="00030578" w:rsidRPr="00961186" w:rsidRDefault="00030578" w:rsidP="00985600">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4. Грамматика (использование разнообразных грамматических конструкций в соответствии с поставленной задачей и требованиям данного года обучения языку);</w:t>
      </w:r>
    </w:p>
    <w:p w:rsidR="00030578" w:rsidRPr="00961186" w:rsidRDefault="00030578" w:rsidP="00985600">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5. Произношени</w:t>
      </w:r>
      <w:proofErr w:type="gramStart"/>
      <w:r w:rsidRPr="00961186">
        <w:rPr>
          <w:rFonts w:ascii="Times New Roman" w:hAnsi="Times New Roman" w:cs="Times New Roman"/>
          <w:sz w:val="24"/>
          <w:szCs w:val="24"/>
        </w:rPr>
        <w:t>е(</w:t>
      </w:r>
      <w:proofErr w:type="gramEnd"/>
      <w:r w:rsidRPr="00961186">
        <w:rPr>
          <w:rFonts w:ascii="Times New Roman" w:hAnsi="Times New Roman" w:cs="Times New Roman"/>
          <w:sz w:val="24"/>
          <w:szCs w:val="24"/>
        </w:rPr>
        <w:t>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p w:rsidR="00030578" w:rsidRPr="00961186" w:rsidRDefault="00030578" w:rsidP="00985600">
      <w:pPr>
        <w:spacing w:after="0" w:line="240" w:lineRule="auto"/>
        <w:jc w:val="both"/>
        <w:rPr>
          <w:rFonts w:ascii="Times New Roman" w:hAnsi="Times New Roman" w:cs="Times New Roman"/>
          <w:sz w:val="24"/>
          <w:szCs w:val="24"/>
        </w:rPr>
      </w:pPr>
    </w:p>
    <w:tbl>
      <w:tblPr>
        <w:tblW w:w="1531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22"/>
        <w:gridCol w:w="2706"/>
        <w:gridCol w:w="3261"/>
        <w:gridCol w:w="2693"/>
        <w:gridCol w:w="3402"/>
        <w:gridCol w:w="2126"/>
      </w:tblGrid>
      <w:tr w:rsidR="00030578" w:rsidRPr="00961186">
        <w:trPr>
          <w:trHeight w:val="677"/>
        </w:trPr>
        <w:tc>
          <w:tcPr>
            <w:tcW w:w="1122" w:type="dxa"/>
          </w:tcPr>
          <w:p w:rsidR="00030578" w:rsidRPr="00961186" w:rsidRDefault="00030578" w:rsidP="00446DDB">
            <w:pPr>
              <w:spacing w:after="0" w:line="240" w:lineRule="auto"/>
              <w:jc w:val="both"/>
              <w:rPr>
                <w:rFonts w:ascii="Times New Roman" w:hAnsi="Times New Roman" w:cs="Times New Roman"/>
                <w:b/>
                <w:bCs/>
                <w:sz w:val="24"/>
                <w:szCs w:val="24"/>
              </w:rPr>
            </w:pPr>
            <w:r w:rsidRPr="00961186">
              <w:rPr>
                <w:rFonts w:ascii="Times New Roman" w:hAnsi="Times New Roman" w:cs="Times New Roman"/>
                <w:b/>
                <w:bCs/>
                <w:sz w:val="24"/>
                <w:szCs w:val="24"/>
              </w:rPr>
              <w:t>Отметка</w:t>
            </w:r>
            <w:r w:rsidRPr="00961186">
              <w:rPr>
                <w:rFonts w:ascii="Times New Roman" w:hAnsi="Times New Roman" w:cs="Times New Roman"/>
                <w:b/>
                <w:bCs/>
                <w:sz w:val="24"/>
                <w:szCs w:val="24"/>
              </w:rPr>
              <w:tab/>
            </w:r>
          </w:p>
          <w:p w:rsidR="00030578" w:rsidRPr="00961186" w:rsidRDefault="00030578" w:rsidP="00446DDB">
            <w:pPr>
              <w:spacing w:after="0" w:line="240" w:lineRule="auto"/>
              <w:jc w:val="both"/>
              <w:rPr>
                <w:rFonts w:ascii="Times New Roman" w:hAnsi="Times New Roman" w:cs="Times New Roman"/>
                <w:b/>
                <w:bCs/>
                <w:sz w:val="24"/>
                <w:szCs w:val="24"/>
              </w:rPr>
            </w:pPr>
          </w:p>
        </w:tc>
        <w:tc>
          <w:tcPr>
            <w:tcW w:w="2706" w:type="dxa"/>
          </w:tcPr>
          <w:p w:rsidR="00030578" w:rsidRPr="00961186" w:rsidRDefault="00030578" w:rsidP="00446DDB">
            <w:pPr>
              <w:spacing w:after="0" w:line="240" w:lineRule="auto"/>
              <w:jc w:val="both"/>
              <w:rPr>
                <w:rFonts w:ascii="Times New Roman" w:hAnsi="Times New Roman" w:cs="Times New Roman"/>
                <w:b/>
                <w:bCs/>
                <w:sz w:val="24"/>
                <w:szCs w:val="24"/>
              </w:rPr>
            </w:pPr>
            <w:r w:rsidRPr="00961186">
              <w:rPr>
                <w:rFonts w:ascii="Times New Roman" w:hAnsi="Times New Roman" w:cs="Times New Roman"/>
                <w:b/>
                <w:bCs/>
                <w:sz w:val="24"/>
                <w:szCs w:val="24"/>
              </w:rPr>
              <w:t xml:space="preserve">Содержание </w:t>
            </w:r>
            <w:r w:rsidRPr="00961186">
              <w:rPr>
                <w:rFonts w:ascii="Times New Roman" w:hAnsi="Times New Roman" w:cs="Times New Roman"/>
                <w:b/>
                <w:bCs/>
                <w:sz w:val="24"/>
                <w:szCs w:val="24"/>
              </w:rPr>
              <w:tab/>
            </w:r>
          </w:p>
          <w:p w:rsidR="00030578" w:rsidRPr="00961186" w:rsidRDefault="00030578" w:rsidP="00446DDB">
            <w:pPr>
              <w:spacing w:after="0" w:line="240" w:lineRule="auto"/>
              <w:jc w:val="both"/>
              <w:rPr>
                <w:rFonts w:ascii="Times New Roman" w:hAnsi="Times New Roman" w:cs="Times New Roman"/>
                <w:b/>
                <w:bCs/>
                <w:sz w:val="24"/>
                <w:szCs w:val="24"/>
              </w:rPr>
            </w:pPr>
          </w:p>
        </w:tc>
        <w:tc>
          <w:tcPr>
            <w:tcW w:w="3261" w:type="dxa"/>
          </w:tcPr>
          <w:p w:rsidR="00030578" w:rsidRPr="00961186" w:rsidRDefault="00030578" w:rsidP="00446DDB">
            <w:pPr>
              <w:spacing w:after="0" w:line="240" w:lineRule="auto"/>
              <w:jc w:val="both"/>
              <w:rPr>
                <w:rFonts w:ascii="Times New Roman" w:hAnsi="Times New Roman" w:cs="Times New Roman"/>
                <w:b/>
                <w:bCs/>
                <w:sz w:val="24"/>
                <w:szCs w:val="24"/>
              </w:rPr>
            </w:pPr>
            <w:r w:rsidRPr="00961186">
              <w:rPr>
                <w:rFonts w:ascii="Times New Roman" w:hAnsi="Times New Roman" w:cs="Times New Roman"/>
                <w:b/>
                <w:bCs/>
                <w:sz w:val="24"/>
                <w:szCs w:val="24"/>
              </w:rPr>
              <w:t xml:space="preserve">Коммуникативное взаимодействие   </w:t>
            </w:r>
          </w:p>
        </w:tc>
        <w:tc>
          <w:tcPr>
            <w:tcW w:w="2693" w:type="dxa"/>
          </w:tcPr>
          <w:p w:rsidR="00030578" w:rsidRPr="00961186" w:rsidRDefault="00030578" w:rsidP="00446DDB">
            <w:pPr>
              <w:spacing w:after="0" w:line="240" w:lineRule="auto"/>
              <w:jc w:val="both"/>
              <w:rPr>
                <w:rFonts w:ascii="Times New Roman" w:hAnsi="Times New Roman" w:cs="Times New Roman"/>
                <w:b/>
                <w:bCs/>
                <w:sz w:val="24"/>
                <w:szCs w:val="24"/>
              </w:rPr>
            </w:pPr>
            <w:r w:rsidRPr="00961186">
              <w:rPr>
                <w:rFonts w:ascii="Times New Roman" w:hAnsi="Times New Roman" w:cs="Times New Roman"/>
                <w:b/>
                <w:bCs/>
                <w:sz w:val="24"/>
                <w:szCs w:val="24"/>
              </w:rPr>
              <w:t>Лексика</w:t>
            </w:r>
            <w:r w:rsidRPr="00961186">
              <w:rPr>
                <w:rFonts w:ascii="Times New Roman" w:hAnsi="Times New Roman" w:cs="Times New Roman"/>
                <w:b/>
                <w:bCs/>
                <w:sz w:val="24"/>
                <w:szCs w:val="24"/>
              </w:rPr>
              <w:tab/>
            </w:r>
          </w:p>
        </w:tc>
        <w:tc>
          <w:tcPr>
            <w:tcW w:w="3402" w:type="dxa"/>
          </w:tcPr>
          <w:p w:rsidR="00030578" w:rsidRPr="00961186" w:rsidRDefault="00030578" w:rsidP="00446DDB">
            <w:pPr>
              <w:spacing w:after="0" w:line="240" w:lineRule="auto"/>
              <w:jc w:val="both"/>
              <w:rPr>
                <w:rFonts w:ascii="Times New Roman" w:hAnsi="Times New Roman" w:cs="Times New Roman"/>
                <w:b/>
                <w:bCs/>
                <w:sz w:val="24"/>
                <w:szCs w:val="24"/>
              </w:rPr>
            </w:pPr>
            <w:r w:rsidRPr="00961186">
              <w:rPr>
                <w:rFonts w:ascii="Times New Roman" w:hAnsi="Times New Roman" w:cs="Times New Roman"/>
                <w:b/>
                <w:bCs/>
                <w:sz w:val="24"/>
                <w:szCs w:val="24"/>
              </w:rPr>
              <w:t>Грамматика</w:t>
            </w:r>
            <w:r w:rsidRPr="00961186">
              <w:rPr>
                <w:rFonts w:ascii="Times New Roman" w:hAnsi="Times New Roman" w:cs="Times New Roman"/>
                <w:b/>
                <w:bCs/>
                <w:sz w:val="24"/>
                <w:szCs w:val="24"/>
              </w:rPr>
              <w:tab/>
            </w:r>
          </w:p>
          <w:p w:rsidR="00030578" w:rsidRPr="00961186" w:rsidRDefault="00030578" w:rsidP="00446DDB">
            <w:pPr>
              <w:spacing w:after="0" w:line="240" w:lineRule="auto"/>
              <w:jc w:val="both"/>
              <w:rPr>
                <w:rFonts w:ascii="Times New Roman" w:hAnsi="Times New Roman" w:cs="Times New Roman"/>
                <w:b/>
                <w:bCs/>
                <w:sz w:val="24"/>
                <w:szCs w:val="24"/>
              </w:rPr>
            </w:pPr>
          </w:p>
        </w:tc>
        <w:tc>
          <w:tcPr>
            <w:tcW w:w="2126" w:type="dxa"/>
          </w:tcPr>
          <w:p w:rsidR="00030578" w:rsidRPr="00961186" w:rsidRDefault="00030578" w:rsidP="00985600">
            <w:pPr>
              <w:spacing w:before="100" w:beforeAutospacing="1" w:afterAutospacing="1"/>
              <w:jc w:val="both"/>
              <w:rPr>
                <w:rFonts w:ascii="Times New Roman" w:hAnsi="Times New Roman" w:cs="Times New Roman"/>
                <w:b/>
                <w:bCs/>
                <w:sz w:val="24"/>
                <w:szCs w:val="24"/>
              </w:rPr>
            </w:pPr>
            <w:r w:rsidRPr="00961186">
              <w:rPr>
                <w:rFonts w:ascii="Times New Roman" w:hAnsi="Times New Roman" w:cs="Times New Roman"/>
                <w:b/>
                <w:bCs/>
                <w:sz w:val="24"/>
                <w:szCs w:val="24"/>
              </w:rPr>
              <w:t>Произношение</w:t>
            </w:r>
          </w:p>
          <w:p w:rsidR="00030578" w:rsidRPr="00961186" w:rsidRDefault="00030578" w:rsidP="00985600">
            <w:pPr>
              <w:spacing w:before="100" w:beforeAutospacing="1" w:afterAutospacing="1"/>
              <w:jc w:val="both"/>
              <w:rPr>
                <w:rFonts w:ascii="Times New Roman" w:hAnsi="Times New Roman" w:cs="Times New Roman"/>
                <w:b/>
                <w:bCs/>
                <w:sz w:val="24"/>
                <w:szCs w:val="24"/>
              </w:rPr>
            </w:pPr>
          </w:p>
        </w:tc>
      </w:tr>
      <w:tr w:rsidR="00030578" w:rsidRPr="00961186">
        <w:trPr>
          <w:trHeight w:val="2773"/>
        </w:trPr>
        <w:tc>
          <w:tcPr>
            <w:tcW w:w="1122" w:type="dxa"/>
          </w:tcPr>
          <w:p w:rsidR="00030578" w:rsidRPr="00961186" w:rsidRDefault="00030578" w:rsidP="00446DDB">
            <w:pPr>
              <w:spacing w:after="0" w:line="240" w:lineRule="auto"/>
              <w:jc w:val="both"/>
              <w:rPr>
                <w:rFonts w:ascii="Times New Roman" w:hAnsi="Times New Roman" w:cs="Times New Roman"/>
                <w:b/>
                <w:bCs/>
                <w:sz w:val="24"/>
                <w:szCs w:val="24"/>
              </w:rPr>
            </w:pPr>
            <w:r w:rsidRPr="00961186">
              <w:rPr>
                <w:rFonts w:ascii="Times New Roman" w:hAnsi="Times New Roman" w:cs="Times New Roman"/>
                <w:b/>
                <w:bCs/>
                <w:sz w:val="24"/>
                <w:szCs w:val="24"/>
              </w:rPr>
              <w:t>«5»</w:t>
            </w:r>
          </w:p>
        </w:tc>
        <w:tc>
          <w:tcPr>
            <w:tcW w:w="2706" w:type="dxa"/>
          </w:tcPr>
          <w:p w:rsidR="00030578" w:rsidRPr="00961186" w:rsidRDefault="00030578"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 xml:space="preserve">Соблюден объем </w:t>
            </w:r>
            <w:proofErr w:type="spellStart"/>
            <w:r w:rsidRPr="00961186">
              <w:rPr>
                <w:rFonts w:ascii="Times New Roman" w:hAnsi="Times New Roman" w:cs="Times New Roman"/>
                <w:sz w:val="24"/>
                <w:szCs w:val="24"/>
              </w:rPr>
              <w:t>высказывания</w:t>
            </w:r>
            <w:proofErr w:type="gramStart"/>
            <w:r w:rsidRPr="00961186">
              <w:rPr>
                <w:rFonts w:ascii="Times New Roman" w:hAnsi="Times New Roman" w:cs="Times New Roman"/>
                <w:sz w:val="24"/>
                <w:szCs w:val="24"/>
              </w:rPr>
              <w:t>.В</w:t>
            </w:r>
            <w:proofErr w:type="gramEnd"/>
            <w:r w:rsidRPr="00961186">
              <w:rPr>
                <w:rFonts w:ascii="Times New Roman" w:hAnsi="Times New Roman" w:cs="Times New Roman"/>
                <w:sz w:val="24"/>
                <w:szCs w:val="24"/>
              </w:rPr>
              <w:t>ысказывание</w:t>
            </w:r>
            <w:proofErr w:type="spellEnd"/>
            <w:r w:rsidRPr="00961186">
              <w:rPr>
                <w:rFonts w:ascii="Times New Roman" w:hAnsi="Times New Roman" w:cs="Times New Roman"/>
                <w:sz w:val="24"/>
                <w:szCs w:val="24"/>
              </w:rPr>
              <w:t xml:space="preserve">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r w:rsidRPr="00961186">
              <w:rPr>
                <w:rFonts w:ascii="Times New Roman" w:hAnsi="Times New Roman" w:cs="Times New Roman"/>
                <w:sz w:val="24"/>
                <w:szCs w:val="24"/>
              </w:rPr>
              <w:tab/>
            </w:r>
          </w:p>
        </w:tc>
        <w:tc>
          <w:tcPr>
            <w:tcW w:w="3261" w:type="dxa"/>
          </w:tcPr>
          <w:p w:rsidR="00030578" w:rsidRPr="00961186" w:rsidRDefault="00030578"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2693" w:type="dxa"/>
          </w:tcPr>
          <w:p w:rsidR="00030578" w:rsidRPr="00961186" w:rsidRDefault="00030578"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Лексика адекватна поставленной задаче и требованиям данного года обучения языку.</w:t>
            </w:r>
          </w:p>
          <w:p w:rsidR="00030578" w:rsidRPr="00961186" w:rsidRDefault="00030578" w:rsidP="00446DDB">
            <w:pPr>
              <w:spacing w:after="0" w:line="240" w:lineRule="auto"/>
              <w:jc w:val="both"/>
              <w:rPr>
                <w:rFonts w:ascii="Times New Roman" w:hAnsi="Times New Roman" w:cs="Times New Roman"/>
                <w:sz w:val="24"/>
                <w:szCs w:val="24"/>
              </w:rPr>
            </w:pPr>
          </w:p>
        </w:tc>
        <w:tc>
          <w:tcPr>
            <w:tcW w:w="3402" w:type="dxa"/>
          </w:tcPr>
          <w:p w:rsidR="00030578" w:rsidRPr="00961186" w:rsidRDefault="00030578"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Использованы разные грамматические конструкций в соответствии с задачей и требованиям данного года обучения языку. Редкие</w:t>
            </w:r>
          </w:p>
          <w:p w:rsidR="00030578" w:rsidRPr="00961186" w:rsidRDefault="00030578"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 xml:space="preserve"> грамматические ошибки не мешают коммуникации.</w:t>
            </w:r>
          </w:p>
        </w:tc>
        <w:tc>
          <w:tcPr>
            <w:tcW w:w="2126" w:type="dxa"/>
          </w:tcPr>
          <w:p w:rsidR="00030578" w:rsidRPr="00961186" w:rsidRDefault="00030578" w:rsidP="00985600">
            <w:pPr>
              <w:spacing w:before="100" w:beforeAutospacing="1" w:afterAutospacing="1"/>
              <w:jc w:val="both"/>
              <w:rPr>
                <w:rFonts w:ascii="Times New Roman" w:hAnsi="Times New Roman" w:cs="Times New Roman"/>
                <w:sz w:val="24"/>
                <w:szCs w:val="24"/>
              </w:rPr>
            </w:pPr>
            <w:r w:rsidRPr="00961186">
              <w:rPr>
                <w:rFonts w:ascii="Times New Roman" w:hAnsi="Times New Roman" w:cs="Times New Roman"/>
                <w:sz w:val="24"/>
                <w:szCs w:val="24"/>
              </w:rPr>
              <w:t>Речь звучит в естественном темпе, нет грубых фонетических ошибок.</w:t>
            </w:r>
          </w:p>
        </w:tc>
      </w:tr>
      <w:tr w:rsidR="00030578" w:rsidRPr="00961186">
        <w:trPr>
          <w:trHeight w:val="4105"/>
        </w:trPr>
        <w:tc>
          <w:tcPr>
            <w:tcW w:w="1122" w:type="dxa"/>
          </w:tcPr>
          <w:p w:rsidR="00030578" w:rsidRPr="00961186" w:rsidRDefault="00030578" w:rsidP="00446DDB">
            <w:pPr>
              <w:spacing w:after="0" w:line="240" w:lineRule="auto"/>
              <w:jc w:val="both"/>
              <w:rPr>
                <w:rFonts w:ascii="Times New Roman" w:hAnsi="Times New Roman" w:cs="Times New Roman"/>
                <w:b/>
                <w:bCs/>
                <w:sz w:val="24"/>
                <w:szCs w:val="24"/>
              </w:rPr>
            </w:pPr>
            <w:r w:rsidRPr="00961186">
              <w:rPr>
                <w:rFonts w:ascii="Times New Roman" w:hAnsi="Times New Roman" w:cs="Times New Roman"/>
                <w:b/>
                <w:bCs/>
                <w:sz w:val="24"/>
                <w:szCs w:val="24"/>
              </w:rPr>
              <w:lastRenderedPageBreak/>
              <w:t>«4»</w:t>
            </w:r>
          </w:p>
        </w:tc>
        <w:tc>
          <w:tcPr>
            <w:tcW w:w="2706" w:type="dxa"/>
          </w:tcPr>
          <w:p w:rsidR="00030578" w:rsidRPr="00961186" w:rsidRDefault="00030578"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 xml:space="preserve">Не полный объем </w:t>
            </w:r>
            <w:proofErr w:type="spellStart"/>
            <w:r w:rsidRPr="00961186">
              <w:rPr>
                <w:rFonts w:ascii="Times New Roman" w:hAnsi="Times New Roman" w:cs="Times New Roman"/>
                <w:sz w:val="24"/>
                <w:szCs w:val="24"/>
              </w:rPr>
              <w:t>высказывания</w:t>
            </w:r>
            <w:proofErr w:type="gramStart"/>
            <w:r w:rsidRPr="00961186">
              <w:rPr>
                <w:rFonts w:ascii="Times New Roman" w:hAnsi="Times New Roman" w:cs="Times New Roman"/>
                <w:sz w:val="24"/>
                <w:szCs w:val="24"/>
              </w:rPr>
              <w:t>.В</w:t>
            </w:r>
            <w:proofErr w:type="gramEnd"/>
            <w:r w:rsidRPr="00961186">
              <w:rPr>
                <w:rFonts w:ascii="Times New Roman" w:hAnsi="Times New Roman" w:cs="Times New Roman"/>
                <w:sz w:val="24"/>
                <w:szCs w:val="24"/>
              </w:rPr>
              <w:t>ысказывание</w:t>
            </w:r>
            <w:proofErr w:type="spellEnd"/>
            <w:r w:rsidRPr="00961186">
              <w:rPr>
                <w:rFonts w:ascii="Times New Roman" w:hAnsi="Times New Roman" w:cs="Times New Roman"/>
                <w:sz w:val="24"/>
                <w:szCs w:val="24"/>
              </w:rPr>
              <w:t xml:space="preserve">  соответствует теме; не отражены некоторые аспекты, указанные в задании, стилевое оформление речи соответствует типу задания, аргументация не всегда на соответствующем уровне, но нормы вежливости соблюдены.</w:t>
            </w:r>
          </w:p>
        </w:tc>
        <w:tc>
          <w:tcPr>
            <w:tcW w:w="3261" w:type="dxa"/>
          </w:tcPr>
          <w:p w:rsidR="00030578" w:rsidRPr="00961186" w:rsidRDefault="00030578"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Коммуникация немного затруднена.</w:t>
            </w:r>
            <w:r w:rsidRPr="00961186">
              <w:rPr>
                <w:rFonts w:ascii="Times New Roman" w:hAnsi="Times New Roman" w:cs="Times New Roman"/>
                <w:sz w:val="24"/>
                <w:szCs w:val="24"/>
              </w:rPr>
              <w:tab/>
            </w:r>
          </w:p>
        </w:tc>
        <w:tc>
          <w:tcPr>
            <w:tcW w:w="2693" w:type="dxa"/>
          </w:tcPr>
          <w:p w:rsidR="00030578" w:rsidRPr="00961186" w:rsidRDefault="00030578"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Лексические ошибки незначительно влияют на восприятие речи учащегося.</w:t>
            </w:r>
          </w:p>
        </w:tc>
        <w:tc>
          <w:tcPr>
            <w:tcW w:w="3402" w:type="dxa"/>
          </w:tcPr>
          <w:p w:rsidR="00030578" w:rsidRPr="00961186" w:rsidRDefault="00030578"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Грамматические незначительно влияют на восприятие речи учащегося.</w:t>
            </w:r>
          </w:p>
        </w:tc>
        <w:tc>
          <w:tcPr>
            <w:tcW w:w="2126" w:type="dxa"/>
          </w:tcPr>
          <w:p w:rsidR="00030578" w:rsidRPr="00961186" w:rsidRDefault="00030578" w:rsidP="00597F22">
            <w:pPr>
              <w:spacing w:before="100" w:beforeAutospacing="1" w:after="100" w:afterAutospacing="1"/>
              <w:jc w:val="both"/>
              <w:rPr>
                <w:rFonts w:ascii="Times New Roman" w:hAnsi="Times New Roman" w:cs="Times New Roman"/>
                <w:sz w:val="24"/>
                <w:szCs w:val="24"/>
              </w:rPr>
            </w:pPr>
            <w:r w:rsidRPr="00961186">
              <w:rPr>
                <w:rFonts w:ascii="Times New Roman" w:hAnsi="Times New Roman" w:cs="Times New Roman"/>
                <w:sz w:val="24"/>
                <w:szCs w:val="24"/>
              </w:rPr>
              <w:t xml:space="preserve">Речь иногда неоправданно </w:t>
            </w:r>
            <w:proofErr w:type="spellStart"/>
            <w:r w:rsidRPr="00961186">
              <w:rPr>
                <w:rFonts w:ascii="Times New Roman" w:hAnsi="Times New Roman" w:cs="Times New Roman"/>
                <w:sz w:val="24"/>
                <w:szCs w:val="24"/>
              </w:rPr>
              <w:t>паузирована</w:t>
            </w:r>
            <w:proofErr w:type="gramStart"/>
            <w:r w:rsidRPr="00961186">
              <w:rPr>
                <w:rFonts w:ascii="Times New Roman" w:hAnsi="Times New Roman" w:cs="Times New Roman"/>
                <w:sz w:val="24"/>
                <w:szCs w:val="24"/>
              </w:rPr>
              <w:t>.В</w:t>
            </w:r>
            <w:proofErr w:type="spellEnd"/>
            <w:proofErr w:type="gramEnd"/>
            <w:r w:rsidRPr="00961186">
              <w:rPr>
                <w:rFonts w:ascii="Times New Roman" w:hAnsi="Times New Roman" w:cs="Times New Roman"/>
                <w:sz w:val="24"/>
                <w:szCs w:val="24"/>
              </w:rPr>
              <w:t xml:space="preserve"> отдельных словах допускаются фонетические ошибки (замена, английских фонем сходными русскими). Общая интонация обусловлена влиянием родного языка.</w:t>
            </w:r>
          </w:p>
        </w:tc>
      </w:tr>
      <w:tr w:rsidR="00030578" w:rsidRPr="00961186">
        <w:trPr>
          <w:trHeight w:val="3416"/>
        </w:trPr>
        <w:tc>
          <w:tcPr>
            <w:tcW w:w="1122" w:type="dxa"/>
          </w:tcPr>
          <w:p w:rsidR="00030578" w:rsidRPr="00961186" w:rsidRDefault="00030578" w:rsidP="00446DDB">
            <w:pPr>
              <w:spacing w:after="0" w:line="240" w:lineRule="auto"/>
              <w:jc w:val="both"/>
              <w:rPr>
                <w:rFonts w:ascii="Times New Roman" w:hAnsi="Times New Roman" w:cs="Times New Roman"/>
                <w:b/>
                <w:bCs/>
                <w:sz w:val="24"/>
                <w:szCs w:val="24"/>
              </w:rPr>
            </w:pPr>
            <w:r w:rsidRPr="00961186">
              <w:rPr>
                <w:rFonts w:ascii="Times New Roman" w:hAnsi="Times New Roman" w:cs="Times New Roman"/>
                <w:b/>
                <w:bCs/>
                <w:sz w:val="24"/>
                <w:szCs w:val="24"/>
              </w:rPr>
              <w:t>«3»</w:t>
            </w:r>
          </w:p>
        </w:tc>
        <w:tc>
          <w:tcPr>
            <w:tcW w:w="2706" w:type="dxa"/>
          </w:tcPr>
          <w:p w:rsidR="00030578" w:rsidRPr="00961186" w:rsidRDefault="00030578" w:rsidP="00DC5FD7">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 xml:space="preserve">Незначительный объем высказывания, которое не в полной мере  соответствует теме; не отражены некоторые аспекты, указанные в </w:t>
            </w:r>
            <w:proofErr w:type="spellStart"/>
            <w:r w:rsidRPr="00961186">
              <w:rPr>
                <w:rFonts w:ascii="Times New Roman" w:hAnsi="Times New Roman" w:cs="Times New Roman"/>
                <w:sz w:val="24"/>
                <w:szCs w:val="24"/>
              </w:rPr>
              <w:t>задании</w:t>
            </w:r>
            <w:proofErr w:type="gramStart"/>
            <w:r w:rsidRPr="00961186">
              <w:rPr>
                <w:rFonts w:ascii="Times New Roman" w:hAnsi="Times New Roman" w:cs="Times New Roman"/>
                <w:sz w:val="24"/>
                <w:szCs w:val="24"/>
              </w:rPr>
              <w:t>,с</w:t>
            </w:r>
            <w:proofErr w:type="gramEnd"/>
            <w:r w:rsidRPr="00961186">
              <w:rPr>
                <w:rFonts w:ascii="Times New Roman" w:hAnsi="Times New Roman" w:cs="Times New Roman"/>
                <w:sz w:val="24"/>
                <w:szCs w:val="24"/>
              </w:rPr>
              <w:t>тилевое</w:t>
            </w:r>
            <w:proofErr w:type="spellEnd"/>
            <w:r w:rsidRPr="00961186">
              <w:rPr>
                <w:rFonts w:ascii="Times New Roman" w:hAnsi="Times New Roman" w:cs="Times New Roman"/>
                <w:sz w:val="24"/>
                <w:szCs w:val="24"/>
              </w:rPr>
              <w:t xml:space="preserve"> оформление речи не в полной мере   соответствует типу задания, аргументация не на соответствующем </w:t>
            </w:r>
            <w:proofErr w:type="spellStart"/>
            <w:r w:rsidRPr="00961186">
              <w:rPr>
                <w:rFonts w:ascii="Times New Roman" w:hAnsi="Times New Roman" w:cs="Times New Roman"/>
                <w:sz w:val="24"/>
                <w:szCs w:val="24"/>
              </w:rPr>
              <w:t>уровне,нормы</w:t>
            </w:r>
            <w:proofErr w:type="spellEnd"/>
            <w:r w:rsidRPr="00961186">
              <w:rPr>
                <w:rFonts w:ascii="Times New Roman" w:hAnsi="Times New Roman" w:cs="Times New Roman"/>
                <w:sz w:val="24"/>
                <w:szCs w:val="24"/>
              </w:rPr>
              <w:t xml:space="preserve"> </w:t>
            </w:r>
            <w:proofErr w:type="spellStart"/>
            <w:r w:rsidRPr="00961186">
              <w:rPr>
                <w:rFonts w:ascii="Times New Roman" w:hAnsi="Times New Roman" w:cs="Times New Roman"/>
                <w:sz w:val="24"/>
                <w:szCs w:val="24"/>
              </w:rPr>
              <w:t>вежливос-ти</w:t>
            </w:r>
            <w:proofErr w:type="spellEnd"/>
            <w:r w:rsidRPr="00961186">
              <w:rPr>
                <w:rFonts w:ascii="Times New Roman" w:hAnsi="Times New Roman" w:cs="Times New Roman"/>
                <w:sz w:val="24"/>
                <w:szCs w:val="24"/>
              </w:rPr>
              <w:t xml:space="preserve"> не </w:t>
            </w:r>
            <w:r w:rsidRPr="00961186">
              <w:rPr>
                <w:rFonts w:ascii="Times New Roman" w:hAnsi="Times New Roman" w:cs="Times New Roman"/>
                <w:sz w:val="24"/>
                <w:szCs w:val="24"/>
              </w:rPr>
              <w:lastRenderedPageBreak/>
              <w:t>соблюдены.</w:t>
            </w:r>
          </w:p>
        </w:tc>
        <w:tc>
          <w:tcPr>
            <w:tcW w:w="3261" w:type="dxa"/>
          </w:tcPr>
          <w:p w:rsidR="00030578" w:rsidRPr="00961186" w:rsidRDefault="00030578"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lastRenderedPageBreak/>
              <w:t>Коммуникация существенно затруднена, учащийся не проявляет речевой инициативы.</w:t>
            </w:r>
            <w:r w:rsidRPr="00961186">
              <w:rPr>
                <w:rFonts w:ascii="Times New Roman" w:hAnsi="Times New Roman" w:cs="Times New Roman"/>
                <w:sz w:val="24"/>
                <w:szCs w:val="24"/>
              </w:rPr>
              <w:tab/>
            </w:r>
          </w:p>
        </w:tc>
        <w:tc>
          <w:tcPr>
            <w:tcW w:w="2693" w:type="dxa"/>
          </w:tcPr>
          <w:p w:rsidR="00030578" w:rsidRPr="00961186" w:rsidRDefault="00030578"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 xml:space="preserve">Учащийся делает большое количество </w:t>
            </w:r>
            <w:proofErr w:type="gramStart"/>
            <w:r w:rsidRPr="00961186">
              <w:rPr>
                <w:rFonts w:ascii="Times New Roman" w:hAnsi="Times New Roman" w:cs="Times New Roman"/>
                <w:sz w:val="24"/>
                <w:szCs w:val="24"/>
              </w:rPr>
              <w:t>грубых</w:t>
            </w:r>
            <w:proofErr w:type="gramEnd"/>
            <w:r w:rsidRPr="00961186">
              <w:rPr>
                <w:rFonts w:ascii="Times New Roman" w:hAnsi="Times New Roman" w:cs="Times New Roman"/>
                <w:sz w:val="24"/>
                <w:szCs w:val="24"/>
              </w:rPr>
              <w:t xml:space="preserve"> лексических</w:t>
            </w:r>
          </w:p>
          <w:p w:rsidR="00030578" w:rsidRPr="00961186" w:rsidRDefault="00030578"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 xml:space="preserve"> ошибок.</w:t>
            </w:r>
          </w:p>
          <w:p w:rsidR="00030578" w:rsidRPr="00961186" w:rsidRDefault="00030578" w:rsidP="00446DDB">
            <w:pPr>
              <w:spacing w:after="0" w:line="240" w:lineRule="auto"/>
              <w:jc w:val="both"/>
              <w:rPr>
                <w:rFonts w:ascii="Times New Roman" w:hAnsi="Times New Roman" w:cs="Times New Roman"/>
                <w:sz w:val="24"/>
                <w:szCs w:val="24"/>
              </w:rPr>
            </w:pPr>
          </w:p>
        </w:tc>
        <w:tc>
          <w:tcPr>
            <w:tcW w:w="3402" w:type="dxa"/>
          </w:tcPr>
          <w:p w:rsidR="00030578" w:rsidRPr="00961186" w:rsidRDefault="00030578"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Учащийся делает большое количество грубых грамматических ошибок.</w:t>
            </w:r>
          </w:p>
        </w:tc>
        <w:tc>
          <w:tcPr>
            <w:tcW w:w="2126" w:type="dxa"/>
          </w:tcPr>
          <w:p w:rsidR="00030578" w:rsidRPr="00961186" w:rsidRDefault="00030578" w:rsidP="00597F22">
            <w:pPr>
              <w:spacing w:before="100" w:beforeAutospacing="1" w:afterAutospacing="1"/>
              <w:jc w:val="both"/>
              <w:rPr>
                <w:rFonts w:ascii="Times New Roman" w:hAnsi="Times New Roman" w:cs="Times New Roman"/>
                <w:sz w:val="24"/>
                <w:szCs w:val="24"/>
              </w:rPr>
            </w:pPr>
            <w:r w:rsidRPr="00961186">
              <w:rPr>
                <w:rFonts w:ascii="Times New Roman" w:hAnsi="Times New Roman" w:cs="Times New Roman"/>
                <w:sz w:val="24"/>
                <w:szCs w:val="24"/>
              </w:rPr>
              <w:t>Речь воспринимается с трудом из-за большого количества фонетических ошибок. Интонация обусловлена влиянием родного языка.</w:t>
            </w:r>
          </w:p>
        </w:tc>
      </w:tr>
      <w:tr w:rsidR="00030578" w:rsidRPr="00961186">
        <w:trPr>
          <w:trHeight w:val="987"/>
        </w:trPr>
        <w:tc>
          <w:tcPr>
            <w:tcW w:w="1122" w:type="dxa"/>
          </w:tcPr>
          <w:p w:rsidR="00030578" w:rsidRPr="00961186" w:rsidRDefault="00030578" w:rsidP="00446DDB">
            <w:pPr>
              <w:spacing w:after="0" w:line="240" w:lineRule="auto"/>
              <w:jc w:val="both"/>
              <w:rPr>
                <w:rFonts w:ascii="Times New Roman" w:hAnsi="Times New Roman" w:cs="Times New Roman"/>
                <w:b/>
                <w:bCs/>
                <w:sz w:val="24"/>
                <w:szCs w:val="24"/>
              </w:rPr>
            </w:pPr>
            <w:r w:rsidRPr="00961186">
              <w:rPr>
                <w:rFonts w:ascii="Times New Roman" w:hAnsi="Times New Roman" w:cs="Times New Roman"/>
                <w:b/>
                <w:bCs/>
                <w:sz w:val="24"/>
                <w:szCs w:val="24"/>
              </w:rPr>
              <w:lastRenderedPageBreak/>
              <w:t>«2»</w:t>
            </w:r>
          </w:p>
        </w:tc>
        <w:tc>
          <w:tcPr>
            <w:tcW w:w="2706" w:type="dxa"/>
          </w:tcPr>
          <w:p w:rsidR="00030578" w:rsidRPr="00961186" w:rsidRDefault="00030578"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 xml:space="preserve">Учащийся не понимает  смысла задания. </w:t>
            </w:r>
            <w:proofErr w:type="gramStart"/>
            <w:r w:rsidRPr="00961186">
              <w:rPr>
                <w:rFonts w:ascii="Times New Roman" w:hAnsi="Times New Roman" w:cs="Times New Roman"/>
                <w:sz w:val="24"/>
                <w:szCs w:val="24"/>
              </w:rPr>
              <w:t>Аспекты</w:t>
            </w:r>
            <w:proofErr w:type="gramEnd"/>
            <w:r w:rsidRPr="00961186">
              <w:rPr>
                <w:rFonts w:ascii="Times New Roman" w:hAnsi="Times New Roman" w:cs="Times New Roman"/>
                <w:sz w:val="24"/>
                <w:szCs w:val="24"/>
              </w:rPr>
              <w:t xml:space="preserve"> указанные в задании не учтены.</w:t>
            </w:r>
          </w:p>
        </w:tc>
        <w:tc>
          <w:tcPr>
            <w:tcW w:w="3261" w:type="dxa"/>
          </w:tcPr>
          <w:p w:rsidR="00030578" w:rsidRPr="00961186" w:rsidRDefault="00030578"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Коммуникативная задача не решена.</w:t>
            </w:r>
          </w:p>
        </w:tc>
        <w:tc>
          <w:tcPr>
            <w:tcW w:w="2693" w:type="dxa"/>
          </w:tcPr>
          <w:p w:rsidR="00030578" w:rsidRPr="00961186" w:rsidRDefault="00030578"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Учащийся не может построить высказывание.</w:t>
            </w:r>
          </w:p>
        </w:tc>
        <w:tc>
          <w:tcPr>
            <w:tcW w:w="3402" w:type="dxa"/>
          </w:tcPr>
          <w:p w:rsidR="00030578" w:rsidRPr="00961186" w:rsidRDefault="00030578"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Учащийся не может грамматически верно построить высказывание.</w:t>
            </w:r>
          </w:p>
        </w:tc>
        <w:tc>
          <w:tcPr>
            <w:tcW w:w="2126" w:type="dxa"/>
          </w:tcPr>
          <w:p w:rsidR="00030578" w:rsidRPr="00961186" w:rsidRDefault="00030578" w:rsidP="00985600">
            <w:pPr>
              <w:spacing w:before="100" w:beforeAutospacing="1" w:afterAutospacing="1"/>
              <w:jc w:val="both"/>
              <w:rPr>
                <w:rFonts w:ascii="Times New Roman" w:hAnsi="Times New Roman" w:cs="Times New Roman"/>
                <w:sz w:val="24"/>
                <w:szCs w:val="24"/>
              </w:rPr>
            </w:pPr>
            <w:r w:rsidRPr="00961186">
              <w:rPr>
                <w:rFonts w:ascii="Times New Roman" w:hAnsi="Times New Roman" w:cs="Times New Roman"/>
                <w:sz w:val="24"/>
                <w:szCs w:val="24"/>
              </w:rPr>
              <w:t>Речь понять не возможно.</w:t>
            </w:r>
          </w:p>
        </w:tc>
      </w:tr>
      <w:tr w:rsidR="00030578" w:rsidRPr="00961186">
        <w:trPr>
          <w:trHeight w:val="552"/>
        </w:trPr>
        <w:tc>
          <w:tcPr>
            <w:tcW w:w="1122" w:type="dxa"/>
          </w:tcPr>
          <w:p w:rsidR="00030578" w:rsidRPr="00961186" w:rsidRDefault="00030578" w:rsidP="00446DDB">
            <w:pPr>
              <w:spacing w:after="0" w:line="240" w:lineRule="auto"/>
              <w:jc w:val="both"/>
              <w:rPr>
                <w:rFonts w:ascii="Times New Roman" w:hAnsi="Times New Roman" w:cs="Times New Roman"/>
                <w:b/>
                <w:bCs/>
                <w:sz w:val="24"/>
                <w:szCs w:val="24"/>
              </w:rPr>
            </w:pPr>
            <w:r w:rsidRPr="00961186">
              <w:rPr>
                <w:rFonts w:ascii="Times New Roman" w:hAnsi="Times New Roman" w:cs="Times New Roman"/>
                <w:b/>
                <w:bCs/>
                <w:sz w:val="24"/>
                <w:szCs w:val="24"/>
              </w:rPr>
              <w:t>«1»</w:t>
            </w:r>
          </w:p>
        </w:tc>
        <w:tc>
          <w:tcPr>
            <w:tcW w:w="2706" w:type="dxa"/>
          </w:tcPr>
          <w:p w:rsidR="00030578" w:rsidRPr="00961186" w:rsidRDefault="00030578"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Учащийся отказался от ответа</w:t>
            </w:r>
          </w:p>
        </w:tc>
        <w:tc>
          <w:tcPr>
            <w:tcW w:w="3261" w:type="dxa"/>
          </w:tcPr>
          <w:p w:rsidR="00030578" w:rsidRPr="00961186" w:rsidRDefault="00030578" w:rsidP="00446DDB">
            <w:pPr>
              <w:spacing w:after="0" w:line="240" w:lineRule="auto"/>
              <w:jc w:val="both"/>
              <w:rPr>
                <w:rFonts w:ascii="Times New Roman" w:hAnsi="Times New Roman" w:cs="Times New Roman"/>
                <w:sz w:val="24"/>
                <w:szCs w:val="24"/>
              </w:rPr>
            </w:pPr>
          </w:p>
        </w:tc>
        <w:tc>
          <w:tcPr>
            <w:tcW w:w="2693" w:type="dxa"/>
          </w:tcPr>
          <w:p w:rsidR="00030578" w:rsidRPr="00961186" w:rsidRDefault="00030578" w:rsidP="00446DDB">
            <w:pPr>
              <w:spacing w:after="0" w:line="240" w:lineRule="auto"/>
              <w:jc w:val="both"/>
              <w:rPr>
                <w:rFonts w:ascii="Times New Roman" w:hAnsi="Times New Roman" w:cs="Times New Roman"/>
                <w:sz w:val="24"/>
                <w:szCs w:val="24"/>
              </w:rPr>
            </w:pPr>
          </w:p>
        </w:tc>
        <w:tc>
          <w:tcPr>
            <w:tcW w:w="3402" w:type="dxa"/>
          </w:tcPr>
          <w:p w:rsidR="00030578" w:rsidRPr="00961186" w:rsidRDefault="00030578" w:rsidP="00446DDB">
            <w:pPr>
              <w:spacing w:after="0" w:line="240" w:lineRule="auto"/>
              <w:jc w:val="both"/>
              <w:rPr>
                <w:rFonts w:ascii="Times New Roman" w:hAnsi="Times New Roman" w:cs="Times New Roman"/>
                <w:sz w:val="24"/>
                <w:szCs w:val="24"/>
              </w:rPr>
            </w:pPr>
          </w:p>
        </w:tc>
        <w:tc>
          <w:tcPr>
            <w:tcW w:w="2126" w:type="dxa"/>
          </w:tcPr>
          <w:p w:rsidR="00030578" w:rsidRPr="00961186" w:rsidRDefault="00030578" w:rsidP="00985600">
            <w:pPr>
              <w:spacing w:before="100" w:beforeAutospacing="1" w:afterAutospacing="1"/>
              <w:jc w:val="both"/>
              <w:rPr>
                <w:rFonts w:ascii="Times New Roman" w:hAnsi="Times New Roman" w:cs="Times New Roman"/>
                <w:sz w:val="24"/>
                <w:szCs w:val="24"/>
              </w:rPr>
            </w:pPr>
          </w:p>
        </w:tc>
      </w:tr>
    </w:tbl>
    <w:p w:rsidR="00030578" w:rsidRPr="00961186" w:rsidRDefault="00030578" w:rsidP="00985600">
      <w:pPr>
        <w:pStyle w:val="a9"/>
        <w:numPr>
          <w:ilvl w:val="0"/>
          <w:numId w:val="15"/>
        </w:numPr>
        <w:jc w:val="both"/>
        <w:rPr>
          <w:b/>
          <w:bCs/>
        </w:rPr>
      </w:pPr>
      <w:r w:rsidRPr="00961186">
        <w:rPr>
          <w:b/>
          <w:bCs/>
        </w:rPr>
        <w:t xml:space="preserve"> Критерии  оценивания чтения</w:t>
      </w:r>
    </w:p>
    <w:p w:rsidR="00030578" w:rsidRPr="00961186" w:rsidRDefault="00030578" w:rsidP="00985600">
      <w:pPr>
        <w:spacing w:line="240" w:lineRule="auto"/>
        <w:ind w:firstLine="360"/>
        <w:jc w:val="both"/>
        <w:rPr>
          <w:rFonts w:ascii="Times New Roman" w:hAnsi="Times New Roman" w:cs="Times New Roman"/>
          <w:b/>
          <w:bCs/>
          <w:sz w:val="24"/>
          <w:szCs w:val="24"/>
        </w:rPr>
      </w:pPr>
      <w:r w:rsidRPr="00961186">
        <w:rPr>
          <w:rFonts w:ascii="Times New Roman" w:hAnsi="Times New Roman" w:cs="Times New Roman"/>
          <w:sz w:val="24"/>
          <w:szCs w:val="24"/>
        </w:rPr>
        <w:t xml:space="preserve">Основным показателем успешности овладения чтением является степень извлечения информации из прочитанного текста. В жизни мы читаем тексты с разными задачами по извлечению информации. В связи с этим различают виды чтения с такими речевыми задачами как понимание основного содержания и основных фактов, содержащихся в тексте, полное понимание имеющейся в тексте информации и, наконец, нахождение в тексте или ряде текстов нужной нам или заданной информации. </w:t>
      </w:r>
      <w:proofErr w:type="gramStart"/>
      <w:r w:rsidRPr="00961186">
        <w:rPr>
          <w:rFonts w:ascii="Times New Roman" w:hAnsi="Times New Roman" w:cs="Times New Roman"/>
          <w:sz w:val="24"/>
          <w:szCs w:val="24"/>
        </w:rPr>
        <w:t xml:space="preserve">Поскольку практической целью изучения иностранного языка является овладение общением на изучаемом языке, то учащийся должен овладеть всеми видами чтения, различающимися по степени извлечения информации из текста: чтением с пониманием основного содержания читаемого (обычно в методике его называют ознакомительным), чтением с полным пониманием содержания, включая  детали   (изучающее  чтение)   и чтением с извлечением нужной либо интересующей читателя информации (просмотровое). </w:t>
      </w:r>
      <w:proofErr w:type="gramEnd"/>
    </w:p>
    <w:tbl>
      <w:tblPr>
        <w:tblW w:w="1499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12"/>
        <w:gridCol w:w="4566"/>
        <w:gridCol w:w="9214"/>
      </w:tblGrid>
      <w:tr w:rsidR="00030578" w:rsidRPr="00961186">
        <w:tc>
          <w:tcPr>
            <w:tcW w:w="1212" w:type="dxa"/>
          </w:tcPr>
          <w:p w:rsidR="00030578" w:rsidRPr="00961186" w:rsidRDefault="00030578" w:rsidP="00985600">
            <w:pPr>
              <w:spacing w:before="100" w:beforeAutospacing="1" w:afterAutospacing="1"/>
              <w:jc w:val="both"/>
              <w:rPr>
                <w:rFonts w:ascii="Times New Roman" w:hAnsi="Times New Roman" w:cs="Times New Roman"/>
                <w:b/>
                <w:bCs/>
                <w:sz w:val="24"/>
                <w:szCs w:val="24"/>
              </w:rPr>
            </w:pPr>
            <w:r w:rsidRPr="00961186">
              <w:rPr>
                <w:rFonts w:ascii="Times New Roman" w:hAnsi="Times New Roman" w:cs="Times New Roman"/>
                <w:b/>
                <w:bCs/>
                <w:sz w:val="24"/>
                <w:szCs w:val="24"/>
              </w:rPr>
              <w:t>Отметка</w:t>
            </w:r>
          </w:p>
        </w:tc>
        <w:tc>
          <w:tcPr>
            <w:tcW w:w="4566" w:type="dxa"/>
          </w:tcPr>
          <w:p w:rsidR="00030578" w:rsidRPr="00961186" w:rsidRDefault="00030578" w:rsidP="00985600">
            <w:pPr>
              <w:spacing w:before="100" w:beforeAutospacing="1" w:afterAutospacing="1"/>
              <w:rPr>
                <w:rFonts w:ascii="Times New Roman" w:hAnsi="Times New Roman" w:cs="Times New Roman"/>
                <w:b/>
                <w:bCs/>
                <w:sz w:val="24"/>
                <w:szCs w:val="24"/>
              </w:rPr>
            </w:pPr>
            <w:r w:rsidRPr="00961186">
              <w:rPr>
                <w:rFonts w:ascii="Times New Roman" w:hAnsi="Times New Roman" w:cs="Times New Roman"/>
                <w:b/>
                <w:bCs/>
                <w:sz w:val="24"/>
                <w:szCs w:val="24"/>
              </w:rPr>
              <w:t>Решение коммуникативной задачи</w:t>
            </w:r>
          </w:p>
        </w:tc>
        <w:tc>
          <w:tcPr>
            <w:tcW w:w="9214" w:type="dxa"/>
          </w:tcPr>
          <w:p w:rsidR="00030578" w:rsidRPr="00961186" w:rsidRDefault="00030578" w:rsidP="00985600">
            <w:pPr>
              <w:spacing w:before="100" w:beforeAutospacing="1" w:afterAutospacing="1"/>
              <w:jc w:val="center"/>
              <w:rPr>
                <w:rFonts w:ascii="Times New Roman" w:hAnsi="Times New Roman" w:cs="Times New Roman"/>
                <w:b/>
                <w:bCs/>
                <w:sz w:val="24"/>
                <w:szCs w:val="24"/>
              </w:rPr>
            </w:pPr>
            <w:r w:rsidRPr="00961186">
              <w:rPr>
                <w:rFonts w:ascii="Times New Roman" w:hAnsi="Times New Roman" w:cs="Times New Roman"/>
                <w:b/>
                <w:bCs/>
                <w:sz w:val="24"/>
                <w:szCs w:val="24"/>
              </w:rPr>
              <w:t>Характеристика ответа</w:t>
            </w:r>
          </w:p>
        </w:tc>
      </w:tr>
      <w:tr w:rsidR="00030578" w:rsidRPr="00961186">
        <w:trPr>
          <w:trHeight w:val="1277"/>
        </w:trPr>
        <w:tc>
          <w:tcPr>
            <w:tcW w:w="1212" w:type="dxa"/>
          </w:tcPr>
          <w:p w:rsidR="00030578" w:rsidRPr="00961186" w:rsidRDefault="00030578" w:rsidP="00985600">
            <w:pPr>
              <w:spacing w:before="100" w:beforeAutospacing="1" w:afterAutospacing="1"/>
              <w:jc w:val="both"/>
              <w:rPr>
                <w:rFonts w:ascii="Times New Roman" w:hAnsi="Times New Roman" w:cs="Times New Roman"/>
                <w:b/>
                <w:bCs/>
                <w:sz w:val="24"/>
                <w:szCs w:val="24"/>
              </w:rPr>
            </w:pPr>
            <w:r w:rsidRPr="00961186">
              <w:rPr>
                <w:rFonts w:ascii="Times New Roman" w:hAnsi="Times New Roman" w:cs="Times New Roman"/>
                <w:b/>
                <w:bCs/>
                <w:sz w:val="24"/>
                <w:szCs w:val="24"/>
              </w:rPr>
              <w:lastRenderedPageBreak/>
              <w:t>«5»</w:t>
            </w:r>
          </w:p>
        </w:tc>
        <w:tc>
          <w:tcPr>
            <w:tcW w:w="4566" w:type="dxa"/>
          </w:tcPr>
          <w:p w:rsidR="00030578" w:rsidRPr="00961186" w:rsidRDefault="00030578" w:rsidP="00985600">
            <w:pPr>
              <w:spacing w:before="100" w:beforeAutospacing="1" w:afterAutospacing="1"/>
              <w:rPr>
                <w:rFonts w:ascii="Times New Roman" w:hAnsi="Times New Roman" w:cs="Times New Roman"/>
                <w:sz w:val="24"/>
                <w:szCs w:val="24"/>
              </w:rPr>
            </w:pPr>
            <w:r w:rsidRPr="00961186">
              <w:rPr>
                <w:rFonts w:ascii="Times New Roman" w:hAnsi="Times New Roman" w:cs="Times New Roman"/>
                <w:sz w:val="24"/>
                <w:szCs w:val="24"/>
              </w:rPr>
              <w:t xml:space="preserve">Коммуникативная задача полностью решена. Ученик полностью понял и осмыслил содержание текста в объеме, </w:t>
            </w:r>
            <w:proofErr w:type="spellStart"/>
            <w:proofErr w:type="gramStart"/>
            <w:r w:rsidRPr="00961186">
              <w:rPr>
                <w:rFonts w:ascii="Times New Roman" w:hAnsi="Times New Roman" w:cs="Times New Roman"/>
                <w:sz w:val="24"/>
                <w:szCs w:val="24"/>
              </w:rPr>
              <w:t>предусмот-ренном</w:t>
            </w:r>
            <w:proofErr w:type="spellEnd"/>
            <w:proofErr w:type="gramEnd"/>
            <w:r w:rsidRPr="00961186">
              <w:rPr>
                <w:rFonts w:ascii="Times New Roman" w:hAnsi="Times New Roman" w:cs="Times New Roman"/>
                <w:sz w:val="24"/>
                <w:szCs w:val="24"/>
              </w:rPr>
              <w:t xml:space="preserve"> заданием (чтение с общим, </w:t>
            </w:r>
            <w:proofErr w:type="spellStart"/>
            <w:r w:rsidRPr="00961186">
              <w:rPr>
                <w:rFonts w:ascii="Times New Roman" w:hAnsi="Times New Roman" w:cs="Times New Roman"/>
                <w:sz w:val="24"/>
                <w:szCs w:val="24"/>
              </w:rPr>
              <w:t>выбороч-ным</w:t>
            </w:r>
            <w:proofErr w:type="spellEnd"/>
            <w:r w:rsidRPr="00961186">
              <w:rPr>
                <w:rFonts w:ascii="Times New Roman" w:hAnsi="Times New Roman" w:cs="Times New Roman"/>
                <w:sz w:val="24"/>
                <w:szCs w:val="24"/>
              </w:rPr>
              <w:t xml:space="preserve"> или полным пониманием содержания).</w:t>
            </w:r>
          </w:p>
        </w:tc>
        <w:tc>
          <w:tcPr>
            <w:tcW w:w="9214" w:type="dxa"/>
          </w:tcPr>
          <w:p w:rsidR="00030578" w:rsidRPr="00961186" w:rsidRDefault="00030578" w:rsidP="00597F22">
            <w:pPr>
              <w:spacing w:before="100" w:beforeAutospacing="1" w:after="100" w:afterAutospacing="1"/>
              <w:rPr>
                <w:rFonts w:ascii="Times New Roman" w:hAnsi="Times New Roman" w:cs="Times New Roman"/>
                <w:sz w:val="24"/>
                <w:szCs w:val="24"/>
              </w:rPr>
            </w:pPr>
            <w:r w:rsidRPr="00961186">
              <w:rPr>
                <w:rFonts w:ascii="Times New Roman" w:hAnsi="Times New Roman" w:cs="Times New Roman"/>
                <w:sz w:val="24"/>
                <w:szCs w:val="24"/>
              </w:rPr>
              <w:t xml:space="preserve">Демонстрирует хорошие навыки и умения определять тему/основную мысль текста;         выделяет главные факты, исключая второстепенные;                                                                    может догадаться о значении незнакомых слов;                                                                                </w:t>
            </w:r>
            <w:proofErr w:type="gramStart"/>
            <w:r w:rsidRPr="00961186">
              <w:rPr>
                <w:rFonts w:ascii="Times New Roman" w:hAnsi="Times New Roman" w:cs="Times New Roman"/>
                <w:sz w:val="24"/>
                <w:szCs w:val="24"/>
              </w:rPr>
              <w:t>верно</w:t>
            </w:r>
            <w:proofErr w:type="gramEnd"/>
            <w:r w:rsidRPr="00961186">
              <w:rPr>
                <w:rFonts w:ascii="Times New Roman" w:hAnsi="Times New Roman" w:cs="Times New Roman"/>
                <w:sz w:val="24"/>
                <w:szCs w:val="24"/>
              </w:rPr>
              <w:t xml:space="preserve"> устанавливает причинно-следственную взаимосвязь между событиями/фактами текста.</w:t>
            </w:r>
          </w:p>
        </w:tc>
      </w:tr>
      <w:tr w:rsidR="00030578" w:rsidRPr="00961186">
        <w:tc>
          <w:tcPr>
            <w:tcW w:w="1212" w:type="dxa"/>
          </w:tcPr>
          <w:p w:rsidR="00030578" w:rsidRPr="00961186" w:rsidRDefault="00030578" w:rsidP="00985600">
            <w:pPr>
              <w:spacing w:before="100" w:beforeAutospacing="1" w:afterAutospacing="1"/>
              <w:jc w:val="both"/>
              <w:rPr>
                <w:rFonts w:ascii="Times New Roman" w:hAnsi="Times New Roman" w:cs="Times New Roman"/>
                <w:b/>
                <w:bCs/>
                <w:sz w:val="24"/>
                <w:szCs w:val="24"/>
              </w:rPr>
            </w:pPr>
            <w:r w:rsidRPr="00961186">
              <w:rPr>
                <w:rFonts w:ascii="Times New Roman" w:hAnsi="Times New Roman" w:cs="Times New Roman"/>
                <w:b/>
                <w:bCs/>
                <w:sz w:val="24"/>
                <w:szCs w:val="24"/>
              </w:rPr>
              <w:t>«4»</w:t>
            </w:r>
          </w:p>
        </w:tc>
        <w:tc>
          <w:tcPr>
            <w:tcW w:w="4566" w:type="dxa"/>
          </w:tcPr>
          <w:p w:rsidR="00030578" w:rsidRPr="00961186" w:rsidRDefault="00030578" w:rsidP="00446DDB">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Коммуникативная задача решена.</w:t>
            </w:r>
          </w:p>
          <w:p w:rsidR="00030578" w:rsidRPr="00961186" w:rsidRDefault="00030578" w:rsidP="00446DDB">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Ученик полностью понял и осмыслил содержание прочитанного иноязычного текста за исключением деталей и частностей, не влияющих на понимание этого текста в объеме, предусмотренном заданием</w:t>
            </w:r>
          </w:p>
        </w:tc>
        <w:tc>
          <w:tcPr>
            <w:tcW w:w="9214" w:type="dxa"/>
          </w:tcPr>
          <w:p w:rsidR="00030578" w:rsidRPr="00961186" w:rsidRDefault="00030578" w:rsidP="00446DDB">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Демонстрирует навыки и умения определять тему/основную мысль текста;</w:t>
            </w:r>
          </w:p>
          <w:p w:rsidR="00030578" w:rsidRPr="00961186" w:rsidRDefault="00030578" w:rsidP="00446DDB">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 xml:space="preserve">в большинстве случаев, верно, выделяет главные факты, </w:t>
            </w:r>
            <w:proofErr w:type="gramStart"/>
            <w:r w:rsidRPr="00961186">
              <w:rPr>
                <w:rFonts w:ascii="Times New Roman" w:hAnsi="Times New Roman" w:cs="Times New Roman"/>
                <w:sz w:val="24"/>
                <w:szCs w:val="24"/>
              </w:rPr>
              <w:t>исключая</w:t>
            </w:r>
            <w:proofErr w:type="gramEnd"/>
            <w:r w:rsidRPr="00961186">
              <w:rPr>
                <w:rFonts w:ascii="Times New Roman" w:hAnsi="Times New Roman" w:cs="Times New Roman"/>
                <w:sz w:val="24"/>
                <w:szCs w:val="24"/>
              </w:rPr>
              <w:t xml:space="preserve"> второстепенные; </w:t>
            </w:r>
          </w:p>
          <w:p w:rsidR="00030578" w:rsidRPr="00961186" w:rsidRDefault="00030578"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демонстрирует наличие проблемы при анализе отдельных мест текста, при оценке текста и высказывании собственного мнения.</w:t>
            </w:r>
          </w:p>
        </w:tc>
      </w:tr>
      <w:tr w:rsidR="00030578" w:rsidRPr="00961186">
        <w:tc>
          <w:tcPr>
            <w:tcW w:w="1212" w:type="dxa"/>
          </w:tcPr>
          <w:p w:rsidR="00030578" w:rsidRPr="00961186" w:rsidRDefault="00030578" w:rsidP="00985600">
            <w:pPr>
              <w:spacing w:before="100" w:beforeAutospacing="1" w:afterAutospacing="1"/>
              <w:jc w:val="both"/>
              <w:rPr>
                <w:rFonts w:ascii="Times New Roman" w:hAnsi="Times New Roman" w:cs="Times New Roman"/>
                <w:b/>
                <w:bCs/>
                <w:sz w:val="24"/>
                <w:szCs w:val="24"/>
              </w:rPr>
            </w:pPr>
            <w:r w:rsidRPr="00961186">
              <w:rPr>
                <w:rFonts w:ascii="Times New Roman" w:hAnsi="Times New Roman" w:cs="Times New Roman"/>
                <w:b/>
                <w:bCs/>
                <w:sz w:val="24"/>
                <w:szCs w:val="24"/>
              </w:rPr>
              <w:t>«3»</w:t>
            </w:r>
          </w:p>
        </w:tc>
        <w:tc>
          <w:tcPr>
            <w:tcW w:w="4566" w:type="dxa"/>
          </w:tcPr>
          <w:p w:rsidR="00030578" w:rsidRPr="00961186" w:rsidRDefault="00030578" w:rsidP="00446DDB">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 xml:space="preserve">Коммуникативная задача решена частично; </w:t>
            </w:r>
          </w:p>
          <w:p w:rsidR="00030578" w:rsidRPr="00961186" w:rsidRDefault="00030578" w:rsidP="00446DDB">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 xml:space="preserve">ученик частично понял и осмыслил </w:t>
            </w:r>
            <w:proofErr w:type="spellStart"/>
            <w:proofErr w:type="gramStart"/>
            <w:r w:rsidRPr="00961186">
              <w:rPr>
                <w:rFonts w:ascii="Times New Roman" w:hAnsi="Times New Roman" w:cs="Times New Roman"/>
                <w:sz w:val="24"/>
                <w:szCs w:val="24"/>
              </w:rPr>
              <w:t>содер-жание</w:t>
            </w:r>
            <w:proofErr w:type="spellEnd"/>
            <w:proofErr w:type="gramEnd"/>
            <w:r w:rsidRPr="00961186">
              <w:rPr>
                <w:rFonts w:ascii="Times New Roman" w:hAnsi="Times New Roman" w:cs="Times New Roman"/>
                <w:sz w:val="24"/>
                <w:szCs w:val="24"/>
              </w:rPr>
              <w:t xml:space="preserve"> прочитанного иноязычного текста</w:t>
            </w:r>
          </w:p>
        </w:tc>
        <w:tc>
          <w:tcPr>
            <w:tcW w:w="9214" w:type="dxa"/>
          </w:tcPr>
          <w:p w:rsidR="00030578" w:rsidRPr="00961186" w:rsidRDefault="00030578" w:rsidP="00446DDB">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 xml:space="preserve">Демонстрирует </w:t>
            </w:r>
            <w:proofErr w:type="spellStart"/>
            <w:r w:rsidRPr="00961186">
              <w:rPr>
                <w:rFonts w:ascii="Times New Roman" w:hAnsi="Times New Roman" w:cs="Times New Roman"/>
                <w:sz w:val="24"/>
                <w:szCs w:val="24"/>
              </w:rPr>
              <w:t>несформированность</w:t>
            </w:r>
            <w:proofErr w:type="spellEnd"/>
            <w:r w:rsidRPr="00961186">
              <w:rPr>
                <w:rFonts w:ascii="Times New Roman" w:hAnsi="Times New Roman" w:cs="Times New Roman"/>
                <w:sz w:val="24"/>
                <w:szCs w:val="24"/>
              </w:rPr>
              <w:t xml:space="preserve">  навыков и умения определять тему/основную мысль текста; не может полно и точно понимать содержание текста;</w:t>
            </w:r>
          </w:p>
          <w:p w:rsidR="00030578" w:rsidRPr="00961186" w:rsidRDefault="00030578" w:rsidP="00446DDB">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в большинстве случаев не может выбрать необходимую / интересующую информацию</w:t>
            </w:r>
          </w:p>
        </w:tc>
      </w:tr>
      <w:tr w:rsidR="00030578" w:rsidRPr="00961186">
        <w:tc>
          <w:tcPr>
            <w:tcW w:w="1212" w:type="dxa"/>
          </w:tcPr>
          <w:p w:rsidR="00030578" w:rsidRPr="00961186" w:rsidRDefault="00030578" w:rsidP="00985600">
            <w:pPr>
              <w:spacing w:before="100" w:beforeAutospacing="1" w:afterAutospacing="1"/>
              <w:jc w:val="both"/>
              <w:rPr>
                <w:rFonts w:ascii="Times New Roman" w:hAnsi="Times New Roman" w:cs="Times New Roman"/>
                <w:b/>
                <w:bCs/>
                <w:sz w:val="24"/>
                <w:szCs w:val="24"/>
              </w:rPr>
            </w:pPr>
            <w:r w:rsidRPr="00961186">
              <w:rPr>
                <w:rFonts w:ascii="Times New Roman" w:hAnsi="Times New Roman" w:cs="Times New Roman"/>
                <w:b/>
                <w:bCs/>
                <w:sz w:val="24"/>
                <w:szCs w:val="24"/>
              </w:rPr>
              <w:t>«2»</w:t>
            </w:r>
          </w:p>
        </w:tc>
        <w:tc>
          <w:tcPr>
            <w:tcW w:w="4566" w:type="dxa"/>
          </w:tcPr>
          <w:p w:rsidR="00030578" w:rsidRPr="00961186" w:rsidRDefault="00030578" w:rsidP="00446DDB">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 xml:space="preserve">Коммуникативная задача не решена, </w:t>
            </w:r>
          </w:p>
          <w:p w:rsidR="00030578" w:rsidRPr="00961186" w:rsidRDefault="00030578" w:rsidP="00446DDB">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ученик  не понял прочитанного иноязычного текста в объёме, предусмотренном заданием</w:t>
            </w:r>
          </w:p>
        </w:tc>
        <w:tc>
          <w:tcPr>
            <w:tcW w:w="9214" w:type="dxa"/>
          </w:tcPr>
          <w:p w:rsidR="00030578" w:rsidRPr="00961186" w:rsidRDefault="00030578"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Демонстрирует многочисленные ошибки в понимании прочитанного текста, которые не позволяют выполнить коммуникативную задачу</w:t>
            </w:r>
          </w:p>
        </w:tc>
      </w:tr>
      <w:tr w:rsidR="00030578" w:rsidRPr="00961186">
        <w:tc>
          <w:tcPr>
            <w:tcW w:w="1212" w:type="dxa"/>
          </w:tcPr>
          <w:p w:rsidR="00030578" w:rsidRPr="00961186" w:rsidRDefault="00030578" w:rsidP="00985600">
            <w:pPr>
              <w:spacing w:before="100" w:beforeAutospacing="1" w:afterAutospacing="1"/>
              <w:jc w:val="both"/>
              <w:rPr>
                <w:rFonts w:ascii="Times New Roman" w:hAnsi="Times New Roman" w:cs="Times New Roman"/>
                <w:b/>
                <w:bCs/>
                <w:sz w:val="24"/>
                <w:szCs w:val="24"/>
              </w:rPr>
            </w:pPr>
            <w:r w:rsidRPr="00961186">
              <w:rPr>
                <w:rFonts w:ascii="Times New Roman" w:hAnsi="Times New Roman" w:cs="Times New Roman"/>
                <w:b/>
                <w:bCs/>
                <w:sz w:val="24"/>
                <w:szCs w:val="24"/>
              </w:rPr>
              <w:t>«1»</w:t>
            </w:r>
          </w:p>
        </w:tc>
        <w:tc>
          <w:tcPr>
            <w:tcW w:w="4566" w:type="dxa"/>
          </w:tcPr>
          <w:p w:rsidR="00030578" w:rsidRPr="00961186" w:rsidRDefault="00030578" w:rsidP="00446DDB">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Ученик отказался от ответа</w:t>
            </w:r>
          </w:p>
        </w:tc>
        <w:tc>
          <w:tcPr>
            <w:tcW w:w="9214" w:type="dxa"/>
          </w:tcPr>
          <w:p w:rsidR="00030578" w:rsidRPr="00961186" w:rsidRDefault="00030578" w:rsidP="00985600">
            <w:pPr>
              <w:spacing w:before="100" w:beforeAutospacing="1" w:afterAutospacing="1"/>
              <w:jc w:val="both"/>
              <w:rPr>
                <w:rFonts w:ascii="Times New Roman" w:hAnsi="Times New Roman" w:cs="Times New Roman"/>
                <w:sz w:val="24"/>
                <w:szCs w:val="24"/>
              </w:rPr>
            </w:pPr>
          </w:p>
        </w:tc>
      </w:tr>
    </w:tbl>
    <w:p w:rsidR="00030578" w:rsidRPr="00961186" w:rsidRDefault="00030578" w:rsidP="00AA5845">
      <w:pPr>
        <w:spacing w:after="0" w:line="240" w:lineRule="auto"/>
        <w:jc w:val="both"/>
        <w:rPr>
          <w:rFonts w:ascii="Times New Roman" w:hAnsi="Times New Roman" w:cs="Times New Roman"/>
          <w:color w:val="000000"/>
          <w:sz w:val="24"/>
          <w:szCs w:val="24"/>
        </w:rPr>
      </w:pPr>
      <w:r w:rsidRPr="00961186">
        <w:rPr>
          <w:rFonts w:ascii="Times New Roman" w:hAnsi="Times New Roman" w:cs="Times New Roman"/>
          <w:sz w:val="24"/>
          <w:szCs w:val="24"/>
        </w:rPr>
        <w:t xml:space="preserve">      </w:t>
      </w:r>
      <w:r w:rsidRPr="00961186">
        <w:rPr>
          <w:rFonts w:ascii="Times New Roman" w:hAnsi="Times New Roman" w:cs="Times New Roman"/>
          <w:b/>
          <w:bCs/>
          <w:color w:val="000000"/>
          <w:sz w:val="24"/>
          <w:szCs w:val="24"/>
        </w:rPr>
        <w:t xml:space="preserve">Критерии оценивания </w:t>
      </w:r>
      <w:proofErr w:type="spellStart"/>
      <w:r w:rsidRPr="00961186">
        <w:rPr>
          <w:rFonts w:ascii="Times New Roman" w:hAnsi="Times New Roman" w:cs="Times New Roman"/>
          <w:b/>
          <w:bCs/>
          <w:color w:val="000000"/>
          <w:sz w:val="24"/>
          <w:szCs w:val="24"/>
        </w:rPr>
        <w:t>аудирования</w:t>
      </w:r>
      <w:proofErr w:type="spellEnd"/>
    </w:p>
    <w:p w:rsidR="00030578" w:rsidRPr="00961186" w:rsidRDefault="00030578" w:rsidP="00985600">
      <w:pPr>
        <w:spacing w:after="0" w:line="270" w:lineRule="atLeast"/>
        <w:ind w:left="24" w:right="34" w:firstLine="384"/>
        <w:jc w:val="both"/>
        <w:rPr>
          <w:rFonts w:ascii="Times New Roman" w:hAnsi="Times New Roman" w:cs="Times New Roman"/>
          <w:color w:val="000000"/>
          <w:sz w:val="24"/>
          <w:szCs w:val="24"/>
          <w:lang w:eastAsia="ru-RU"/>
        </w:rPr>
      </w:pPr>
      <w:proofErr w:type="spellStart"/>
      <w:r w:rsidRPr="00961186">
        <w:rPr>
          <w:rFonts w:ascii="Times New Roman" w:hAnsi="Times New Roman" w:cs="Times New Roman"/>
          <w:color w:val="000000"/>
          <w:sz w:val="24"/>
          <w:szCs w:val="24"/>
          <w:lang w:eastAsia="ru-RU"/>
        </w:rPr>
        <w:t>Аудирование</w:t>
      </w:r>
      <w:proofErr w:type="spellEnd"/>
      <w:r w:rsidRPr="00961186">
        <w:rPr>
          <w:rFonts w:ascii="Times New Roman" w:hAnsi="Times New Roman" w:cs="Times New Roman"/>
          <w:color w:val="000000"/>
          <w:sz w:val="24"/>
          <w:szCs w:val="24"/>
          <w:lang w:eastAsia="ru-RU"/>
        </w:rPr>
        <w:t xml:space="preserve">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w:t>
      </w:r>
      <w:proofErr w:type="spellStart"/>
      <w:r w:rsidRPr="00961186">
        <w:rPr>
          <w:rFonts w:ascii="Times New Roman" w:hAnsi="Times New Roman" w:cs="Times New Roman"/>
          <w:color w:val="000000"/>
          <w:sz w:val="24"/>
          <w:szCs w:val="24"/>
          <w:lang w:eastAsia="ru-RU"/>
        </w:rPr>
        <w:t>аудирования</w:t>
      </w:r>
      <w:proofErr w:type="spellEnd"/>
      <w:r w:rsidRPr="00961186">
        <w:rPr>
          <w:rFonts w:ascii="Times New Roman" w:hAnsi="Times New Roman" w:cs="Times New Roman"/>
          <w:color w:val="000000"/>
          <w:sz w:val="24"/>
          <w:szCs w:val="24"/>
          <w:lang w:eastAsia="ru-RU"/>
        </w:rPr>
        <w:t xml:space="preserve"> — до 1 мин.</w:t>
      </w:r>
    </w:p>
    <w:p w:rsidR="00030578" w:rsidRPr="00961186" w:rsidRDefault="00030578" w:rsidP="00985600">
      <w:pPr>
        <w:spacing w:after="0" w:line="270" w:lineRule="atLeast"/>
        <w:ind w:left="28" w:right="24" w:firstLine="384"/>
        <w:jc w:val="both"/>
        <w:rPr>
          <w:rFonts w:ascii="Times New Roman" w:hAnsi="Times New Roman" w:cs="Times New Roman"/>
          <w:color w:val="000000"/>
          <w:sz w:val="24"/>
          <w:szCs w:val="24"/>
          <w:lang w:eastAsia="ru-RU"/>
        </w:rPr>
      </w:pPr>
      <w:proofErr w:type="spellStart"/>
      <w:r w:rsidRPr="00961186">
        <w:rPr>
          <w:rFonts w:ascii="Times New Roman" w:hAnsi="Times New Roman" w:cs="Times New Roman"/>
          <w:color w:val="000000"/>
          <w:sz w:val="24"/>
          <w:szCs w:val="24"/>
          <w:lang w:eastAsia="ru-RU"/>
        </w:rPr>
        <w:t>Аудирование</w:t>
      </w:r>
      <w:proofErr w:type="spellEnd"/>
      <w:r w:rsidRPr="00961186">
        <w:rPr>
          <w:rFonts w:ascii="Times New Roman" w:hAnsi="Times New Roman" w:cs="Times New Roman"/>
          <w:color w:val="000000"/>
          <w:sz w:val="24"/>
          <w:szCs w:val="24"/>
          <w:lang w:eastAsia="ru-RU"/>
        </w:rPr>
        <w:t xml:space="preserve"> с пониманием основного содержания текста осуществляется на аутентичном материале, содержащем наряду с </w:t>
      </w:r>
      <w:proofErr w:type="gramStart"/>
      <w:r w:rsidRPr="00961186">
        <w:rPr>
          <w:rFonts w:ascii="Times New Roman" w:hAnsi="Times New Roman" w:cs="Times New Roman"/>
          <w:color w:val="000000"/>
          <w:sz w:val="24"/>
          <w:szCs w:val="24"/>
          <w:lang w:eastAsia="ru-RU"/>
        </w:rPr>
        <w:t>изученными</w:t>
      </w:r>
      <w:proofErr w:type="gramEnd"/>
      <w:r w:rsidRPr="00961186">
        <w:rPr>
          <w:rFonts w:ascii="Times New Roman" w:hAnsi="Times New Roman" w:cs="Times New Roman"/>
          <w:color w:val="000000"/>
          <w:sz w:val="24"/>
          <w:szCs w:val="24"/>
          <w:lang w:eastAsia="ru-RU"/>
        </w:rPr>
        <w:t xml:space="preserve"> и некоторое количество незнакомых языковых явлений. Время звучания текстов для </w:t>
      </w:r>
      <w:proofErr w:type="spellStart"/>
      <w:r w:rsidRPr="00961186">
        <w:rPr>
          <w:rFonts w:ascii="Times New Roman" w:hAnsi="Times New Roman" w:cs="Times New Roman"/>
          <w:color w:val="000000"/>
          <w:sz w:val="24"/>
          <w:szCs w:val="24"/>
          <w:lang w:eastAsia="ru-RU"/>
        </w:rPr>
        <w:t>аудирования</w:t>
      </w:r>
      <w:proofErr w:type="spellEnd"/>
      <w:r w:rsidRPr="00961186">
        <w:rPr>
          <w:rFonts w:ascii="Times New Roman" w:hAnsi="Times New Roman" w:cs="Times New Roman"/>
          <w:color w:val="000000"/>
          <w:sz w:val="24"/>
          <w:szCs w:val="24"/>
          <w:lang w:eastAsia="ru-RU"/>
        </w:rPr>
        <w:t xml:space="preserve"> – до 2 мин.</w:t>
      </w:r>
    </w:p>
    <w:p w:rsidR="00030578" w:rsidRPr="00961186" w:rsidRDefault="00030578" w:rsidP="00985600">
      <w:pPr>
        <w:spacing w:after="0" w:line="270" w:lineRule="atLeast"/>
        <w:ind w:left="48" w:right="10" w:firstLine="380"/>
        <w:jc w:val="both"/>
        <w:rPr>
          <w:rFonts w:ascii="Times New Roman" w:hAnsi="Times New Roman" w:cs="Times New Roman"/>
          <w:color w:val="000000"/>
          <w:sz w:val="24"/>
          <w:szCs w:val="24"/>
          <w:lang w:eastAsia="ru-RU"/>
        </w:rPr>
      </w:pPr>
      <w:proofErr w:type="spellStart"/>
      <w:r w:rsidRPr="00961186">
        <w:rPr>
          <w:rFonts w:ascii="Times New Roman" w:hAnsi="Times New Roman" w:cs="Times New Roman"/>
          <w:color w:val="000000"/>
          <w:sz w:val="24"/>
          <w:szCs w:val="24"/>
          <w:lang w:eastAsia="ru-RU"/>
        </w:rPr>
        <w:lastRenderedPageBreak/>
        <w:t>Аудирование</w:t>
      </w:r>
      <w:proofErr w:type="spellEnd"/>
      <w:r w:rsidRPr="00961186">
        <w:rPr>
          <w:rFonts w:ascii="Times New Roman" w:hAnsi="Times New Roman" w:cs="Times New Roman"/>
          <w:color w:val="000000"/>
          <w:sz w:val="24"/>
          <w:szCs w:val="24"/>
          <w:lang w:eastAsia="ru-RU"/>
        </w:rPr>
        <w:t xml:space="preserve">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w:t>
      </w:r>
      <w:proofErr w:type="spellStart"/>
      <w:r w:rsidRPr="00961186">
        <w:rPr>
          <w:rFonts w:ascii="Times New Roman" w:hAnsi="Times New Roman" w:cs="Times New Roman"/>
          <w:color w:val="000000"/>
          <w:sz w:val="24"/>
          <w:szCs w:val="24"/>
          <w:lang w:eastAsia="ru-RU"/>
        </w:rPr>
        <w:t>аудирования</w:t>
      </w:r>
      <w:proofErr w:type="spellEnd"/>
      <w:r w:rsidRPr="00961186">
        <w:rPr>
          <w:rFonts w:ascii="Times New Roman" w:hAnsi="Times New Roman" w:cs="Times New Roman"/>
          <w:color w:val="000000"/>
          <w:sz w:val="24"/>
          <w:szCs w:val="24"/>
          <w:lang w:eastAsia="ru-RU"/>
        </w:rPr>
        <w:t xml:space="preserve"> — до 1,5 мин.</w:t>
      </w:r>
    </w:p>
    <w:tbl>
      <w:tblPr>
        <w:tblW w:w="14709" w:type="dxa"/>
        <w:tblInd w:w="2" w:type="dxa"/>
        <w:tblCellMar>
          <w:left w:w="0" w:type="dxa"/>
          <w:right w:w="0" w:type="dxa"/>
        </w:tblCellMar>
        <w:tblLook w:val="00A0"/>
      </w:tblPr>
      <w:tblGrid>
        <w:gridCol w:w="1509"/>
        <w:gridCol w:w="6112"/>
        <w:gridCol w:w="7088"/>
      </w:tblGrid>
      <w:tr w:rsidR="00030578" w:rsidRPr="00961186">
        <w:trPr>
          <w:trHeight w:val="254"/>
        </w:trPr>
        <w:tc>
          <w:tcPr>
            <w:tcW w:w="1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30578" w:rsidRPr="00961186" w:rsidRDefault="00030578" w:rsidP="000907E1">
            <w:pPr>
              <w:spacing w:after="0" w:line="240" w:lineRule="atLeast"/>
              <w:jc w:val="center"/>
              <w:rPr>
                <w:rFonts w:ascii="Times New Roman" w:hAnsi="Times New Roman" w:cs="Times New Roman"/>
                <w:color w:val="000000"/>
                <w:sz w:val="24"/>
                <w:szCs w:val="24"/>
                <w:lang w:eastAsia="ru-RU"/>
              </w:rPr>
            </w:pPr>
            <w:bookmarkStart w:id="1" w:name="BM9e3ce0c2def7ab14ac7a885ae42ada68be7fe0"/>
            <w:bookmarkStart w:id="2" w:name="BM4"/>
            <w:bookmarkEnd w:id="1"/>
            <w:bookmarkEnd w:id="2"/>
            <w:r w:rsidRPr="00961186">
              <w:rPr>
                <w:rFonts w:ascii="Times New Roman" w:hAnsi="Times New Roman" w:cs="Times New Roman"/>
                <w:b/>
                <w:bCs/>
                <w:color w:val="000000"/>
                <w:sz w:val="24"/>
                <w:szCs w:val="24"/>
                <w:lang w:eastAsia="ru-RU"/>
              </w:rPr>
              <w:t>Отметка</w:t>
            </w:r>
          </w:p>
        </w:tc>
        <w:tc>
          <w:tcPr>
            <w:tcW w:w="6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30578" w:rsidRPr="00961186" w:rsidRDefault="00030578" w:rsidP="000907E1">
            <w:pPr>
              <w:spacing w:after="0" w:line="240" w:lineRule="atLeast"/>
              <w:jc w:val="center"/>
              <w:rPr>
                <w:rFonts w:ascii="Times New Roman" w:hAnsi="Times New Roman" w:cs="Times New Roman"/>
                <w:color w:val="000000"/>
                <w:sz w:val="24"/>
                <w:szCs w:val="24"/>
                <w:lang w:eastAsia="ru-RU"/>
              </w:rPr>
            </w:pPr>
            <w:r w:rsidRPr="00961186">
              <w:rPr>
                <w:rFonts w:ascii="Times New Roman" w:hAnsi="Times New Roman" w:cs="Times New Roman"/>
                <w:b/>
                <w:bCs/>
                <w:color w:val="000000"/>
                <w:sz w:val="24"/>
                <w:szCs w:val="24"/>
                <w:lang w:eastAsia="ru-RU"/>
              </w:rPr>
              <w:t>Понимание содержания</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30578" w:rsidRPr="00961186" w:rsidRDefault="00030578" w:rsidP="000907E1">
            <w:pPr>
              <w:spacing w:after="0" w:line="240" w:lineRule="atLeast"/>
              <w:jc w:val="center"/>
              <w:rPr>
                <w:rFonts w:ascii="Times New Roman" w:hAnsi="Times New Roman" w:cs="Times New Roman"/>
                <w:color w:val="000000"/>
                <w:sz w:val="24"/>
                <w:szCs w:val="24"/>
                <w:lang w:eastAsia="ru-RU"/>
              </w:rPr>
            </w:pPr>
            <w:r w:rsidRPr="00961186">
              <w:rPr>
                <w:rFonts w:ascii="Times New Roman" w:hAnsi="Times New Roman" w:cs="Times New Roman"/>
                <w:b/>
                <w:bCs/>
                <w:color w:val="000000"/>
                <w:sz w:val="24"/>
                <w:szCs w:val="24"/>
                <w:lang w:eastAsia="ru-RU"/>
              </w:rPr>
              <w:t>Выход на говорение</w:t>
            </w:r>
          </w:p>
        </w:tc>
      </w:tr>
      <w:tr w:rsidR="00030578" w:rsidRPr="00961186">
        <w:trPr>
          <w:trHeight w:val="1232"/>
        </w:trPr>
        <w:tc>
          <w:tcPr>
            <w:tcW w:w="1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30578" w:rsidRPr="00961186" w:rsidRDefault="00030578" w:rsidP="000907E1">
            <w:pPr>
              <w:spacing w:after="0" w:line="240" w:lineRule="atLeast"/>
              <w:jc w:val="center"/>
              <w:rPr>
                <w:rFonts w:ascii="Times New Roman" w:hAnsi="Times New Roman" w:cs="Times New Roman"/>
                <w:color w:val="000000"/>
                <w:sz w:val="24"/>
                <w:szCs w:val="24"/>
                <w:lang w:eastAsia="ru-RU"/>
              </w:rPr>
            </w:pPr>
            <w:r w:rsidRPr="00961186">
              <w:rPr>
                <w:rFonts w:ascii="Times New Roman" w:hAnsi="Times New Roman" w:cs="Times New Roman"/>
                <w:b/>
                <w:bCs/>
                <w:color w:val="000000"/>
                <w:sz w:val="24"/>
                <w:szCs w:val="24"/>
                <w:lang w:eastAsia="ru-RU"/>
              </w:rPr>
              <w:t>«5»</w:t>
            </w:r>
          </w:p>
        </w:tc>
        <w:tc>
          <w:tcPr>
            <w:tcW w:w="6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30578" w:rsidRPr="00961186" w:rsidRDefault="00030578" w:rsidP="000907E1">
            <w:pPr>
              <w:spacing w:after="0" w:line="240" w:lineRule="atLeast"/>
              <w:jc w:val="both"/>
              <w:rPr>
                <w:rFonts w:ascii="Times New Roman" w:hAnsi="Times New Roman" w:cs="Times New Roman"/>
                <w:color w:val="000000"/>
                <w:sz w:val="24"/>
                <w:szCs w:val="24"/>
                <w:lang w:eastAsia="ru-RU"/>
              </w:rPr>
            </w:pPr>
            <w:r w:rsidRPr="00961186">
              <w:rPr>
                <w:rFonts w:ascii="Times New Roman" w:hAnsi="Times New Roman" w:cs="Times New Roman"/>
                <w:color w:val="000000"/>
                <w:sz w:val="24"/>
                <w:szCs w:val="24"/>
                <w:lang w:eastAsia="ru-RU"/>
              </w:rPr>
              <w:t>Ученик полностью понимает основное содержание, умеет выделить отдельную, значимую для себя информацию, догадывается о значении незнакомых слов по контексту, умеет использовать информацию для решения поставленной задачи.</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30578" w:rsidRPr="00961186" w:rsidRDefault="00030578" w:rsidP="000907E1">
            <w:pPr>
              <w:spacing w:after="0" w:line="240" w:lineRule="atLeast"/>
              <w:jc w:val="both"/>
              <w:rPr>
                <w:rFonts w:ascii="Times New Roman" w:hAnsi="Times New Roman" w:cs="Times New Roman"/>
                <w:color w:val="000000"/>
                <w:sz w:val="24"/>
                <w:szCs w:val="24"/>
                <w:lang w:eastAsia="ru-RU"/>
              </w:rPr>
            </w:pPr>
            <w:r w:rsidRPr="00961186">
              <w:rPr>
                <w:rFonts w:ascii="Times New Roman" w:hAnsi="Times New Roman" w:cs="Times New Roman"/>
                <w:color w:val="000000"/>
                <w:sz w:val="24"/>
                <w:szCs w:val="24"/>
                <w:lang w:eastAsia="ru-RU"/>
              </w:rPr>
              <w:t>Ученик может ответить на дополнительные вопросы учителя, высказать и подтвердить свою точку зрения согласно теме текста, используя дополнительные факты и факты из текста.</w:t>
            </w:r>
          </w:p>
        </w:tc>
      </w:tr>
      <w:tr w:rsidR="00030578" w:rsidRPr="00961186">
        <w:trPr>
          <w:trHeight w:val="1124"/>
        </w:trPr>
        <w:tc>
          <w:tcPr>
            <w:tcW w:w="1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30578" w:rsidRPr="00961186" w:rsidRDefault="00030578" w:rsidP="000907E1">
            <w:pPr>
              <w:spacing w:after="0" w:line="240" w:lineRule="atLeast"/>
              <w:jc w:val="center"/>
              <w:rPr>
                <w:rFonts w:ascii="Times New Roman" w:hAnsi="Times New Roman" w:cs="Times New Roman"/>
                <w:color w:val="000000"/>
                <w:sz w:val="24"/>
                <w:szCs w:val="24"/>
                <w:lang w:eastAsia="ru-RU"/>
              </w:rPr>
            </w:pPr>
            <w:r w:rsidRPr="00961186">
              <w:rPr>
                <w:rFonts w:ascii="Times New Roman" w:hAnsi="Times New Roman" w:cs="Times New Roman"/>
                <w:b/>
                <w:bCs/>
                <w:color w:val="000000"/>
                <w:sz w:val="24"/>
                <w:szCs w:val="24"/>
                <w:lang w:eastAsia="ru-RU"/>
              </w:rPr>
              <w:t>«4»</w:t>
            </w:r>
          </w:p>
        </w:tc>
        <w:tc>
          <w:tcPr>
            <w:tcW w:w="6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30578" w:rsidRPr="00961186" w:rsidRDefault="00030578" w:rsidP="000907E1">
            <w:pPr>
              <w:spacing w:after="0" w:line="240" w:lineRule="atLeast"/>
              <w:jc w:val="both"/>
              <w:rPr>
                <w:rFonts w:ascii="Times New Roman" w:hAnsi="Times New Roman" w:cs="Times New Roman"/>
                <w:color w:val="000000"/>
                <w:sz w:val="24"/>
                <w:szCs w:val="24"/>
                <w:lang w:eastAsia="ru-RU"/>
              </w:rPr>
            </w:pPr>
            <w:r w:rsidRPr="00961186">
              <w:rPr>
                <w:rFonts w:ascii="Times New Roman" w:hAnsi="Times New Roman" w:cs="Times New Roman"/>
                <w:color w:val="000000"/>
                <w:sz w:val="24"/>
                <w:szCs w:val="24"/>
                <w:lang w:eastAsia="ru-RU"/>
              </w:rPr>
              <w:t>Ученик не полностью понимает основное содержание, но умеет выделить отдельную, значимую для себя информацию, догадывается о значении части незнакомых слов по контексту, умеет использовать информацию для решения поставленной задачи.</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30578" w:rsidRPr="00961186" w:rsidRDefault="00030578" w:rsidP="000907E1">
            <w:pPr>
              <w:spacing w:after="0" w:line="240" w:lineRule="atLeast"/>
              <w:ind w:right="33"/>
              <w:jc w:val="both"/>
              <w:rPr>
                <w:rFonts w:ascii="Times New Roman" w:hAnsi="Times New Roman" w:cs="Times New Roman"/>
                <w:color w:val="000000"/>
                <w:sz w:val="24"/>
                <w:szCs w:val="24"/>
                <w:lang w:eastAsia="ru-RU"/>
              </w:rPr>
            </w:pPr>
            <w:r w:rsidRPr="00961186">
              <w:rPr>
                <w:rFonts w:ascii="Times New Roman" w:hAnsi="Times New Roman" w:cs="Times New Roman"/>
                <w:color w:val="000000"/>
                <w:sz w:val="24"/>
                <w:szCs w:val="24"/>
                <w:lang w:eastAsia="ru-RU"/>
              </w:rPr>
              <w:t>Ученик может ответить на дополнительные вопросы учителя, но недостаточно логично высказать свою точку зрения согласно теме текста, используя факты текста и свои примеры.</w:t>
            </w:r>
          </w:p>
        </w:tc>
      </w:tr>
      <w:tr w:rsidR="00030578" w:rsidRPr="00961186">
        <w:trPr>
          <w:trHeight w:val="1819"/>
        </w:trPr>
        <w:tc>
          <w:tcPr>
            <w:tcW w:w="1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30578" w:rsidRPr="00961186" w:rsidRDefault="00030578" w:rsidP="000907E1">
            <w:pPr>
              <w:spacing w:after="0" w:line="240" w:lineRule="atLeast"/>
              <w:jc w:val="center"/>
              <w:rPr>
                <w:rFonts w:ascii="Times New Roman" w:hAnsi="Times New Roman" w:cs="Times New Roman"/>
                <w:color w:val="000000"/>
                <w:sz w:val="24"/>
                <w:szCs w:val="24"/>
                <w:lang w:eastAsia="ru-RU"/>
              </w:rPr>
            </w:pPr>
            <w:r w:rsidRPr="00961186">
              <w:rPr>
                <w:rFonts w:ascii="Times New Roman" w:hAnsi="Times New Roman" w:cs="Times New Roman"/>
                <w:b/>
                <w:bCs/>
                <w:color w:val="000000"/>
                <w:sz w:val="24"/>
                <w:szCs w:val="24"/>
                <w:lang w:eastAsia="ru-RU"/>
              </w:rPr>
              <w:t>«3»</w:t>
            </w:r>
          </w:p>
        </w:tc>
        <w:tc>
          <w:tcPr>
            <w:tcW w:w="6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30578" w:rsidRPr="00961186" w:rsidRDefault="00030578" w:rsidP="000907E1">
            <w:pPr>
              <w:spacing w:after="0" w:line="240" w:lineRule="atLeast"/>
              <w:jc w:val="both"/>
              <w:rPr>
                <w:rFonts w:ascii="Times New Roman" w:hAnsi="Times New Roman" w:cs="Times New Roman"/>
                <w:color w:val="000000"/>
                <w:sz w:val="24"/>
                <w:szCs w:val="24"/>
                <w:lang w:eastAsia="ru-RU"/>
              </w:rPr>
            </w:pPr>
            <w:r w:rsidRPr="00961186">
              <w:rPr>
                <w:rFonts w:ascii="Times New Roman" w:hAnsi="Times New Roman" w:cs="Times New Roman"/>
                <w:color w:val="000000"/>
                <w:sz w:val="24"/>
                <w:szCs w:val="24"/>
                <w:lang w:eastAsia="ru-RU"/>
              </w:rPr>
              <w:t>Ученик не полностью понимает основное содержание, не может  выделить отдельные факты из текста, догадывается о значении 50% незнакомых слов по контексту, полученную информацию для решения поставленной задачи может использовать только при посторонней помощи.</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30578" w:rsidRPr="00961186" w:rsidRDefault="00030578" w:rsidP="000907E1">
            <w:pPr>
              <w:spacing w:after="0" w:line="240" w:lineRule="atLeast"/>
              <w:jc w:val="both"/>
              <w:rPr>
                <w:rFonts w:ascii="Times New Roman" w:hAnsi="Times New Roman" w:cs="Times New Roman"/>
                <w:color w:val="000000"/>
                <w:sz w:val="24"/>
                <w:szCs w:val="24"/>
                <w:lang w:eastAsia="ru-RU"/>
              </w:rPr>
            </w:pPr>
            <w:r w:rsidRPr="00961186">
              <w:rPr>
                <w:rFonts w:ascii="Times New Roman" w:hAnsi="Times New Roman" w:cs="Times New Roman"/>
                <w:color w:val="000000"/>
                <w:sz w:val="24"/>
                <w:szCs w:val="24"/>
                <w:lang w:eastAsia="ru-RU"/>
              </w:rPr>
              <w:t>Ученик может ответить на дополнительные вопросы учителя, но нелогично высказывает свою точку зрения согласно теме текста, не может ее подтвердить фактами.</w:t>
            </w:r>
          </w:p>
        </w:tc>
      </w:tr>
      <w:tr w:rsidR="00030578" w:rsidRPr="00961186">
        <w:trPr>
          <w:trHeight w:val="1290"/>
        </w:trPr>
        <w:tc>
          <w:tcPr>
            <w:tcW w:w="1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30578" w:rsidRPr="00961186" w:rsidRDefault="00030578" w:rsidP="000907E1">
            <w:pPr>
              <w:spacing w:after="0" w:line="240" w:lineRule="atLeast"/>
              <w:jc w:val="center"/>
              <w:rPr>
                <w:rFonts w:ascii="Times New Roman" w:hAnsi="Times New Roman" w:cs="Times New Roman"/>
                <w:color w:val="000000"/>
                <w:sz w:val="24"/>
                <w:szCs w:val="24"/>
                <w:lang w:eastAsia="ru-RU"/>
              </w:rPr>
            </w:pPr>
            <w:r w:rsidRPr="00961186">
              <w:rPr>
                <w:rFonts w:ascii="Times New Roman" w:hAnsi="Times New Roman" w:cs="Times New Roman"/>
                <w:b/>
                <w:bCs/>
                <w:color w:val="000000"/>
                <w:sz w:val="24"/>
                <w:szCs w:val="24"/>
                <w:lang w:eastAsia="ru-RU"/>
              </w:rPr>
              <w:t>«2»</w:t>
            </w:r>
          </w:p>
        </w:tc>
        <w:tc>
          <w:tcPr>
            <w:tcW w:w="6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30578" w:rsidRPr="00961186" w:rsidRDefault="00030578" w:rsidP="000907E1">
            <w:pPr>
              <w:spacing w:after="0" w:line="240" w:lineRule="atLeast"/>
              <w:jc w:val="both"/>
              <w:rPr>
                <w:rFonts w:ascii="Times New Roman" w:hAnsi="Times New Roman" w:cs="Times New Roman"/>
                <w:color w:val="000000"/>
                <w:sz w:val="24"/>
                <w:szCs w:val="24"/>
                <w:lang w:eastAsia="ru-RU"/>
              </w:rPr>
            </w:pPr>
            <w:r w:rsidRPr="00961186">
              <w:rPr>
                <w:rFonts w:ascii="Times New Roman" w:hAnsi="Times New Roman" w:cs="Times New Roman"/>
                <w:color w:val="000000"/>
                <w:sz w:val="24"/>
                <w:szCs w:val="24"/>
                <w:lang w:eastAsia="ru-RU"/>
              </w:rPr>
              <w:t>Ученик понимает менее 50% текста, не может  выделить отдельные факты из текста, не может догадаться о значении  незнакомых слов по контексту, выполнить  поставленные задачи не может.</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30578" w:rsidRPr="00961186" w:rsidRDefault="00030578" w:rsidP="000907E1">
            <w:pPr>
              <w:spacing w:after="0" w:line="240" w:lineRule="atLeast"/>
              <w:jc w:val="both"/>
              <w:rPr>
                <w:rFonts w:ascii="Times New Roman" w:hAnsi="Times New Roman" w:cs="Times New Roman"/>
                <w:color w:val="000000"/>
                <w:sz w:val="24"/>
                <w:szCs w:val="24"/>
                <w:lang w:eastAsia="ru-RU"/>
              </w:rPr>
            </w:pPr>
            <w:r w:rsidRPr="00961186">
              <w:rPr>
                <w:rFonts w:ascii="Times New Roman" w:hAnsi="Times New Roman" w:cs="Times New Roman"/>
                <w:color w:val="000000"/>
                <w:sz w:val="24"/>
                <w:szCs w:val="24"/>
                <w:lang w:eastAsia="ru-RU"/>
              </w:rPr>
              <w:t>Ученик не может ответить на дополнительные вопросы учителя, не  высказывает свою точку зрения согласно теме текста.</w:t>
            </w:r>
          </w:p>
        </w:tc>
      </w:tr>
      <w:tr w:rsidR="00030578" w:rsidRPr="00961186">
        <w:trPr>
          <w:trHeight w:val="254"/>
        </w:trPr>
        <w:tc>
          <w:tcPr>
            <w:tcW w:w="1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30578" w:rsidRPr="00961186" w:rsidRDefault="00030578" w:rsidP="000907E1">
            <w:pPr>
              <w:spacing w:after="0" w:line="240" w:lineRule="atLeast"/>
              <w:jc w:val="center"/>
              <w:rPr>
                <w:rFonts w:ascii="Times New Roman" w:hAnsi="Times New Roman" w:cs="Times New Roman"/>
                <w:b/>
                <w:bCs/>
                <w:color w:val="000000"/>
                <w:sz w:val="24"/>
                <w:szCs w:val="24"/>
                <w:lang w:eastAsia="ru-RU"/>
              </w:rPr>
            </w:pPr>
            <w:r w:rsidRPr="00961186">
              <w:rPr>
                <w:rFonts w:ascii="Times New Roman" w:hAnsi="Times New Roman" w:cs="Times New Roman"/>
                <w:b/>
                <w:bCs/>
                <w:color w:val="000000"/>
                <w:sz w:val="24"/>
                <w:szCs w:val="24"/>
                <w:lang w:eastAsia="ru-RU"/>
              </w:rPr>
              <w:t>«1»</w:t>
            </w:r>
          </w:p>
        </w:tc>
        <w:tc>
          <w:tcPr>
            <w:tcW w:w="6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30578" w:rsidRPr="00961186" w:rsidRDefault="00030578" w:rsidP="000907E1">
            <w:pPr>
              <w:spacing w:after="0" w:line="240" w:lineRule="atLeast"/>
              <w:jc w:val="both"/>
              <w:rPr>
                <w:rFonts w:ascii="Times New Roman" w:hAnsi="Times New Roman" w:cs="Times New Roman"/>
                <w:color w:val="000000"/>
                <w:sz w:val="24"/>
                <w:szCs w:val="24"/>
                <w:lang w:eastAsia="ru-RU"/>
              </w:rPr>
            </w:pPr>
            <w:r w:rsidRPr="00961186">
              <w:rPr>
                <w:rFonts w:ascii="Times New Roman" w:hAnsi="Times New Roman" w:cs="Times New Roman"/>
                <w:color w:val="000000"/>
                <w:sz w:val="24"/>
                <w:szCs w:val="24"/>
                <w:lang w:eastAsia="ru-RU"/>
              </w:rPr>
              <w:t>Ученик отказался от ответа</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30578" w:rsidRPr="00961186" w:rsidRDefault="00030578" w:rsidP="000907E1">
            <w:pPr>
              <w:spacing w:after="0" w:line="240" w:lineRule="atLeast"/>
              <w:jc w:val="both"/>
              <w:rPr>
                <w:rFonts w:ascii="Times New Roman" w:hAnsi="Times New Roman" w:cs="Times New Roman"/>
                <w:color w:val="000000"/>
                <w:sz w:val="24"/>
                <w:szCs w:val="24"/>
                <w:lang w:eastAsia="ru-RU"/>
              </w:rPr>
            </w:pPr>
          </w:p>
        </w:tc>
      </w:tr>
    </w:tbl>
    <w:p w:rsidR="00030578" w:rsidRDefault="00030578" w:rsidP="00D43380">
      <w:pPr>
        <w:pStyle w:val="a5"/>
        <w:tabs>
          <w:tab w:val="left" w:pos="5760"/>
        </w:tabs>
        <w:ind w:firstLine="0"/>
        <w:jc w:val="center"/>
        <w:rPr>
          <w:b/>
          <w:bCs/>
        </w:rPr>
      </w:pPr>
    </w:p>
    <w:p w:rsidR="00030578" w:rsidRDefault="00030578" w:rsidP="00D43380">
      <w:pPr>
        <w:pStyle w:val="a5"/>
        <w:tabs>
          <w:tab w:val="left" w:pos="5760"/>
        </w:tabs>
        <w:ind w:firstLine="0"/>
        <w:jc w:val="center"/>
        <w:rPr>
          <w:b/>
          <w:bCs/>
        </w:rPr>
      </w:pPr>
    </w:p>
    <w:p w:rsidR="00030578" w:rsidRDefault="00030578" w:rsidP="00D43380">
      <w:pPr>
        <w:pStyle w:val="a5"/>
        <w:tabs>
          <w:tab w:val="left" w:pos="5760"/>
        </w:tabs>
        <w:ind w:firstLine="0"/>
        <w:jc w:val="center"/>
        <w:rPr>
          <w:b/>
          <w:bCs/>
        </w:rPr>
      </w:pPr>
    </w:p>
    <w:p w:rsidR="00030578" w:rsidRDefault="00030578" w:rsidP="00D43380">
      <w:pPr>
        <w:pStyle w:val="a5"/>
        <w:tabs>
          <w:tab w:val="left" w:pos="5760"/>
        </w:tabs>
        <w:ind w:firstLine="0"/>
        <w:jc w:val="center"/>
        <w:rPr>
          <w:b/>
          <w:bCs/>
        </w:rPr>
      </w:pPr>
    </w:p>
    <w:p w:rsidR="00030578" w:rsidRPr="00961186" w:rsidRDefault="00030578" w:rsidP="00961186">
      <w:pPr>
        <w:tabs>
          <w:tab w:val="left" w:pos="7920"/>
        </w:tabs>
        <w:jc w:val="both"/>
        <w:rPr>
          <w:rFonts w:ascii="Times New Roman" w:hAnsi="Times New Roman" w:cs="Times New Roman"/>
          <w:b/>
          <w:bCs/>
          <w:sz w:val="24"/>
          <w:szCs w:val="24"/>
        </w:rPr>
      </w:pPr>
      <w:r w:rsidRPr="00961186">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961186">
        <w:rPr>
          <w:rFonts w:ascii="Times New Roman" w:hAnsi="Times New Roman" w:cs="Times New Roman"/>
          <w:b/>
          <w:bCs/>
          <w:sz w:val="24"/>
          <w:szCs w:val="24"/>
        </w:rPr>
        <w:t>Приложение 2</w:t>
      </w:r>
    </w:p>
    <w:p w:rsidR="00030578" w:rsidRPr="00961186" w:rsidRDefault="00030578" w:rsidP="00961186">
      <w:pPr>
        <w:tabs>
          <w:tab w:val="left" w:pos="7920"/>
        </w:tabs>
        <w:jc w:val="both"/>
        <w:rPr>
          <w:rFonts w:ascii="Times New Roman" w:hAnsi="Times New Roman" w:cs="Times New Roman"/>
          <w:b/>
          <w:bCs/>
          <w:sz w:val="24"/>
          <w:szCs w:val="24"/>
        </w:rPr>
      </w:pPr>
      <w:r w:rsidRPr="00961186">
        <w:rPr>
          <w:rFonts w:ascii="Times New Roman" w:hAnsi="Times New Roman" w:cs="Times New Roman"/>
          <w:b/>
          <w:bCs/>
          <w:sz w:val="24"/>
          <w:szCs w:val="24"/>
        </w:rPr>
        <w:t xml:space="preserve">Описание учебно-методического и материально-технического обеспечения: </w:t>
      </w:r>
    </w:p>
    <w:p w:rsidR="00030578" w:rsidRPr="00961186" w:rsidRDefault="00030578" w:rsidP="00E16FF3">
      <w:pPr>
        <w:spacing w:after="0" w:line="25" w:lineRule="atLeast"/>
        <w:rPr>
          <w:rFonts w:ascii="Times New Roman" w:hAnsi="Times New Roman" w:cs="Times New Roman"/>
          <w:sz w:val="24"/>
          <w:szCs w:val="24"/>
        </w:rPr>
      </w:pPr>
      <w:r w:rsidRPr="00961186">
        <w:rPr>
          <w:rFonts w:ascii="Times New Roman" w:hAnsi="Times New Roman" w:cs="Times New Roman"/>
          <w:sz w:val="24"/>
          <w:szCs w:val="24"/>
        </w:rPr>
        <w:t xml:space="preserve">       1. Быкова Н.И., Дули </w:t>
      </w:r>
      <w:proofErr w:type="gramStart"/>
      <w:r w:rsidRPr="00961186">
        <w:rPr>
          <w:rFonts w:ascii="Times New Roman" w:hAnsi="Times New Roman" w:cs="Times New Roman"/>
          <w:sz w:val="24"/>
          <w:szCs w:val="24"/>
        </w:rPr>
        <w:t>Дж</w:t>
      </w:r>
      <w:proofErr w:type="gramEnd"/>
      <w:r w:rsidRPr="00961186">
        <w:rPr>
          <w:rFonts w:ascii="Times New Roman" w:hAnsi="Times New Roman" w:cs="Times New Roman"/>
          <w:sz w:val="24"/>
          <w:szCs w:val="24"/>
        </w:rPr>
        <w:t xml:space="preserve">., Поспелова М.Д., Эванс В. УМК «Английский в фокусе» для 3 класса. – М.: </w:t>
      </w:r>
      <w:proofErr w:type="spellStart"/>
      <w:r w:rsidRPr="00961186">
        <w:rPr>
          <w:rFonts w:ascii="Times New Roman" w:hAnsi="Times New Roman" w:cs="Times New Roman"/>
          <w:sz w:val="24"/>
          <w:szCs w:val="24"/>
          <w:lang w:val="en-US"/>
        </w:rPr>
        <w:t>ExpressPublishing</w:t>
      </w:r>
      <w:proofErr w:type="spellEnd"/>
      <w:r w:rsidRPr="00961186">
        <w:rPr>
          <w:rFonts w:ascii="Times New Roman" w:hAnsi="Times New Roman" w:cs="Times New Roman"/>
          <w:sz w:val="24"/>
          <w:szCs w:val="24"/>
        </w:rPr>
        <w:t>:Просвещение, 2014.</w:t>
      </w:r>
    </w:p>
    <w:p w:rsidR="00030578" w:rsidRPr="00961186" w:rsidRDefault="00030578" w:rsidP="00961186">
      <w:pPr>
        <w:numPr>
          <w:ilvl w:val="0"/>
          <w:numId w:val="28"/>
        </w:numPr>
        <w:spacing w:after="0" w:line="25" w:lineRule="atLeast"/>
        <w:rPr>
          <w:rFonts w:ascii="Times New Roman" w:hAnsi="Times New Roman" w:cs="Times New Roman"/>
          <w:sz w:val="24"/>
          <w:szCs w:val="24"/>
        </w:rPr>
      </w:pPr>
      <w:r w:rsidRPr="00961186">
        <w:rPr>
          <w:rFonts w:ascii="Times New Roman" w:hAnsi="Times New Roman" w:cs="Times New Roman"/>
          <w:sz w:val="24"/>
          <w:szCs w:val="24"/>
        </w:rPr>
        <w:t xml:space="preserve">Быкова Н.И., Поспелова М.Д., Эванс В., Дули </w:t>
      </w:r>
      <w:proofErr w:type="gramStart"/>
      <w:r w:rsidRPr="00961186">
        <w:rPr>
          <w:rFonts w:ascii="Times New Roman" w:hAnsi="Times New Roman" w:cs="Times New Roman"/>
          <w:sz w:val="24"/>
          <w:szCs w:val="24"/>
        </w:rPr>
        <w:t>Дж</w:t>
      </w:r>
      <w:proofErr w:type="gramEnd"/>
      <w:r w:rsidRPr="00961186">
        <w:rPr>
          <w:rFonts w:ascii="Times New Roman" w:hAnsi="Times New Roman" w:cs="Times New Roman"/>
          <w:sz w:val="24"/>
          <w:szCs w:val="24"/>
        </w:rPr>
        <w:t xml:space="preserve">. «Английский в фокусе».  Книга для учителя к учебнику 3 класса общеобразовательных учреждений. М.: </w:t>
      </w:r>
      <w:proofErr w:type="spellStart"/>
      <w:r w:rsidRPr="00961186">
        <w:rPr>
          <w:rFonts w:ascii="Times New Roman" w:hAnsi="Times New Roman" w:cs="Times New Roman"/>
          <w:sz w:val="24"/>
          <w:szCs w:val="24"/>
        </w:rPr>
        <w:t>ExpressPublishing</w:t>
      </w:r>
      <w:proofErr w:type="spellEnd"/>
      <w:r w:rsidRPr="00961186">
        <w:rPr>
          <w:rFonts w:ascii="Times New Roman" w:hAnsi="Times New Roman" w:cs="Times New Roman"/>
          <w:sz w:val="24"/>
          <w:szCs w:val="24"/>
        </w:rPr>
        <w:t>: Просвещение, 2014.</w:t>
      </w:r>
    </w:p>
    <w:p w:rsidR="00030578" w:rsidRDefault="00030578" w:rsidP="00961186">
      <w:pPr>
        <w:numPr>
          <w:ilvl w:val="0"/>
          <w:numId w:val="28"/>
        </w:numPr>
        <w:spacing w:after="0" w:line="25" w:lineRule="atLeast"/>
        <w:rPr>
          <w:rFonts w:ascii="Times New Roman" w:hAnsi="Times New Roman" w:cs="Times New Roman"/>
          <w:sz w:val="24"/>
          <w:szCs w:val="24"/>
        </w:rPr>
      </w:pPr>
      <w:r w:rsidRPr="00961186">
        <w:rPr>
          <w:rFonts w:ascii="Times New Roman" w:hAnsi="Times New Roman" w:cs="Times New Roman"/>
          <w:sz w:val="24"/>
          <w:szCs w:val="24"/>
        </w:rPr>
        <w:t xml:space="preserve">Быкова Н.И., Поспелова М.Д., Эванс В., Дули </w:t>
      </w:r>
      <w:proofErr w:type="gramStart"/>
      <w:r w:rsidRPr="00961186">
        <w:rPr>
          <w:rFonts w:ascii="Times New Roman" w:hAnsi="Times New Roman" w:cs="Times New Roman"/>
          <w:sz w:val="24"/>
          <w:szCs w:val="24"/>
        </w:rPr>
        <w:t>Дж</w:t>
      </w:r>
      <w:proofErr w:type="gramEnd"/>
      <w:r w:rsidRPr="00961186">
        <w:rPr>
          <w:rFonts w:ascii="Times New Roman" w:hAnsi="Times New Roman" w:cs="Times New Roman"/>
          <w:sz w:val="24"/>
          <w:szCs w:val="24"/>
        </w:rPr>
        <w:t xml:space="preserve">. «Английский в фокусе».  Рабочая тетрадь к учебнику 3 класса общеобразовательных учреждений. М.: </w:t>
      </w:r>
      <w:proofErr w:type="spellStart"/>
      <w:r w:rsidRPr="00961186">
        <w:rPr>
          <w:rFonts w:ascii="Times New Roman" w:hAnsi="Times New Roman" w:cs="Times New Roman"/>
          <w:sz w:val="24"/>
          <w:szCs w:val="24"/>
        </w:rPr>
        <w:t>ExpressPublishing</w:t>
      </w:r>
      <w:proofErr w:type="spellEnd"/>
      <w:r w:rsidRPr="00961186">
        <w:rPr>
          <w:rFonts w:ascii="Times New Roman" w:hAnsi="Times New Roman" w:cs="Times New Roman"/>
          <w:sz w:val="24"/>
          <w:szCs w:val="24"/>
        </w:rPr>
        <w:t>: Просвещение, 2014</w:t>
      </w:r>
    </w:p>
    <w:p w:rsidR="00030578" w:rsidRPr="00961186" w:rsidRDefault="00030578" w:rsidP="00B645D2">
      <w:pPr>
        <w:numPr>
          <w:ilvl w:val="0"/>
          <w:numId w:val="28"/>
        </w:numPr>
        <w:tabs>
          <w:tab w:val="left" w:pos="916"/>
          <w:tab w:val="left" w:pos="1832"/>
          <w:tab w:val="left" w:pos="2748"/>
          <w:tab w:val="left" w:pos="3664"/>
          <w:tab w:val="left" w:pos="4580"/>
          <w:tab w:val="left" w:pos="5496"/>
          <w:tab w:val="left" w:pos="6412"/>
          <w:tab w:val="left" w:pos="7260"/>
          <w:tab w:val="left" w:pos="7328"/>
          <w:tab w:val="left" w:pos="7920"/>
          <w:tab w:val="left" w:pos="8244"/>
          <w:tab w:val="left" w:pos="9160"/>
          <w:tab w:val="left" w:pos="9570"/>
          <w:tab w:val="left" w:pos="10076"/>
          <w:tab w:val="left" w:pos="10992"/>
          <w:tab w:val="left" w:pos="11440"/>
          <w:tab w:val="left" w:pos="11908"/>
          <w:tab w:val="left" w:pos="12824"/>
          <w:tab w:val="left" w:pos="13740"/>
          <w:tab w:val="left" w:pos="14656"/>
        </w:tabs>
        <w:spacing w:after="0" w:line="240" w:lineRule="auto"/>
        <w:ind w:right="68"/>
        <w:textAlignment w:val="top"/>
        <w:rPr>
          <w:rFonts w:ascii="Times New Roman" w:hAnsi="Times New Roman" w:cs="Times New Roman"/>
          <w:sz w:val="24"/>
          <w:szCs w:val="24"/>
          <w:lang w:eastAsia="ru-RU"/>
        </w:rPr>
      </w:pPr>
      <w:r w:rsidRPr="00EC6812">
        <w:rPr>
          <w:rFonts w:ascii="Times New Roman" w:hAnsi="Times New Roman" w:cs="Times New Roman"/>
          <w:sz w:val="24"/>
          <w:szCs w:val="24"/>
          <w:lang w:eastAsia="ru-RU"/>
        </w:rPr>
        <w:t>С</w:t>
      </w:r>
      <w:proofErr w:type="gramStart"/>
      <w:r w:rsidRPr="00EC6812">
        <w:rPr>
          <w:rFonts w:ascii="Times New Roman" w:hAnsi="Times New Roman" w:cs="Times New Roman"/>
          <w:sz w:val="24"/>
          <w:szCs w:val="24"/>
          <w:lang w:eastAsia="ru-RU"/>
        </w:rPr>
        <w:t>D</w:t>
      </w:r>
      <w:proofErr w:type="gramEnd"/>
      <w:r w:rsidRPr="00EC6812">
        <w:rPr>
          <w:rFonts w:ascii="Times New Roman" w:hAnsi="Times New Roman" w:cs="Times New Roman"/>
          <w:sz w:val="24"/>
          <w:szCs w:val="24"/>
          <w:lang w:eastAsia="ru-RU"/>
        </w:rPr>
        <w:t xml:space="preserve"> для работы </w:t>
      </w:r>
      <w:r>
        <w:rPr>
          <w:rFonts w:ascii="Times New Roman" w:hAnsi="Times New Roman" w:cs="Times New Roman"/>
          <w:sz w:val="24"/>
          <w:szCs w:val="24"/>
          <w:lang w:eastAsia="ru-RU"/>
        </w:rPr>
        <w:t>в классе к учебнику «</w:t>
      </w:r>
      <w:r w:rsidRPr="00961186">
        <w:rPr>
          <w:rFonts w:ascii="Times New Roman" w:hAnsi="Times New Roman" w:cs="Times New Roman"/>
          <w:sz w:val="24"/>
          <w:szCs w:val="24"/>
        </w:rPr>
        <w:t>Английский в фокусе</w:t>
      </w:r>
      <w:r>
        <w:rPr>
          <w:rFonts w:ascii="Times New Roman" w:hAnsi="Times New Roman" w:cs="Times New Roman"/>
          <w:sz w:val="24"/>
          <w:szCs w:val="24"/>
          <w:lang w:eastAsia="ru-RU"/>
        </w:rPr>
        <w:t>» для 3</w:t>
      </w:r>
      <w:r w:rsidRPr="00961186">
        <w:rPr>
          <w:rFonts w:ascii="Times New Roman" w:hAnsi="Times New Roman" w:cs="Times New Roman"/>
          <w:sz w:val="24"/>
          <w:szCs w:val="24"/>
          <w:lang w:eastAsia="ru-RU"/>
        </w:rPr>
        <w:t xml:space="preserve"> класса общеобразовательных </w:t>
      </w:r>
      <w:r w:rsidRPr="00961186">
        <w:rPr>
          <w:rFonts w:ascii="Times New Roman" w:hAnsi="Times New Roman" w:cs="Times New Roman"/>
          <w:sz w:val="24"/>
          <w:szCs w:val="24"/>
        </w:rPr>
        <w:t>учреждений</w:t>
      </w:r>
      <w:r w:rsidRPr="00961186">
        <w:rPr>
          <w:rFonts w:ascii="Times New Roman" w:hAnsi="Times New Roman" w:cs="Times New Roman"/>
          <w:sz w:val="24"/>
          <w:szCs w:val="24"/>
          <w:lang w:eastAsia="ru-RU"/>
        </w:rPr>
        <w:t xml:space="preserve"> /.- М:</w:t>
      </w:r>
      <w:r w:rsidRPr="00961186">
        <w:rPr>
          <w:rFonts w:ascii="Times New Roman" w:hAnsi="Times New Roman" w:cs="Times New Roman"/>
          <w:sz w:val="24"/>
          <w:szCs w:val="24"/>
          <w:lang w:val="en-US" w:eastAsia="ru-RU"/>
        </w:rPr>
        <w:t>Express</w:t>
      </w:r>
      <w:r w:rsidRPr="00961186">
        <w:rPr>
          <w:rFonts w:ascii="Times New Roman" w:hAnsi="Times New Roman" w:cs="Times New Roman"/>
          <w:sz w:val="24"/>
          <w:szCs w:val="24"/>
          <w:lang w:eastAsia="ru-RU"/>
        </w:rPr>
        <w:t xml:space="preserve"> </w:t>
      </w:r>
      <w:r w:rsidRPr="00961186">
        <w:rPr>
          <w:rFonts w:ascii="Times New Roman" w:hAnsi="Times New Roman" w:cs="Times New Roman"/>
          <w:sz w:val="24"/>
          <w:szCs w:val="24"/>
          <w:lang w:val="en-US" w:eastAsia="ru-RU"/>
        </w:rPr>
        <w:t>Publishing</w:t>
      </w:r>
      <w:proofErr w:type="gramStart"/>
      <w:r w:rsidRPr="00961186">
        <w:rPr>
          <w:rFonts w:ascii="Times New Roman" w:hAnsi="Times New Roman" w:cs="Times New Roman"/>
          <w:sz w:val="24"/>
          <w:szCs w:val="24"/>
          <w:lang w:eastAsia="ru-RU"/>
        </w:rPr>
        <w:t>:Просвещение</w:t>
      </w:r>
      <w:proofErr w:type="gramEnd"/>
      <w:r w:rsidRPr="00961186">
        <w:rPr>
          <w:rFonts w:ascii="Times New Roman" w:hAnsi="Times New Roman" w:cs="Times New Roman"/>
          <w:sz w:val="24"/>
          <w:szCs w:val="24"/>
          <w:lang w:eastAsia="ru-RU"/>
        </w:rPr>
        <w:t xml:space="preserve">, 2014.        </w:t>
      </w:r>
    </w:p>
    <w:p w:rsidR="00030578" w:rsidRPr="00B645D2" w:rsidRDefault="00030578" w:rsidP="00B645D2">
      <w:pPr>
        <w:numPr>
          <w:ilvl w:val="0"/>
          <w:numId w:val="28"/>
        </w:numPr>
        <w:spacing w:after="0" w:line="25" w:lineRule="atLeast"/>
        <w:rPr>
          <w:rFonts w:ascii="Times New Roman" w:hAnsi="Times New Roman" w:cs="Times New Roman"/>
          <w:sz w:val="24"/>
          <w:szCs w:val="24"/>
        </w:rPr>
      </w:pPr>
      <w:r w:rsidRPr="00B645D2">
        <w:rPr>
          <w:rFonts w:ascii="Times New Roman" w:hAnsi="Times New Roman" w:cs="Times New Roman"/>
          <w:sz w:val="24"/>
          <w:szCs w:val="24"/>
        </w:rPr>
        <w:t>Двуязычные словари</w:t>
      </w:r>
    </w:p>
    <w:p w:rsidR="00030578" w:rsidRPr="00961186" w:rsidRDefault="00030578" w:rsidP="00446DDB">
      <w:pPr>
        <w:spacing w:after="0" w:line="240" w:lineRule="auto"/>
        <w:jc w:val="both"/>
        <w:rPr>
          <w:rFonts w:ascii="Times New Roman" w:hAnsi="Times New Roman" w:cs="Times New Roman"/>
          <w:sz w:val="24"/>
          <w:szCs w:val="24"/>
        </w:rPr>
        <w:sectPr w:rsidR="00030578" w:rsidRPr="00961186" w:rsidSect="00C62C1D">
          <w:headerReference w:type="even" r:id="rId8"/>
          <w:headerReference w:type="default" r:id="rId9"/>
          <w:footerReference w:type="even" r:id="rId10"/>
          <w:footerReference w:type="default" r:id="rId11"/>
          <w:headerReference w:type="first" r:id="rId12"/>
          <w:footerReference w:type="first" r:id="rId13"/>
          <w:pgSz w:w="16838" w:h="11906" w:orient="landscape"/>
          <w:pgMar w:top="1701" w:right="1134" w:bottom="850" w:left="1134" w:header="709" w:footer="709" w:gutter="0"/>
          <w:pgNumType w:start="1"/>
          <w:cols w:space="708"/>
          <w:titlePg/>
          <w:docGrid w:linePitch="360"/>
        </w:sectPr>
      </w:pPr>
    </w:p>
    <w:p w:rsidR="00030578" w:rsidRPr="0030182F" w:rsidRDefault="00030578" w:rsidP="00220004"/>
    <w:sectPr w:rsidR="00030578" w:rsidRPr="0030182F" w:rsidSect="00D43380">
      <w:pgSz w:w="11906" w:h="16838"/>
      <w:pgMar w:top="567" w:right="62"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18D7" w:rsidRDefault="00A518D7" w:rsidP="005169FF">
      <w:pPr>
        <w:spacing w:after="0" w:line="240" w:lineRule="auto"/>
      </w:pPr>
      <w:r>
        <w:separator/>
      </w:r>
    </w:p>
  </w:endnote>
  <w:endnote w:type="continuationSeparator" w:id="0">
    <w:p w:rsidR="00A518D7" w:rsidRDefault="00A518D7" w:rsidP="005169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8D7" w:rsidRDefault="00A518D7">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8D7" w:rsidRDefault="00A518D7">
    <w:pPr>
      <w:pStyle w:val="af"/>
      <w:jc w:val="right"/>
    </w:pPr>
  </w:p>
  <w:p w:rsidR="00A518D7" w:rsidRDefault="00A518D7">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8D7" w:rsidRDefault="00A518D7">
    <w:pPr>
      <w:pStyle w:val="af"/>
      <w:jc w:val="right"/>
    </w:pPr>
  </w:p>
  <w:p w:rsidR="00A518D7" w:rsidRDefault="00A518D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18D7" w:rsidRDefault="00A518D7" w:rsidP="005169FF">
      <w:pPr>
        <w:spacing w:after="0" w:line="240" w:lineRule="auto"/>
      </w:pPr>
      <w:r>
        <w:separator/>
      </w:r>
    </w:p>
  </w:footnote>
  <w:footnote w:type="continuationSeparator" w:id="0">
    <w:p w:rsidR="00A518D7" w:rsidRDefault="00A518D7" w:rsidP="005169F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8D7" w:rsidRDefault="00A518D7">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8D7" w:rsidRDefault="00487712" w:rsidP="00936CF8">
    <w:pPr>
      <w:pStyle w:val="ad"/>
      <w:framePr w:wrap="auto" w:vAnchor="text" w:hAnchor="margin" w:xAlign="center" w:y="1"/>
      <w:rPr>
        <w:rStyle w:val="af1"/>
      </w:rPr>
    </w:pPr>
    <w:r>
      <w:rPr>
        <w:rStyle w:val="af1"/>
      </w:rPr>
      <w:fldChar w:fldCharType="begin"/>
    </w:r>
    <w:r w:rsidR="00A518D7">
      <w:rPr>
        <w:rStyle w:val="af1"/>
      </w:rPr>
      <w:instrText xml:space="preserve">PAGE  </w:instrText>
    </w:r>
    <w:r>
      <w:rPr>
        <w:rStyle w:val="af1"/>
      </w:rPr>
      <w:fldChar w:fldCharType="separate"/>
    </w:r>
    <w:r w:rsidR="00302AC6">
      <w:rPr>
        <w:rStyle w:val="af1"/>
        <w:noProof/>
      </w:rPr>
      <w:t>2</w:t>
    </w:r>
    <w:r>
      <w:rPr>
        <w:rStyle w:val="af1"/>
      </w:rPr>
      <w:fldChar w:fldCharType="end"/>
    </w:r>
  </w:p>
  <w:p w:rsidR="00A518D7" w:rsidRDefault="00A518D7">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8D7" w:rsidRDefault="00A518D7">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0"/>
        </w:tabs>
        <w:ind w:left="1429" w:hanging="360"/>
      </w:pPr>
      <w:rPr>
        <w:rFonts w:ascii="Symbol" w:hAnsi="Symbol" w:cs="Symbol"/>
      </w:rPr>
    </w:lvl>
  </w:abstractNum>
  <w:abstractNum w:abstractNumId="1">
    <w:nsid w:val="00000003"/>
    <w:multiLevelType w:val="singleLevel"/>
    <w:tmpl w:val="00000003"/>
    <w:name w:val="WW8Num10"/>
    <w:lvl w:ilvl="0">
      <w:start w:val="1"/>
      <w:numFmt w:val="bullet"/>
      <w:lvlText w:val=""/>
      <w:lvlJc w:val="left"/>
      <w:pPr>
        <w:tabs>
          <w:tab w:val="num" w:pos="860"/>
        </w:tabs>
        <w:ind w:left="860" w:hanging="360"/>
      </w:pPr>
      <w:rPr>
        <w:rFonts w:ascii="Symbol" w:hAnsi="Symbol" w:cs="Symbol"/>
      </w:rPr>
    </w:lvl>
  </w:abstractNum>
  <w:abstractNum w:abstractNumId="2">
    <w:nsid w:val="00000004"/>
    <w:multiLevelType w:val="singleLevel"/>
    <w:tmpl w:val="00000004"/>
    <w:name w:val="WW8Num5"/>
    <w:lvl w:ilvl="0">
      <w:start w:val="1"/>
      <w:numFmt w:val="bullet"/>
      <w:lvlText w:val=""/>
      <w:lvlJc w:val="left"/>
      <w:pPr>
        <w:tabs>
          <w:tab w:val="num" w:pos="0"/>
        </w:tabs>
        <w:ind w:left="1429" w:hanging="360"/>
      </w:pPr>
      <w:rPr>
        <w:rFonts w:ascii="Symbol" w:hAnsi="Symbol" w:cs="Symbol"/>
      </w:rPr>
    </w:lvl>
  </w:abstractNum>
  <w:abstractNum w:abstractNumId="3">
    <w:nsid w:val="00000005"/>
    <w:multiLevelType w:val="singleLevel"/>
    <w:tmpl w:val="00000005"/>
    <w:name w:val="WW8Num14"/>
    <w:lvl w:ilvl="0">
      <w:start w:val="1"/>
      <w:numFmt w:val="bullet"/>
      <w:lvlText w:val=""/>
      <w:lvlJc w:val="left"/>
      <w:pPr>
        <w:tabs>
          <w:tab w:val="num" w:pos="540"/>
        </w:tabs>
        <w:ind w:left="540" w:hanging="360"/>
      </w:pPr>
      <w:rPr>
        <w:rFonts w:ascii="Symbol" w:hAnsi="Symbol" w:cs="Symbol"/>
      </w:rPr>
    </w:lvl>
  </w:abstractNum>
  <w:abstractNum w:abstractNumId="4">
    <w:nsid w:val="002A68E3"/>
    <w:multiLevelType w:val="hybridMultilevel"/>
    <w:tmpl w:val="3DC078B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003110D8"/>
    <w:multiLevelType w:val="hybridMultilevel"/>
    <w:tmpl w:val="C9288C5C"/>
    <w:lvl w:ilvl="0" w:tplc="04190001">
      <w:start w:val="1"/>
      <w:numFmt w:val="bullet"/>
      <w:lvlText w:val=""/>
      <w:lvlJc w:val="left"/>
      <w:pPr>
        <w:ind w:left="1211" w:hanging="360"/>
      </w:pPr>
      <w:rPr>
        <w:rFonts w:ascii="Symbol" w:hAnsi="Symbol" w:cs="Symbol"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cs="Wingdings" w:hint="default"/>
      </w:rPr>
    </w:lvl>
    <w:lvl w:ilvl="3" w:tplc="04190001">
      <w:start w:val="1"/>
      <w:numFmt w:val="bullet"/>
      <w:lvlText w:val=""/>
      <w:lvlJc w:val="left"/>
      <w:pPr>
        <w:ind w:left="3371" w:hanging="360"/>
      </w:pPr>
      <w:rPr>
        <w:rFonts w:ascii="Symbol" w:hAnsi="Symbol" w:cs="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cs="Wingdings" w:hint="default"/>
      </w:rPr>
    </w:lvl>
    <w:lvl w:ilvl="6" w:tplc="04190001">
      <w:start w:val="1"/>
      <w:numFmt w:val="bullet"/>
      <w:lvlText w:val=""/>
      <w:lvlJc w:val="left"/>
      <w:pPr>
        <w:ind w:left="5531" w:hanging="360"/>
      </w:pPr>
      <w:rPr>
        <w:rFonts w:ascii="Symbol" w:hAnsi="Symbol" w:cs="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cs="Wingdings" w:hint="default"/>
      </w:rPr>
    </w:lvl>
  </w:abstractNum>
  <w:abstractNum w:abstractNumId="6">
    <w:nsid w:val="04A56749"/>
    <w:multiLevelType w:val="multilevel"/>
    <w:tmpl w:val="FEE0950C"/>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7FC71FD"/>
    <w:multiLevelType w:val="hybridMultilevel"/>
    <w:tmpl w:val="A1A2315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0C0A7DEE"/>
    <w:multiLevelType w:val="hybridMultilevel"/>
    <w:tmpl w:val="5F78002E"/>
    <w:lvl w:ilvl="0" w:tplc="04190001">
      <w:start w:val="1"/>
      <w:numFmt w:val="bullet"/>
      <w:lvlText w:val=""/>
      <w:lvlJc w:val="left"/>
      <w:pPr>
        <w:ind w:left="1211" w:hanging="360"/>
      </w:pPr>
      <w:rPr>
        <w:rFonts w:ascii="Symbol" w:hAnsi="Symbol" w:cs="Symbol"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cs="Wingdings" w:hint="default"/>
      </w:rPr>
    </w:lvl>
    <w:lvl w:ilvl="3" w:tplc="04190001">
      <w:start w:val="1"/>
      <w:numFmt w:val="bullet"/>
      <w:lvlText w:val=""/>
      <w:lvlJc w:val="left"/>
      <w:pPr>
        <w:ind w:left="3371" w:hanging="360"/>
      </w:pPr>
      <w:rPr>
        <w:rFonts w:ascii="Symbol" w:hAnsi="Symbol" w:cs="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cs="Wingdings" w:hint="default"/>
      </w:rPr>
    </w:lvl>
    <w:lvl w:ilvl="6" w:tplc="04190001">
      <w:start w:val="1"/>
      <w:numFmt w:val="bullet"/>
      <w:lvlText w:val=""/>
      <w:lvlJc w:val="left"/>
      <w:pPr>
        <w:ind w:left="5531" w:hanging="360"/>
      </w:pPr>
      <w:rPr>
        <w:rFonts w:ascii="Symbol" w:hAnsi="Symbol" w:cs="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cs="Wingdings" w:hint="default"/>
      </w:rPr>
    </w:lvl>
  </w:abstractNum>
  <w:abstractNum w:abstractNumId="9">
    <w:nsid w:val="15365A44"/>
    <w:multiLevelType w:val="hybridMultilevel"/>
    <w:tmpl w:val="5B68278E"/>
    <w:lvl w:ilvl="0" w:tplc="04190001">
      <w:start w:val="1"/>
      <w:numFmt w:val="bullet"/>
      <w:lvlText w:val=""/>
      <w:lvlJc w:val="left"/>
      <w:pPr>
        <w:ind w:left="1211" w:hanging="360"/>
      </w:pPr>
      <w:rPr>
        <w:rFonts w:ascii="Symbol" w:hAnsi="Symbol" w:cs="Symbol"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cs="Wingdings" w:hint="default"/>
      </w:rPr>
    </w:lvl>
    <w:lvl w:ilvl="3" w:tplc="04190001">
      <w:start w:val="1"/>
      <w:numFmt w:val="bullet"/>
      <w:lvlText w:val=""/>
      <w:lvlJc w:val="left"/>
      <w:pPr>
        <w:ind w:left="3371" w:hanging="360"/>
      </w:pPr>
      <w:rPr>
        <w:rFonts w:ascii="Symbol" w:hAnsi="Symbol" w:cs="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cs="Wingdings" w:hint="default"/>
      </w:rPr>
    </w:lvl>
    <w:lvl w:ilvl="6" w:tplc="04190001">
      <w:start w:val="1"/>
      <w:numFmt w:val="bullet"/>
      <w:lvlText w:val=""/>
      <w:lvlJc w:val="left"/>
      <w:pPr>
        <w:ind w:left="5531" w:hanging="360"/>
      </w:pPr>
      <w:rPr>
        <w:rFonts w:ascii="Symbol" w:hAnsi="Symbol" w:cs="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cs="Wingdings" w:hint="default"/>
      </w:rPr>
    </w:lvl>
  </w:abstractNum>
  <w:abstractNum w:abstractNumId="10">
    <w:nsid w:val="18801294"/>
    <w:multiLevelType w:val="hybridMultilevel"/>
    <w:tmpl w:val="E31A0E8E"/>
    <w:lvl w:ilvl="0" w:tplc="04190001">
      <w:start w:val="1"/>
      <w:numFmt w:val="bullet"/>
      <w:lvlText w:val=""/>
      <w:lvlJc w:val="left"/>
      <w:pPr>
        <w:ind w:left="1211" w:hanging="360"/>
      </w:pPr>
      <w:rPr>
        <w:rFonts w:ascii="Symbol" w:hAnsi="Symbol" w:cs="Symbol"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cs="Wingdings" w:hint="default"/>
      </w:rPr>
    </w:lvl>
    <w:lvl w:ilvl="3" w:tplc="04190001">
      <w:start w:val="1"/>
      <w:numFmt w:val="bullet"/>
      <w:lvlText w:val=""/>
      <w:lvlJc w:val="left"/>
      <w:pPr>
        <w:ind w:left="3371" w:hanging="360"/>
      </w:pPr>
      <w:rPr>
        <w:rFonts w:ascii="Symbol" w:hAnsi="Symbol" w:cs="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cs="Wingdings" w:hint="default"/>
      </w:rPr>
    </w:lvl>
    <w:lvl w:ilvl="6" w:tplc="04190001">
      <w:start w:val="1"/>
      <w:numFmt w:val="bullet"/>
      <w:lvlText w:val=""/>
      <w:lvlJc w:val="left"/>
      <w:pPr>
        <w:ind w:left="5531" w:hanging="360"/>
      </w:pPr>
      <w:rPr>
        <w:rFonts w:ascii="Symbol" w:hAnsi="Symbol" w:cs="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cs="Wingdings" w:hint="default"/>
      </w:rPr>
    </w:lvl>
  </w:abstractNum>
  <w:abstractNum w:abstractNumId="11">
    <w:nsid w:val="1A14205A"/>
    <w:multiLevelType w:val="hybridMultilevel"/>
    <w:tmpl w:val="1BD88A86"/>
    <w:lvl w:ilvl="0" w:tplc="04190001">
      <w:start w:val="1"/>
      <w:numFmt w:val="bullet"/>
      <w:lvlText w:val=""/>
      <w:lvlJc w:val="left"/>
      <w:pPr>
        <w:ind w:left="1211" w:hanging="360"/>
      </w:pPr>
      <w:rPr>
        <w:rFonts w:ascii="Symbol" w:hAnsi="Symbol" w:cs="Symbol" w:hint="default"/>
      </w:rPr>
    </w:lvl>
    <w:lvl w:ilvl="1" w:tplc="C6567A9E">
      <w:numFmt w:val="bullet"/>
      <w:lvlText w:val="•"/>
      <w:lvlJc w:val="left"/>
      <w:pPr>
        <w:ind w:left="1448" w:hanging="510"/>
      </w:pPr>
      <w:rPr>
        <w:rFonts w:ascii="Times New Roman" w:eastAsia="Times New Roman" w:hAnsi="Times New Roman" w:hint="default"/>
        <w:color w:val="000000"/>
      </w:rPr>
    </w:lvl>
    <w:lvl w:ilvl="2" w:tplc="04190005">
      <w:start w:val="1"/>
      <w:numFmt w:val="bullet"/>
      <w:lvlText w:val=""/>
      <w:lvlJc w:val="left"/>
      <w:pPr>
        <w:ind w:left="2018" w:hanging="360"/>
      </w:pPr>
      <w:rPr>
        <w:rFonts w:ascii="Wingdings" w:hAnsi="Wingdings" w:cs="Wingdings" w:hint="default"/>
      </w:rPr>
    </w:lvl>
    <w:lvl w:ilvl="3" w:tplc="04190001">
      <w:start w:val="1"/>
      <w:numFmt w:val="bullet"/>
      <w:lvlText w:val=""/>
      <w:lvlJc w:val="left"/>
      <w:pPr>
        <w:ind w:left="2738" w:hanging="360"/>
      </w:pPr>
      <w:rPr>
        <w:rFonts w:ascii="Symbol" w:hAnsi="Symbol" w:cs="Symbol" w:hint="default"/>
      </w:rPr>
    </w:lvl>
    <w:lvl w:ilvl="4" w:tplc="04190003">
      <w:start w:val="1"/>
      <w:numFmt w:val="bullet"/>
      <w:lvlText w:val="o"/>
      <w:lvlJc w:val="left"/>
      <w:pPr>
        <w:ind w:left="3458" w:hanging="360"/>
      </w:pPr>
      <w:rPr>
        <w:rFonts w:ascii="Courier New" w:hAnsi="Courier New" w:cs="Courier New" w:hint="default"/>
      </w:rPr>
    </w:lvl>
    <w:lvl w:ilvl="5" w:tplc="04190005">
      <w:start w:val="1"/>
      <w:numFmt w:val="bullet"/>
      <w:lvlText w:val=""/>
      <w:lvlJc w:val="left"/>
      <w:pPr>
        <w:ind w:left="4178" w:hanging="360"/>
      </w:pPr>
      <w:rPr>
        <w:rFonts w:ascii="Wingdings" w:hAnsi="Wingdings" w:cs="Wingdings" w:hint="default"/>
      </w:rPr>
    </w:lvl>
    <w:lvl w:ilvl="6" w:tplc="04190001">
      <w:start w:val="1"/>
      <w:numFmt w:val="bullet"/>
      <w:lvlText w:val=""/>
      <w:lvlJc w:val="left"/>
      <w:pPr>
        <w:ind w:left="4898" w:hanging="360"/>
      </w:pPr>
      <w:rPr>
        <w:rFonts w:ascii="Symbol" w:hAnsi="Symbol" w:cs="Symbol" w:hint="default"/>
      </w:rPr>
    </w:lvl>
    <w:lvl w:ilvl="7" w:tplc="04190003">
      <w:start w:val="1"/>
      <w:numFmt w:val="bullet"/>
      <w:lvlText w:val="o"/>
      <w:lvlJc w:val="left"/>
      <w:pPr>
        <w:ind w:left="5618" w:hanging="360"/>
      </w:pPr>
      <w:rPr>
        <w:rFonts w:ascii="Courier New" w:hAnsi="Courier New" w:cs="Courier New" w:hint="default"/>
      </w:rPr>
    </w:lvl>
    <w:lvl w:ilvl="8" w:tplc="04190005">
      <w:start w:val="1"/>
      <w:numFmt w:val="bullet"/>
      <w:lvlText w:val=""/>
      <w:lvlJc w:val="left"/>
      <w:pPr>
        <w:ind w:left="6338" w:hanging="360"/>
      </w:pPr>
      <w:rPr>
        <w:rFonts w:ascii="Wingdings" w:hAnsi="Wingdings" w:cs="Wingdings" w:hint="default"/>
      </w:rPr>
    </w:lvl>
  </w:abstractNum>
  <w:abstractNum w:abstractNumId="12">
    <w:nsid w:val="20EF3186"/>
    <w:multiLevelType w:val="hybridMultilevel"/>
    <w:tmpl w:val="42B238A2"/>
    <w:lvl w:ilvl="0" w:tplc="04190001">
      <w:start w:val="1"/>
      <w:numFmt w:val="bullet"/>
      <w:lvlText w:val=""/>
      <w:lvlJc w:val="left"/>
      <w:pPr>
        <w:ind w:left="1353" w:hanging="360"/>
      </w:pPr>
      <w:rPr>
        <w:rFonts w:ascii="Symbol" w:hAnsi="Symbol" w:cs="Symbol" w:hint="default"/>
      </w:rPr>
    </w:lvl>
    <w:lvl w:ilvl="1" w:tplc="04190003">
      <w:start w:val="1"/>
      <w:numFmt w:val="bullet"/>
      <w:lvlText w:val="o"/>
      <w:lvlJc w:val="left"/>
      <w:pPr>
        <w:ind w:left="2073" w:hanging="360"/>
      </w:pPr>
      <w:rPr>
        <w:rFonts w:ascii="Courier New" w:hAnsi="Courier New" w:cs="Courier New" w:hint="default"/>
      </w:rPr>
    </w:lvl>
    <w:lvl w:ilvl="2" w:tplc="04190005">
      <w:start w:val="1"/>
      <w:numFmt w:val="bullet"/>
      <w:lvlText w:val=""/>
      <w:lvlJc w:val="left"/>
      <w:pPr>
        <w:ind w:left="2793" w:hanging="360"/>
      </w:pPr>
      <w:rPr>
        <w:rFonts w:ascii="Wingdings" w:hAnsi="Wingdings" w:cs="Wingdings" w:hint="default"/>
      </w:rPr>
    </w:lvl>
    <w:lvl w:ilvl="3" w:tplc="04190001">
      <w:start w:val="1"/>
      <w:numFmt w:val="bullet"/>
      <w:lvlText w:val=""/>
      <w:lvlJc w:val="left"/>
      <w:pPr>
        <w:ind w:left="3513" w:hanging="360"/>
      </w:pPr>
      <w:rPr>
        <w:rFonts w:ascii="Symbol" w:hAnsi="Symbol" w:cs="Symbol" w:hint="default"/>
      </w:rPr>
    </w:lvl>
    <w:lvl w:ilvl="4" w:tplc="04190003">
      <w:start w:val="1"/>
      <w:numFmt w:val="bullet"/>
      <w:lvlText w:val="o"/>
      <w:lvlJc w:val="left"/>
      <w:pPr>
        <w:ind w:left="4233" w:hanging="360"/>
      </w:pPr>
      <w:rPr>
        <w:rFonts w:ascii="Courier New" w:hAnsi="Courier New" w:cs="Courier New" w:hint="default"/>
      </w:rPr>
    </w:lvl>
    <w:lvl w:ilvl="5" w:tplc="04190005">
      <w:start w:val="1"/>
      <w:numFmt w:val="bullet"/>
      <w:lvlText w:val=""/>
      <w:lvlJc w:val="left"/>
      <w:pPr>
        <w:ind w:left="4953" w:hanging="360"/>
      </w:pPr>
      <w:rPr>
        <w:rFonts w:ascii="Wingdings" w:hAnsi="Wingdings" w:cs="Wingdings" w:hint="default"/>
      </w:rPr>
    </w:lvl>
    <w:lvl w:ilvl="6" w:tplc="04190001">
      <w:start w:val="1"/>
      <w:numFmt w:val="bullet"/>
      <w:lvlText w:val=""/>
      <w:lvlJc w:val="left"/>
      <w:pPr>
        <w:ind w:left="5673" w:hanging="360"/>
      </w:pPr>
      <w:rPr>
        <w:rFonts w:ascii="Symbol" w:hAnsi="Symbol" w:cs="Symbol" w:hint="default"/>
      </w:rPr>
    </w:lvl>
    <w:lvl w:ilvl="7" w:tplc="04190003">
      <w:start w:val="1"/>
      <w:numFmt w:val="bullet"/>
      <w:lvlText w:val="o"/>
      <w:lvlJc w:val="left"/>
      <w:pPr>
        <w:ind w:left="6393" w:hanging="360"/>
      </w:pPr>
      <w:rPr>
        <w:rFonts w:ascii="Courier New" w:hAnsi="Courier New" w:cs="Courier New" w:hint="default"/>
      </w:rPr>
    </w:lvl>
    <w:lvl w:ilvl="8" w:tplc="04190005">
      <w:start w:val="1"/>
      <w:numFmt w:val="bullet"/>
      <w:lvlText w:val=""/>
      <w:lvlJc w:val="left"/>
      <w:pPr>
        <w:ind w:left="7113" w:hanging="360"/>
      </w:pPr>
      <w:rPr>
        <w:rFonts w:ascii="Wingdings" w:hAnsi="Wingdings" w:cs="Wingdings" w:hint="default"/>
      </w:rPr>
    </w:lvl>
  </w:abstractNum>
  <w:abstractNum w:abstractNumId="13">
    <w:nsid w:val="22432A92"/>
    <w:multiLevelType w:val="hybridMultilevel"/>
    <w:tmpl w:val="B50E7D3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248F3059"/>
    <w:multiLevelType w:val="hybridMultilevel"/>
    <w:tmpl w:val="0748B326"/>
    <w:lvl w:ilvl="0" w:tplc="04190001">
      <w:start w:val="1"/>
      <w:numFmt w:val="bullet"/>
      <w:lvlText w:val=""/>
      <w:lvlJc w:val="left"/>
      <w:pPr>
        <w:ind w:left="1211" w:hanging="360"/>
      </w:pPr>
      <w:rPr>
        <w:rFonts w:ascii="Symbol" w:hAnsi="Symbol" w:cs="Symbol"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cs="Wingdings" w:hint="default"/>
      </w:rPr>
    </w:lvl>
    <w:lvl w:ilvl="3" w:tplc="04190001">
      <w:start w:val="1"/>
      <w:numFmt w:val="bullet"/>
      <w:lvlText w:val=""/>
      <w:lvlJc w:val="left"/>
      <w:pPr>
        <w:ind w:left="3371" w:hanging="360"/>
      </w:pPr>
      <w:rPr>
        <w:rFonts w:ascii="Symbol" w:hAnsi="Symbol" w:cs="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cs="Wingdings" w:hint="default"/>
      </w:rPr>
    </w:lvl>
    <w:lvl w:ilvl="6" w:tplc="04190001">
      <w:start w:val="1"/>
      <w:numFmt w:val="bullet"/>
      <w:lvlText w:val=""/>
      <w:lvlJc w:val="left"/>
      <w:pPr>
        <w:ind w:left="5531" w:hanging="360"/>
      </w:pPr>
      <w:rPr>
        <w:rFonts w:ascii="Symbol" w:hAnsi="Symbol" w:cs="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cs="Wingdings" w:hint="default"/>
      </w:rPr>
    </w:lvl>
  </w:abstractNum>
  <w:abstractNum w:abstractNumId="15">
    <w:nsid w:val="262E72D1"/>
    <w:multiLevelType w:val="hybridMultilevel"/>
    <w:tmpl w:val="0354EF2C"/>
    <w:lvl w:ilvl="0" w:tplc="04190001">
      <w:start w:val="1"/>
      <w:numFmt w:val="bullet"/>
      <w:lvlText w:val=""/>
      <w:lvlJc w:val="left"/>
      <w:pPr>
        <w:ind w:left="1211" w:hanging="360"/>
      </w:pPr>
      <w:rPr>
        <w:rFonts w:ascii="Symbol" w:hAnsi="Symbol" w:cs="Symbol"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cs="Wingdings" w:hint="default"/>
      </w:rPr>
    </w:lvl>
    <w:lvl w:ilvl="3" w:tplc="04190001">
      <w:start w:val="1"/>
      <w:numFmt w:val="bullet"/>
      <w:lvlText w:val=""/>
      <w:lvlJc w:val="left"/>
      <w:pPr>
        <w:ind w:left="3371" w:hanging="360"/>
      </w:pPr>
      <w:rPr>
        <w:rFonts w:ascii="Symbol" w:hAnsi="Symbol" w:cs="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cs="Wingdings" w:hint="default"/>
      </w:rPr>
    </w:lvl>
    <w:lvl w:ilvl="6" w:tplc="04190001">
      <w:start w:val="1"/>
      <w:numFmt w:val="bullet"/>
      <w:lvlText w:val=""/>
      <w:lvlJc w:val="left"/>
      <w:pPr>
        <w:ind w:left="5531" w:hanging="360"/>
      </w:pPr>
      <w:rPr>
        <w:rFonts w:ascii="Symbol" w:hAnsi="Symbol" w:cs="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cs="Wingdings" w:hint="default"/>
      </w:rPr>
    </w:lvl>
  </w:abstractNum>
  <w:abstractNum w:abstractNumId="16">
    <w:nsid w:val="29456BAC"/>
    <w:multiLevelType w:val="hybridMultilevel"/>
    <w:tmpl w:val="13EE184E"/>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7">
    <w:nsid w:val="296B2D4E"/>
    <w:multiLevelType w:val="hybridMultilevel"/>
    <w:tmpl w:val="A3161BBC"/>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8">
    <w:nsid w:val="2C7F4877"/>
    <w:multiLevelType w:val="hybridMultilevel"/>
    <w:tmpl w:val="0360FC96"/>
    <w:lvl w:ilvl="0" w:tplc="04190001">
      <w:start w:val="1"/>
      <w:numFmt w:val="bullet"/>
      <w:lvlText w:val=""/>
      <w:lvlJc w:val="left"/>
      <w:pPr>
        <w:ind w:left="720" w:hanging="360"/>
      </w:pPr>
      <w:rPr>
        <w:rFonts w:ascii="Symbol" w:hAnsi="Symbol" w:cs="Symbol" w:hint="default"/>
      </w:rPr>
    </w:lvl>
    <w:lvl w:ilvl="1" w:tplc="04190001">
      <w:start w:val="1"/>
      <w:numFmt w:val="bullet"/>
      <w:lvlText w:val=""/>
      <w:lvlJc w:val="left"/>
      <w:pPr>
        <w:ind w:left="1440" w:hanging="360"/>
      </w:pPr>
      <w:rPr>
        <w:rFonts w:ascii="Symbol" w:hAnsi="Symbol" w:cs="Symbol"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2D1D5B7E"/>
    <w:multiLevelType w:val="hybridMultilevel"/>
    <w:tmpl w:val="2A429C18"/>
    <w:lvl w:ilvl="0" w:tplc="F2F690F2">
      <w:start w:val="1"/>
      <w:numFmt w:val="decimal"/>
      <w:lvlText w:val="%1."/>
      <w:lvlJc w:val="left"/>
      <w:pPr>
        <w:ind w:left="1714" w:hanging="1005"/>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
    <w:nsid w:val="3AD966BD"/>
    <w:multiLevelType w:val="hybridMultilevel"/>
    <w:tmpl w:val="47586A4C"/>
    <w:lvl w:ilvl="0" w:tplc="04190005">
      <w:start w:val="1"/>
      <w:numFmt w:val="bullet"/>
      <w:lvlText w:val=""/>
      <w:lvlJc w:val="left"/>
      <w:pPr>
        <w:ind w:left="720" w:hanging="360"/>
      </w:pPr>
      <w:rPr>
        <w:rFonts w:ascii="Wingdings" w:hAnsi="Wingdings" w:cs="Wingdings" w:hint="default"/>
      </w:rPr>
    </w:lvl>
    <w:lvl w:ilvl="1" w:tplc="04190001">
      <w:start w:val="1"/>
      <w:numFmt w:val="bullet"/>
      <w:lvlText w:val=""/>
      <w:lvlJc w:val="left"/>
      <w:pPr>
        <w:ind w:left="1440" w:hanging="360"/>
      </w:pPr>
      <w:rPr>
        <w:rFonts w:ascii="Symbol" w:hAnsi="Symbol" w:cs="Symbol" w:hint="default"/>
        <w:color w:val="auto"/>
      </w:rPr>
    </w:lvl>
    <w:lvl w:ilvl="2" w:tplc="61963BF8">
      <w:numFmt w:val="bullet"/>
      <w:lvlText w:val="•"/>
      <w:lvlJc w:val="left"/>
      <w:pPr>
        <w:ind w:left="2160" w:hanging="360"/>
      </w:pPr>
      <w:rPr>
        <w:rFonts w:ascii="Times New Roman" w:eastAsia="Times New Roman" w:hAnsi="Times New Roman" w:hint="default"/>
        <w:color w:val="auto"/>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3DF82493"/>
    <w:multiLevelType w:val="hybridMultilevel"/>
    <w:tmpl w:val="ED3EEC6C"/>
    <w:lvl w:ilvl="0" w:tplc="99CA749A">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408154DF"/>
    <w:multiLevelType w:val="hybridMultilevel"/>
    <w:tmpl w:val="6158DB60"/>
    <w:lvl w:ilvl="0" w:tplc="61963BF8">
      <w:numFmt w:val="bullet"/>
      <w:lvlText w:val="•"/>
      <w:lvlJc w:val="left"/>
      <w:pPr>
        <w:ind w:left="1068" w:hanging="360"/>
      </w:pPr>
      <w:rPr>
        <w:rFonts w:ascii="Times New Roman" w:eastAsia="Times New Roman" w:hAnsi="Times New Roman" w:hint="default"/>
        <w:color w:val="auto"/>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23">
    <w:nsid w:val="41A63686"/>
    <w:multiLevelType w:val="hybridMultilevel"/>
    <w:tmpl w:val="48B26542"/>
    <w:lvl w:ilvl="0" w:tplc="04190001">
      <w:start w:val="1"/>
      <w:numFmt w:val="bullet"/>
      <w:lvlText w:val=""/>
      <w:lvlJc w:val="left"/>
      <w:pPr>
        <w:ind w:left="1117" w:hanging="360"/>
      </w:pPr>
      <w:rPr>
        <w:rFonts w:ascii="Symbol" w:hAnsi="Symbol" w:cs="Symbol" w:hint="default"/>
      </w:rPr>
    </w:lvl>
    <w:lvl w:ilvl="1" w:tplc="04190003">
      <w:start w:val="1"/>
      <w:numFmt w:val="bullet"/>
      <w:lvlText w:val="o"/>
      <w:lvlJc w:val="left"/>
      <w:pPr>
        <w:ind w:left="1837" w:hanging="360"/>
      </w:pPr>
      <w:rPr>
        <w:rFonts w:ascii="Courier New" w:hAnsi="Courier New" w:cs="Courier New" w:hint="default"/>
      </w:rPr>
    </w:lvl>
    <w:lvl w:ilvl="2" w:tplc="04190005">
      <w:start w:val="1"/>
      <w:numFmt w:val="bullet"/>
      <w:lvlText w:val=""/>
      <w:lvlJc w:val="left"/>
      <w:pPr>
        <w:ind w:left="2557" w:hanging="360"/>
      </w:pPr>
      <w:rPr>
        <w:rFonts w:ascii="Wingdings" w:hAnsi="Wingdings" w:cs="Wingdings" w:hint="default"/>
      </w:rPr>
    </w:lvl>
    <w:lvl w:ilvl="3" w:tplc="04190001">
      <w:start w:val="1"/>
      <w:numFmt w:val="bullet"/>
      <w:lvlText w:val=""/>
      <w:lvlJc w:val="left"/>
      <w:pPr>
        <w:ind w:left="3277" w:hanging="360"/>
      </w:pPr>
      <w:rPr>
        <w:rFonts w:ascii="Symbol" w:hAnsi="Symbol" w:cs="Symbol" w:hint="default"/>
      </w:rPr>
    </w:lvl>
    <w:lvl w:ilvl="4" w:tplc="04190003">
      <w:start w:val="1"/>
      <w:numFmt w:val="bullet"/>
      <w:lvlText w:val="o"/>
      <w:lvlJc w:val="left"/>
      <w:pPr>
        <w:ind w:left="3997" w:hanging="360"/>
      </w:pPr>
      <w:rPr>
        <w:rFonts w:ascii="Courier New" w:hAnsi="Courier New" w:cs="Courier New" w:hint="default"/>
      </w:rPr>
    </w:lvl>
    <w:lvl w:ilvl="5" w:tplc="04190005">
      <w:start w:val="1"/>
      <w:numFmt w:val="bullet"/>
      <w:lvlText w:val=""/>
      <w:lvlJc w:val="left"/>
      <w:pPr>
        <w:ind w:left="4717" w:hanging="360"/>
      </w:pPr>
      <w:rPr>
        <w:rFonts w:ascii="Wingdings" w:hAnsi="Wingdings" w:cs="Wingdings" w:hint="default"/>
      </w:rPr>
    </w:lvl>
    <w:lvl w:ilvl="6" w:tplc="04190001">
      <w:start w:val="1"/>
      <w:numFmt w:val="bullet"/>
      <w:lvlText w:val=""/>
      <w:lvlJc w:val="left"/>
      <w:pPr>
        <w:ind w:left="5437" w:hanging="360"/>
      </w:pPr>
      <w:rPr>
        <w:rFonts w:ascii="Symbol" w:hAnsi="Symbol" w:cs="Symbol" w:hint="default"/>
      </w:rPr>
    </w:lvl>
    <w:lvl w:ilvl="7" w:tplc="04190003">
      <w:start w:val="1"/>
      <w:numFmt w:val="bullet"/>
      <w:lvlText w:val="o"/>
      <w:lvlJc w:val="left"/>
      <w:pPr>
        <w:ind w:left="6157" w:hanging="360"/>
      </w:pPr>
      <w:rPr>
        <w:rFonts w:ascii="Courier New" w:hAnsi="Courier New" w:cs="Courier New" w:hint="default"/>
      </w:rPr>
    </w:lvl>
    <w:lvl w:ilvl="8" w:tplc="04190005">
      <w:start w:val="1"/>
      <w:numFmt w:val="bullet"/>
      <w:lvlText w:val=""/>
      <w:lvlJc w:val="left"/>
      <w:pPr>
        <w:ind w:left="6877" w:hanging="360"/>
      </w:pPr>
      <w:rPr>
        <w:rFonts w:ascii="Wingdings" w:hAnsi="Wingdings" w:cs="Wingdings" w:hint="default"/>
      </w:rPr>
    </w:lvl>
  </w:abstractNum>
  <w:abstractNum w:abstractNumId="24">
    <w:nsid w:val="49BC7AB1"/>
    <w:multiLevelType w:val="hybridMultilevel"/>
    <w:tmpl w:val="44ACD412"/>
    <w:lvl w:ilvl="0" w:tplc="F72E365C">
      <w:start w:val="1"/>
      <w:numFmt w:val="decimal"/>
      <w:lvlText w:val="%1."/>
      <w:lvlJc w:val="left"/>
      <w:pPr>
        <w:ind w:left="1065" w:hanging="360"/>
      </w:pPr>
      <w:rPr>
        <w:rFonts w:hint="default"/>
      </w:r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25">
    <w:nsid w:val="56012950"/>
    <w:multiLevelType w:val="hybridMultilevel"/>
    <w:tmpl w:val="43709452"/>
    <w:lvl w:ilvl="0" w:tplc="04190001">
      <w:start w:val="1"/>
      <w:numFmt w:val="bullet"/>
      <w:lvlText w:val=""/>
      <w:lvlJc w:val="left"/>
      <w:pPr>
        <w:ind w:left="1789" w:hanging="360"/>
      </w:pPr>
      <w:rPr>
        <w:rFonts w:ascii="Symbol" w:hAnsi="Symbol" w:cs="Symbol" w:hint="default"/>
      </w:rPr>
    </w:lvl>
    <w:lvl w:ilvl="1" w:tplc="04190003">
      <w:start w:val="1"/>
      <w:numFmt w:val="bullet"/>
      <w:lvlText w:val="o"/>
      <w:lvlJc w:val="left"/>
      <w:pPr>
        <w:ind w:left="2509" w:hanging="360"/>
      </w:pPr>
      <w:rPr>
        <w:rFonts w:ascii="Courier New" w:hAnsi="Courier New" w:cs="Courier New" w:hint="default"/>
      </w:rPr>
    </w:lvl>
    <w:lvl w:ilvl="2" w:tplc="04190005">
      <w:start w:val="1"/>
      <w:numFmt w:val="bullet"/>
      <w:lvlText w:val=""/>
      <w:lvlJc w:val="left"/>
      <w:pPr>
        <w:ind w:left="3229" w:hanging="360"/>
      </w:pPr>
      <w:rPr>
        <w:rFonts w:ascii="Wingdings" w:hAnsi="Wingdings" w:cs="Wingdings" w:hint="default"/>
      </w:rPr>
    </w:lvl>
    <w:lvl w:ilvl="3" w:tplc="04190001">
      <w:start w:val="1"/>
      <w:numFmt w:val="bullet"/>
      <w:lvlText w:val=""/>
      <w:lvlJc w:val="left"/>
      <w:pPr>
        <w:ind w:left="3949" w:hanging="360"/>
      </w:pPr>
      <w:rPr>
        <w:rFonts w:ascii="Symbol" w:hAnsi="Symbol" w:cs="Symbol" w:hint="default"/>
      </w:rPr>
    </w:lvl>
    <w:lvl w:ilvl="4" w:tplc="04190003">
      <w:start w:val="1"/>
      <w:numFmt w:val="bullet"/>
      <w:lvlText w:val="o"/>
      <w:lvlJc w:val="left"/>
      <w:pPr>
        <w:ind w:left="4669" w:hanging="360"/>
      </w:pPr>
      <w:rPr>
        <w:rFonts w:ascii="Courier New" w:hAnsi="Courier New" w:cs="Courier New" w:hint="default"/>
      </w:rPr>
    </w:lvl>
    <w:lvl w:ilvl="5" w:tplc="04190005">
      <w:start w:val="1"/>
      <w:numFmt w:val="bullet"/>
      <w:lvlText w:val=""/>
      <w:lvlJc w:val="left"/>
      <w:pPr>
        <w:ind w:left="5389" w:hanging="360"/>
      </w:pPr>
      <w:rPr>
        <w:rFonts w:ascii="Wingdings" w:hAnsi="Wingdings" w:cs="Wingdings" w:hint="default"/>
      </w:rPr>
    </w:lvl>
    <w:lvl w:ilvl="6" w:tplc="04190001">
      <w:start w:val="1"/>
      <w:numFmt w:val="bullet"/>
      <w:lvlText w:val=""/>
      <w:lvlJc w:val="left"/>
      <w:pPr>
        <w:ind w:left="6109" w:hanging="360"/>
      </w:pPr>
      <w:rPr>
        <w:rFonts w:ascii="Symbol" w:hAnsi="Symbol" w:cs="Symbol" w:hint="default"/>
      </w:rPr>
    </w:lvl>
    <w:lvl w:ilvl="7" w:tplc="04190003">
      <w:start w:val="1"/>
      <w:numFmt w:val="bullet"/>
      <w:lvlText w:val="o"/>
      <w:lvlJc w:val="left"/>
      <w:pPr>
        <w:ind w:left="6829" w:hanging="360"/>
      </w:pPr>
      <w:rPr>
        <w:rFonts w:ascii="Courier New" w:hAnsi="Courier New" w:cs="Courier New" w:hint="default"/>
      </w:rPr>
    </w:lvl>
    <w:lvl w:ilvl="8" w:tplc="04190005">
      <w:start w:val="1"/>
      <w:numFmt w:val="bullet"/>
      <w:lvlText w:val=""/>
      <w:lvlJc w:val="left"/>
      <w:pPr>
        <w:ind w:left="7549" w:hanging="360"/>
      </w:pPr>
      <w:rPr>
        <w:rFonts w:ascii="Wingdings" w:hAnsi="Wingdings" w:cs="Wingdings" w:hint="default"/>
      </w:rPr>
    </w:lvl>
  </w:abstractNum>
  <w:abstractNum w:abstractNumId="26">
    <w:nsid w:val="56BE0062"/>
    <w:multiLevelType w:val="hybridMultilevel"/>
    <w:tmpl w:val="B44689F6"/>
    <w:lvl w:ilvl="0" w:tplc="04190001">
      <w:start w:val="1"/>
      <w:numFmt w:val="bullet"/>
      <w:lvlText w:val=""/>
      <w:lvlJc w:val="left"/>
      <w:pPr>
        <w:ind w:left="1211" w:hanging="360"/>
      </w:pPr>
      <w:rPr>
        <w:rFonts w:ascii="Symbol" w:hAnsi="Symbol" w:cs="Symbol"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cs="Wingdings" w:hint="default"/>
      </w:rPr>
    </w:lvl>
    <w:lvl w:ilvl="3" w:tplc="04190001">
      <w:start w:val="1"/>
      <w:numFmt w:val="bullet"/>
      <w:lvlText w:val=""/>
      <w:lvlJc w:val="left"/>
      <w:pPr>
        <w:ind w:left="3371" w:hanging="360"/>
      </w:pPr>
      <w:rPr>
        <w:rFonts w:ascii="Symbol" w:hAnsi="Symbol" w:cs="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cs="Wingdings" w:hint="default"/>
      </w:rPr>
    </w:lvl>
    <w:lvl w:ilvl="6" w:tplc="04190001">
      <w:start w:val="1"/>
      <w:numFmt w:val="bullet"/>
      <w:lvlText w:val=""/>
      <w:lvlJc w:val="left"/>
      <w:pPr>
        <w:ind w:left="5531" w:hanging="360"/>
      </w:pPr>
      <w:rPr>
        <w:rFonts w:ascii="Symbol" w:hAnsi="Symbol" w:cs="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cs="Wingdings" w:hint="default"/>
      </w:rPr>
    </w:lvl>
  </w:abstractNum>
  <w:abstractNum w:abstractNumId="27">
    <w:nsid w:val="59E162B7"/>
    <w:multiLevelType w:val="hybridMultilevel"/>
    <w:tmpl w:val="B212D3F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72AF711F"/>
    <w:multiLevelType w:val="hybridMultilevel"/>
    <w:tmpl w:val="ED64AFE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9">
    <w:nsid w:val="7E8F0017"/>
    <w:multiLevelType w:val="hybridMultilevel"/>
    <w:tmpl w:val="DD047756"/>
    <w:lvl w:ilvl="0" w:tplc="E460B95E">
      <w:start w:val="1"/>
      <w:numFmt w:val="decimal"/>
      <w:lvlText w:val="%1."/>
      <w:lvlJc w:val="left"/>
      <w:pPr>
        <w:ind w:left="780" w:hanging="360"/>
      </w:pPr>
      <w:rPr>
        <w:rFonts w:hint="default"/>
      </w:rPr>
    </w:lvl>
    <w:lvl w:ilvl="1" w:tplc="04190019">
      <w:start w:val="1"/>
      <w:numFmt w:val="lowerLetter"/>
      <w:lvlText w:val="%2."/>
      <w:lvlJc w:val="left"/>
      <w:pPr>
        <w:ind w:left="1500" w:hanging="3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30">
    <w:nsid w:val="7F9415D8"/>
    <w:multiLevelType w:val="hybridMultilevel"/>
    <w:tmpl w:val="5B1CB294"/>
    <w:lvl w:ilvl="0" w:tplc="04190001">
      <w:start w:val="1"/>
      <w:numFmt w:val="bullet"/>
      <w:lvlText w:val=""/>
      <w:lvlJc w:val="left"/>
      <w:pPr>
        <w:ind w:left="1353" w:hanging="360"/>
      </w:pPr>
      <w:rPr>
        <w:rFonts w:ascii="Symbol" w:hAnsi="Symbol" w:cs="Symbol" w:hint="default"/>
      </w:rPr>
    </w:lvl>
    <w:lvl w:ilvl="1" w:tplc="04190003">
      <w:start w:val="1"/>
      <w:numFmt w:val="bullet"/>
      <w:lvlText w:val="o"/>
      <w:lvlJc w:val="left"/>
      <w:pPr>
        <w:ind w:left="2073" w:hanging="360"/>
      </w:pPr>
      <w:rPr>
        <w:rFonts w:ascii="Courier New" w:hAnsi="Courier New" w:cs="Courier New" w:hint="default"/>
      </w:rPr>
    </w:lvl>
    <w:lvl w:ilvl="2" w:tplc="04190005">
      <w:start w:val="1"/>
      <w:numFmt w:val="bullet"/>
      <w:lvlText w:val=""/>
      <w:lvlJc w:val="left"/>
      <w:pPr>
        <w:ind w:left="2793" w:hanging="360"/>
      </w:pPr>
      <w:rPr>
        <w:rFonts w:ascii="Wingdings" w:hAnsi="Wingdings" w:cs="Wingdings" w:hint="default"/>
      </w:rPr>
    </w:lvl>
    <w:lvl w:ilvl="3" w:tplc="04190001">
      <w:start w:val="1"/>
      <w:numFmt w:val="bullet"/>
      <w:lvlText w:val=""/>
      <w:lvlJc w:val="left"/>
      <w:pPr>
        <w:ind w:left="3513" w:hanging="360"/>
      </w:pPr>
      <w:rPr>
        <w:rFonts w:ascii="Symbol" w:hAnsi="Symbol" w:cs="Symbol" w:hint="default"/>
      </w:rPr>
    </w:lvl>
    <w:lvl w:ilvl="4" w:tplc="04190003">
      <w:start w:val="1"/>
      <w:numFmt w:val="bullet"/>
      <w:lvlText w:val="o"/>
      <w:lvlJc w:val="left"/>
      <w:pPr>
        <w:ind w:left="4233" w:hanging="360"/>
      </w:pPr>
      <w:rPr>
        <w:rFonts w:ascii="Courier New" w:hAnsi="Courier New" w:cs="Courier New" w:hint="default"/>
      </w:rPr>
    </w:lvl>
    <w:lvl w:ilvl="5" w:tplc="04190005">
      <w:start w:val="1"/>
      <w:numFmt w:val="bullet"/>
      <w:lvlText w:val=""/>
      <w:lvlJc w:val="left"/>
      <w:pPr>
        <w:ind w:left="4953" w:hanging="360"/>
      </w:pPr>
      <w:rPr>
        <w:rFonts w:ascii="Wingdings" w:hAnsi="Wingdings" w:cs="Wingdings" w:hint="default"/>
      </w:rPr>
    </w:lvl>
    <w:lvl w:ilvl="6" w:tplc="04190001">
      <w:start w:val="1"/>
      <w:numFmt w:val="bullet"/>
      <w:lvlText w:val=""/>
      <w:lvlJc w:val="left"/>
      <w:pPr>
        <w:ind w:left="5673" w:hanging="360"/>
      </w:pPr>
      <w:rPr>
        <w:rFonts w:ascii="Symbol" w:hAnsi="Symbol" w:cs="Symbol" w:hint="default"/>
      </w:rPr>
    </w:lvl>
    <w:lvl w:ilvl="7" w:tplc="04190003">
      <w:start w:val="1"/>
      <w:numFmt w:val="bullet"/>
      <w:lvlText w:val="o"/>
      <w:lvlJc w:val="left"/>
      <w:pPr>
        <w:ind w:left="6393" w:hanging="360"/>
      </w:pPr>
      <w:rPr>
        <w:rFonts w:ascii="Courier New" w:hAnsi="Courier New" w:cs="Courier New" w:hint="default"/>
      </w:rPr>
    </w:lvl>
    <w:lvl w:ilvl="8" w:tplc="04190005">
      <w:start w:val="1"/>
      <w:numFmt w:val="bullet"/>
      <w:lvlText w:val=""/>
      <w:lvlJc w:val="left"/>
      <w:pPr>
        <w:ind w:left="7113" w:hanging="360"/>
      </w:pPr>
      <w:rPr>
        <w:rFonts w:ascii="Wingdings" w:hAnsi="Wingdings" w:cs="Wingdings" w:hint="default"/>
      </w:rPr>
    </w:lvl>
  </w:abstractNum>
  <w:num w:numId="1">
    <w:abstractNumId w:val="11"/>
  </w:num>
  <w:num w:numId="2">
    <w:abstractNumId w:val="27"/>
  </w:num>
  <w:num w:numId="3">
    <w:abstractNumId w:val="26"/>
  </w:num>
  <w:num w:numId="4">
    <w:abstractNumId w:val="9"/>
  </w:num>
  <w:num w:numId="5">
    <w:abstractNumId w:val="12"/>
  </w:num>
  <w:num w:numId="6">
    <w:abstractNumId w:val="5"/>
  </w:num>
  <w:num w:numId="7">
    <w:abstractNumId w:val="30"/>
  </w:num>
  <w:num w:numId="8">
    <w:abstractNumId w:val="15"/>
  </w:num>
  <w:num w:numId="9">
    <w:abstractNumId w:val="8"/>
  </w:num>
  <w:num w:numId="10">
    <w:abstractNumId w:val="14"/>
  </w:num>
  <w:num w:numId="11">
    <w:abstractNumId w:val="10"/>
  </w:num>
  <w:num w:numId="12">
    <w:abstractNumId w:val="25"/>
  </w:num>
  <w:num w:numId="13">
    <w:abstractNumId w:val="24"/>
  </w:num>
  <w:num w:numId="14">
    <w:abstractNumId w:val="1"/>
    <w:lvlOverride w:ilvl="0">
      <w:startOverride w:val="1"/>
    </w:lvlOverride>
  </w:num>
  <w:num w:numId="15">
    <w:abstractNumId w:val="21"/>
  </w:num>
  <w:num w:numId="16">
    <w:abstractNumId w:val="7"/>
  </w:num>
  <w:num w:numId="17">
    <w:abstractNumId w:val="17"/>
  </w:num>
  <w:num w:numId="18">
    <w:abstractNumId w:val="29"/>
  </w:num>
  <w:num w:numId="19">
    <w:abstractNumId w:val="19"/>
  </w:num>
  <w:num w:numId="20">
    <w:abstractNumId w:val="20"/>
  </w:num>
  <w:num w:numId="21">
    <w:abstractNumId w:val="18"/>
  </w:num>
  <w:num w:numId="22">
    <w:abstractNumId w:val="22"/>
  </w:num>
  <w:num w:numId="23">
    <w:abstractNumId w:val="28"/>
  </w:num>
  <w:num w:numId="24">
    <w:abstractNumId w:val="23"/>
  </w:num>
  <w:num w:numId="25">
    <w:abstractNumId w:val="16"/>
  </w:num>
  <w:num w:numId="26">
    <w:abstractNumId w:val="13"/>
  </w:num>
  <w:num w:numId="27">
    <w:abstractNumId w:val="4"/>
  </w:num>
  <w:num w:numId="2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doNotTrackMoves/>
  <w:defaultTabStop w:val="708"/>
  <w:doNotHyphenateCaps/>
  <w:drawingGridHorizontalSpacing w:val="110"/>
  <w:displayHorizontalDrawingGridEvery w:val="2"/>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B4648"/>
    <w:rsid w:val="00010688"/>
    <w:rsid w:val="00023104"/>
    <w:rsid w:val="00026508"/>
    <w:rsid w:val="00030578"/>
    <w:rsid w:val="00031447"/>
    <w:rsid w:val="0003310D"/>
    <w:rsid w:val="00062548"/>
    <w:rsid w:val="00063F71"/>
    <w:rsid w:val="000670BA"/>
    <w:rsid w:val="00067131"/>
    <w:rsid w:val="000753C1"/>
    <w:rsid w:val="00076C84"/>
    <w:rsid w:val="00090144"/>
    <w:rsid w:val="000907E1"/>
    <w:rsid w:val="000A1DD5"/>
    <w:rsid w:val="000A7E8D"/>
    <w:rsid w:val="000B3DF9"/>
    <w:rsid w:val="000D3476"/>
    <w:rsid w:val="000D5AFE"/>
    <w:rsid w:val="000E0ACB"/>
    <w:rsid w:val="000F34B6"/>
    <w:rsid w:val="00113013"/>
    <w:rsid w:val="00113928"/>
    <w:rsid w:val="00121B78"/>
    <w:rsid w:val="00131467"/>
    <w:rsid w:val="0013458D"/>
    <w:rsid w:val="00140005"/>
    <w:rsid w:val="001403DA"/>
    <w:rsid w:val="00144FDA"/>
    <w:rsid w:val="0014613A"/>
    <w:rsid w:val="001517D1"/>
    <w:rsid w:val="00157A17"/>
    <w:rsid w:val="00165D1A"/>
    <w:rsid w:val="0017255F"/>
    <w:rsid w:val="001737BF"/>
    <w:rsid w:val="001835E9"/>
    <w:rsid w:val="00185840"/>
    <w:rsid w:val="001A56F8"/>
    <w:rsid w:val="001B0C74"/>
    <w:rsid w:val="001B5D83"/>
    <w:rsid w:val="001D4973"/>
    <w:rsid w:val="001E00D4"/>
    <w:rsid w:val="00203E7A"/>
    <w:rsid w:val="00210A3C"/>
    <w:rsid w:val="00217D92"/>
    <w:rsid w:val="00220004"/>
    <w:rsid w:val="0022421A"/>
    <w:rsid w:val="00225D93"/>
    <w:rsid w:val="00230BBA"/>
    <w:rsid w:val="002333DA"/>
    <w:rsid w:val="00234CCF"/>
    <w:rsid w:val="00237D4C"/>
    <w:rsid w:val="002528A2"/>
    <w:rsid w:val="00255A21"/>
    <w:rsid w:val="002601C1"/>
    <w:rsid w:val="002736C9"/>
    <w:rsid w:val="00273F05"/>
    <w:rsid w:val="002825EB"/>
    <w:rsid w:val="00286B30"/>
    <w:rsid w:val="0029282D"/>
    <w:rsid w:val="0029569B"/>
    <w:rsid w:val="002A227E"/>
    <w:rsid w:val="002B341F"/>
    <w:rsid w:val="002C5C3F"/>
    <w:rsid w:val="002C644B"/>
    <w:rsid w:val="002D6D54"/>
    <w:rsid w:val="00300334"/>
    <w:rsid w:val="0030182F"/>
    <w:rsid w:val="00302AC6"/>
    <w:rsid w:val="00303829"/>
    <w:rsid w:val="0030696A"/>
    <w:rsid w:val="0031023E"/>
    <w:rsid w:val="00310780"/>
    <w:rsid w:val="003123A8"/>
    <w:rsid w:val="003126CC"/>
    <w:rsid w:val="00333DCA"/>
    <w:rsid w:val="00354BFA"/>
    <w:rsid w:val="00355E2B"/>
    <w:rsid w:val="00364A2C"/>
    <w:rsid w:val="00381618"/>
    <w:rsid w:val="003926B2"/>
    <w:rsid w:val="003A34DE"/>
    <w:rsid w:val="003A48A3"/>
    <w:rsid w:val="003B0757"/>
    <w:rsid w:val="003B711B"/>
    <w:rsid w:val="003F6822"/>
    <w:rsid w:val="004046BB"/>
    <w:rsid w:val="004074E6"/>
    <w:rsid w:val="0041165C"/>
    <w:rsid w:val="00411903"/>
    <w:rsid w:val="00412179"/>
    <w:rsid w:val="00412CC6"/>
    <w:rsid w:val="0041570E"/>
    <w:rsid w:val="0041626F"/>
    <w:rsid w:val="004218CD"/>
    <w:rsid w:val="00425064"/>
    <w:rsid w:val="00425E03"/>
    <w:rsid w:val="00427874"/>
    <w:rsid w:val="00430712"/>
    <w:rsid w:val="00442F0C"/>
    <w:rsid w:val="00446146"/>
    <w:rsid w:val="00446DDB"/>
    <w:rsid w:val="00450629"/>
    <w:rsid w:val="0047003E"/>
    <w:rsid w:val="00473342"/>
    <w:rsid w:val="00481391"/>
    <w:rsid w:val="00487712"/>
    <w:rsid w:val="004A1F11"/>
    <w:rsid w:val="004A2C03"/>
    <w:rsid w:val="004A782D"/>
    <w:rsid w:val="004C3161"/>
    <w:rsid w:val="004E0967"/>
    <w:rsid w:val="004E4C7C"/>
    <w:rsid w:val="004E5AA9"/>
    <w:rsid w:val="005077B0"/>
    <w:rsid w:val="00507B64"/>
    <w:rsid w:val="00512317"/>
    <w:rsid w:val="005169FF"/>
    <w:rsid w:val="00527EBB"/>
    <w:rsid w:val="00530312"/>
    <w:rsid w:val="005303FE"/>
    <w:rsid w:val="00530989"/>
    <w:rsid w:val="005449C1"/>
    <w:rsid w:val="00545B37"/>
    <w:rsid w:val="005864C0"/>
    <w:rsid w:val="005975EF"/>
    <w:rsid w:val="00597F22"/>
    <w:rsid w:val="005A1240"/>
    <w:rsid w:val="005A35D6"/>
    <w:rsid w:val="005B0CEA"/>
    <w:rsid w:val="005C6697"/>
    <w:rsid w:val="005D184C"/>
    <w:rsid w:val="005D669C"/>
    <w:rsid w:val="005D7AEA"/>
    <w:rsid w:val="005E467B"/>
    <w:rsid w:val="005F4674"/>
    <w:rsid w:val="005F610C"/>
    <w:rsid w:val="006020BB"/>
    <w:rsid w:val="00605ADD"/>
    <w:rsid w:val="00610D62"/>
    <w:rsid w:val="006220C8"/>
    <w:rsid w:val="00623E66"/>
    <w:rsid w:val="006273B3"/>
    <w:rsid w:val="00654706"/>
    <w:rsid w:val="006834AA"/>
    <w:rsid w:val="006A03DC"/>
    <w:rsid w:val="006B2F7A"/>
    <w:rsid w:val="006B3D12"/>
    <w:rsid w:val="006D5C63"/>
    <w:rsid w:val="006D68C0"/>
    <w:rsid w:val="006E2425"/>
    <w:rsid w:val="006E5770"/>
    <w:rsid w:val="006E76CC"/>
    <w:rsid w:val="006F0404"/>
    <w:rsid w:val="006F0A3C"/>
    <w:rsid w:val="006F57E4"/>
    <w:rsid w:val="00731FEB"/>
    <w:rsid w:val="0074799E"/>
    <w:rsid w:val="00754017"/>
    <w:rsid w:val="00756190"/>
    <w:rsid w:val="007642E6"/>
    <w:rsid w:val="00765A40"/>
    <w:rsid w:val="00785A7E"/>
    <w:rsid w:val="00790755"/>
    <w:rsid w:val="00795C03"/>
    <w:rsid w:val="007A4C77"/>
    <w:rsid w:val="007A7934"/>
    <w:rsid w:val="007B0D98"/>
    <w:rsid w:val="007C07C1"/>
    <w:rsid w:val="007C70B9"/>
    <w:rsid w:val="007D17FF"/>
    <w:rsid w:val="007D4B52"/>
    <w:rsid w:val="007D69BD"/>
    <w:rsid w:val="007E1E9E"/>
    <w:rsid w:val="007E4AFF"/>
    <w:rsid w:val="00842EAB"/>
    <w:rsid w:val="008537F4"/>
    <w:rsid w:val="008564E5"/>
    <w:rsid w:val="0087439A"/>
    <w:rsid w:val="0088578D"/>
    <w:rsid w:val="008B2C2B"/>
    <w:rsid w:val="008C2A33"/>
    <w:rsid w:val="008E2C92"/>
    <w:rsid w:val="008E77AA"/>
    <w:rsid w:val="008F78C3"/>
    <w:rsid w:val="00923FA6"/>
    <w:rsid w:val="00936CF8"/>
    <w:rsid w:val="00943433"/>
    <w:rsid w:val="0094793E"/>
    <w:rsid w:val="00961186"/>
    <w:rsid w:val="00982397"/>
    <w:rsid w:val="00983A73"/>
    <w:rsid w:val="00984964"/>
    <w:rsid w:val="00985600"/>
    <w:rsid w:val="009974BC"/>
    <w:rsid w:val="009A229E"/>
    <w:rsid w:val="009A241C"/>
    <w:rsid w:val="009C0FF2"/>
    <w:rsid w:val="009C3FE1"/>
    <w:rsid w:val="009D0648"/>
    <w:rsid w:val="009E3DB5"/>
    <w:rsid w:val="009F5014"/>
    <w:rsid w:val="009F69FE"/>
    <w:rsid w:val="00A242B5"/>
    <w:rsid w:val="00A24C09"/>
    <w:rsid w:val="00A3288F"/>
    <w:rsid w:val="00A33CC4"/>
    <w:rsid w:val="00A36C6D"/>
    <w:rsid w:val="00A47ACF"/>
    <w:rsid w:val="00A518D7"/>
    <w:rsid w:val="00A55565"/>
    <w:rsid w:val="00A7159E"/>
    <w:rsid w:val="00AA4B5A"/>
    <w:rsid w:val="00AA5845"/>
    <w:rsid w:val="00AB48FA"/>
    <w:rsid w:val="00AB5C34"/>
    <w:rsid w:val="00AC0228"/>
    <w:rsid w:val="00AD4213"/>
    <w:rsid w:val="00AE375B"/>
    <w:rsid w:val="00AE7549"/>
    <w:rsid w:val="00AF4112"/>
    <w:rsid w:val="00B02BDE"/>
    <w:rsid w:val="00B10C51"/>
    <w:rsid w:val="00B151DC"/>
    <w:rsid w:val="00B328BB"/>
    <w:rsid w:val="00B367D3"/>
    <w:rsid w:val="00B51741"/>
    <w:rsid w:val="00B52ADD"/>
    <w:rsid w:val="00B54622"/>
    <w:rsid w:val="00B555E3"/>
    <w:rsid w:val="00B61043"/>
    <w:rsid w:val="00B645D2"/>
    <w:rsid w:val="00B77953"/>
    <w:rsid w:val="00B8098F"/>
    <w:rsid w:val="00B8274D"/>
    <w:rsid w:val="00B96C53"/>
    <w:rsid w:val="00BA6159"/>
    <w:rsid w:val="00BA6FFF"/>
    <w:rsid w:val="00BB2B3C"/>
    <w:rsid w:val="00BB4648"/>
    <w:rsid w:val="00BB6D12"/>
    <w:rsid w:val="00BC4238"/>
    <w:rsid w:val="00BC6915"/>
    <w:rsid w:val="00BD628B"/>
    <w:rsid w:val="00BD73AC"/>
    <w:rsid w:val="00BF10D8"/>
    <w:rsid w:val="00BF14D4"/>
    <w:rsid w:val="00BF307E"/>
    <w:rsid w:val="00BF6011"/>
    <w:rsid w:val="00C22DB6"/>
    <w:rsid w:val="00C32B07"/>
    <w:rsid w:val="00C62C1D"/>
    <w:rsid w:val="00C715D3"/>
    <w:rsid w:val="00C7244B"/>
    <w:rsid w:val="00C809C3"/>
    <w:rsid w:val="00C80E3F"/>
    <w:rsid w:val="00C861C4"/>
    <w:rsid w:val="00C96650"/>
    <w:rsid w:val="00CB18FE"/>
    <w:rsid w:val="00CB3637"/>
    <w:rsid w:val="00CB5BA9"/>
    <w:rsid w:val="00CC0536"/>
    <w:rsid w:val="00CC7AF8"/>
    <w:rsid w:val="00CD1A14"/>
    <w:rsid w:val="00CF694B"/>
    <w:rsid w:val="00D01ADB"/>
    <w:rsid w:val="00D050C6"/>
    <w:rsid w:val="00D0643C"/>
    <w:rsid w:val="00D168F1"/>
    <w:rsid w:val="00D20DB6"/>
    <w:rsid w:val="00D43380"/>
    <w:rsid w:val="00D443BD"/>
    <w:rsid w:val="00D53F92"/>
    <w:rsid w:val="00D74DAC"/>
    <w:rsid w:val="00D75ABB"/>
    <w:rsid w:val="00D86EC6"/>
    <w:rsid w:val="00D9593B"/>
    <w:rsid w:val="00DA3A96"/>
    <w:rsid w:val="00DB57D6"/>
    <w:rsid w:val="00DC0F2E"/>
    <w:rsid w:val="00DC5FD7"/>
    <w:rsid w:val="00DC7AAE"/>
    <w:rsid w:val="00DE6715"/>
    <w:rsid w:val="00E035B5"/>
    <w:rsid w:val="00E16FF3"/>
    <w:rsid w:val="00E46D16"/>
    <w:rsid w:val="00E80441"/>
    <w:rsid w:val="00E83381"/>
    <w:rsid w:val="00EB128A"/>
    <w:rsid w:val="00EB6A0F"/>
    <w:rsid w:val="00EC41DF"/>
    <w:rsid w:val="00EC5BB3"/>
    <w:rsid w:val="00EC6812"/>
    <w:rsid w:val="00ED3ECE"/>
    <w:rsid w:val="00EE0EEB"/>
    <w:rsid w:val="00EF28DD"/>
    <w:rsid w:val="00F037A6"/>
    <w:rsid w:val="00F07C87"/>
    <w:rsid w:val="00F13574"/>
    <w:rsid w:val="00F14A77"/>
    <w:rsid w:val="00F17923"/>
    <w:rsid w:val="00F2183F"/>
    <w:rsid w:val="00F26D29"/>
    <w:rsid w:val="00F56499"/>
    <w:rsid w:val="00F60454"/>
    <w:rsid w:val="00F67F46"/>
    <w:rsid w:val="00F810CD"/>
    <w:rsid w:val="00F81BDF"/>
    <w:rsid w:val="00F86343"/>
    <w:rsid w:val="00F94793"/>
    <w:rsid w:val="00FB6C7B"/>
    <w:rsid w:val="00FC7614"/>
    <w:rsid w:val="00FD1AEB"/>
    <w:rsid w:val="00FD27A2"/>
    <w:rsid w:val="00FE6A64"/>
    <w:rsid w:val="00FF5D4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uiPriority="0" w:unhideWhenUsed="1"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locked="1" w:semiHidden="0"/>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locked="1" w:semiHidden="0" w:uiPriority="0"/>
    <w:lsdException w:name="List 2" w:unhideWhenUsed="1"/>
    <w:lsdException w:name="List 3" w:unhideWhenUsed="1"/>
    <w:lsdException w:name="List 4" w:locked="1" w:semiHidden="0" w:uiPriority="0"/>
    <w:lsdException w:name="List 5" w:locked="1" w:semiHidden="0" w:uiPriority="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locked="1" w:semiHidden="0" w:uiPriority="0"/>
    <w:lsdException w:name="Date" w:locked="1" w:semiHidden="0" w:uiPriority="0"/>
    <w:lsdException w:name="Body Text First Indent" w:locked="1" w:semiHidden="0" w:uiPriority="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semiHidden="0" w:uiPriority="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BB4648"/>
    <w:pPr>
      <w:spacing w:after="200" w:line="276" w:lineRule="auto"/>
    </w:pPr>
    <w:rPr>
      <w:rFonts w:ascii="Calibri" w:hAnsi="Calibri"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rsid w:val="00BB4648"/>
    <w:pPr>
      <w:spacing w:before="100" w:beforeAutospacing="1" w:after="100" w:afterAutospacing="1" w:line="240" w:lineRule="auto"/>
    </w:pPr>
    <w:rPr>
      <w:sz w:val="24"/>
      <w:szCs w:val="24"/>
      <w:lang w:eastAsia="ru-RU"/>
    </w:rPr>
  </w:style>
  <w:style w:type="paragraph" w:customStyle="1" w:styleId="a4">
    <w:name w:val="Базовый"/>
    <w:uiPriority w:val="99"/>
    <w:rsid w:val="0030182F"/>
    <w:pPr>
      <w:tabs>
        <w:tab w:val="left" w:pos="709"/>
      </w:tabs>
      <w:suppressAutoHyphens/>
      <w:spacing w:after="200" w:line="276" w:lineRule="atLeast"/>
    </w:pPr>
    <w:rPr>
      <w:rFonts w:ascii="Calibri" w:hAnsi="Calibri" w:cs="Calibri"/>
      <w:sz w:val="22"/>
      <w:szCs w:val="22"/>
      <w:lang w:eastAsia="en-US"/>
    </w:rPr>
  </w:style>
  <w:style w:type="paragraph" w:customStyle="1" w:styleId="21">
    <w:name w:val="Основной текст 21"/>
    <w:basedOn w:val="a"/>
    <w:uiPriority w:val="99"/>
    <w:rsid w:val="00EF28DD"/>
    <w:pPr>
      <w:tabs>
        <w:tab w:val="left" w:pos="8222"/>
      </w:tabs>
      <w:spacing w:after="0" w:line="240" w:lineRule="auto"/>
      <w:ind w:right="-1759"/>
    </w:pPr>
    <w:rPr>
      <w:sz w:val="28"/>
      <w:szCs w:val="28"/>
      <w:lang w:eastAsia="ru-RU"/>
    </w:rPr>
  </w:style>
  <w:style w:type="paragraph" w:styleId="a5">
    <w:name w:val="Body Text Indent"/>
    <w:basedOn w:val="a"/>
    <w:link w:val="a6"/>
    <w:uiPriority w:val="99"/>
    <w:rsid w:val="00425E03"/>
    <w:pPr>
      <w:spacing w:after="0" w:line="240" w:lineRule="auto"/>
      <w:ind w:firstLine="720"/>
    </w:pPr>
    <w:rPr>
      <w:sz w:val="24"/>
      <w:szCs w:val="24"/>
      <w:lang w:eastAsia="ru-RU"/>
    </w:rPr>
  </w:style>
  <w:style w:type="character" w:customStyle="1" w:styleId="a6">
    <w:name w:val="Основной текст с отступом Знак"/>
    <w:basedOn w:val="a0"/>
    <w:link w:val="a5"/>
    <w:uiPriority w:val="99"/>
    <w:locked/>
    <w:rsid w:val="00425E03"/>
    <w:rPr>
      <w:sz w:val="24"/>
      <w:szCs w:val="24"/>
      <w:lang w:val="ru-RU" w:eastAsia="ru-RU"/>
    </w:rPr>
  </w:style>
  <w:style w:type="paragraph" w:styleId="2">
    <w:name w:val="Body Text 2"/>
    <w:basedOn w:val="a"/>
    <w:link w:val="20"/>
    <w:uiPriority w:val="99"/>
    <w:rsid w:val="00425E03"/>
    <w:pPr>
      <w:spacing w:after="0" w:line="240" w:lineRule="auto"/>
    </w:pPr>
    <w:rPr>
      <w:b/>
      <w:bCs/>
      <w:sz w:val="24"/>
      <w:szCs w:val="24"/>
      <w:lang w:val="en-US" w:eastAsia="ru-RU"/>
    </w:rPr>
  </w:style>
  <w:style w:type="character" w:customStyle="1" w:styleId="20">
    <w:name w:val="Основной текст 2 Знак"/>
    <w:basedOn w:val="a0"/>
    <w:link w:val="2"/>
    <w:uiPriority w:val="99"/>
    <w:semiHidden/>
    <w:locked/>
    <w:rsid w:val="009C0FF2"/>
    <w:rPr>
      <w:rFonts w:ascii="Calibri" w:hAnsi="Calibri" w:cs="Calibri"/>
      <w:lang w:eastAsia="en-US"/>
    </w:rPr>
  </w:style>
  <w:style w:type="paragraph" w:customStyle="1" w:styleId="a7">
    <w:name w:val="Новый"/>
    <w:basedOn w:val="a"/>
    <w:uiPriority w:val="99"/>
    <w:rsid w:val="00425E03"/>
    <w:pPr>
      <w:spacing w:after="0" w:line="360" w:lineRule="auto"/>
      <w:ind w:firstLine="454"/>
      <w:jc w:val="both"/>
    </w:pPr>
    <w:rPr>
      <w:sz w:val="28"/>
      <w:szCs w:val="28"/>
      <w:lang w:eastAsia="ru-RU"/>
    </w:rPr>
  </w:style>
  <w:style w:type="paragraph" w:customStyle="1" w:styleId="22">
    <w:name w:val="Абзац списка2"/>
    <w:basedOn w:val="a"/>
    <w:uiPriority w:val="99"/>
    <w:rsid w:val="005D7AEA"/>
    <w:pPr>
      <w:spacing w:after="160" w:line="259" w:lineRule="auto"/>
      <w:ind w:left="720"/>
    </w:pPr>
  </w:style>
  <w:style w:type="table" w:styleId="a8">
    <w:name w:val="Table Grid"/>
    <w:basedOn w:val="a1"/>
    <w:uiPriority w:val="99"/>
    <w:rsid w:val="00985600"/>
    <w:rPr>
      <w:rFonts w:ascii="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99"/>
    <w:qFormat/>
    <w:rsid w:val="00985600"/>
    <w:pPr>
      <w:spacing w:after="0" w:line="240" w:lineRule="auto"/>
      <w:ind w:left="720"/>
    </w:pPr>
    <w:rPr>
      <w:sz w:val="24"/>
      <w:szCs w:val="24"/>
      <w:lang w:eastAsia="ru-RU"/>
    </w:rPr>
  </w:style>
  <w:style w:type="paragraph" w:customStyle="1" w:styleId="4">
    <w:name w:val="Заг 4"/>
    <w:basedOn w:val="a"/>
    <w:uiPriority w:val="99"/>
    <w:rsid w:val="007E1E9E"/>
    <w:pPr>
      <w:keepNext/>
      <w:autoSpaceDE w:val="0"/>
      <w:autoSpaceDN w:val="0"/>
      <w:adjustRightInd w:val="0"/>
      <w:spacing w:before="255" w:after="113" w:line="240" w:lineRule="atLeast"/>
      <w:jc w:val="center"/>
      <w:textAlignment w:val="center"/>
    </w:pPr>
    <w:rPr>
      <w:rFonts w:ascii="PragmaticaC" w:hAnsi="PragmaticaC" w:cs="PragmaticaC"/>
      <w:i/>
      <w:iCs/>
      <w:color w:val="000000"/>
      <w:sz w:val="23"/>
      <w:szCs w:val="23"/>
      <w:lang w:eastAsia="ru-RU"/>
    </w:rPr>
  </w:style>
  <w:style w:type="paragraph" w:customStyle="1" w:styleId="aa">
    <w:name w:val="Буллит"/>
    <w:basedOn w:val="a"/>
    <w:link w:val="ab"/>
    <w:uiPriority w:val="99"/>
    <w:rsid w:val="009D0648"/>
    <w:pPr>
      <w:autoSpaceDE w:val="0"/>
      <w:autoSpaceDN w:val="0"/>
      <w:adjustRightInd w:val="0"/>
      <w:spacing w:after="0" w:line="214" w:lineRule="atLeast"/>
      <w:ind w:firstLine="244"/>
      <w:jc w:val="both"/>
      <w:textAlignment w:val="center"/>
    </w:pPr>
    <w:rPr>
      <w:rFonts w:ascii="NewtonCSanPin" w:hAnsi="NewtonCSanPin" w:cs="Times New Roman"/>
      <w:color w:val="000000"/>
      <w:sz w:val="21"/>
      <w:szCs w:val="21"/>
    </w:rPr>
  </w:style>
  <w:style w:type="character" w:customStyle="1" w:styleId="ab">
    <w:name w:val="Буллит Знак"/>
    <w:link w:val="aa"/>
    <w:uiPriority w:val="99"/>
    <w:locked/>
    <w:rsid w:val="009D0648"/>
    <w:rPr>
      <w:rFonts w:ascii="NewtonCSanPin" w:hAnsi="NewtonCSanPin" w:cs="NewtonCSanPin"/>
      <w:color w:val="000000"/>
      <w:sz w:val="21"/>
      <w:szCs w:val="21"/>
    </w:rPr>
  </w:style>
  <w:style w:type="paragraph" w:customStyle="1" w:styleId="ac">
    <w:name w:val="Курсив"/>
    <w:basedOn w:val="a"/>
    <w:uiPriority w:val="99"/>
    <w:rsid w:val="003926B2"/>
    <w:pPr>
      <w:autoSpaceDE w:val="0"/>
      <w:autoSpaceDN w:val="0"/>
      <w:adjustRightInd w:val="0"/>
      <w:spacing w:after="0" w:line="214" w:lineRule="atLeast"/>
      <w:ind w:firstLine="283"/>
      <w:jc w:val="both"/>
      <w:textAlignment w:val="center"/>
    </w:pPr>
    <w:rPr>
      <w:rFonts w:ascii="NewtonCSanPin" w:hAnsi="NewtonCSanPin" w:cs="NewtonCSanPin"/>
      <w:i/>
      <w:iCs/>
      <w:color w:val="000000"/>
      <w:sz w:val="21"/>
      <w:szCs w:val="21"/>
      <w:lang w:eastAsia="ru-RU"/>
    </w:rPr>
  </w:style>
  <w:style w:type="paragraph" w:styleId="ad">
    <w:name w:val="header"/>
    <w:basedOn w:val="a"/>
    <w:link w:val="ae"/>
    <w:uiPriority w:val="99"/>
    <w:rsid w:val="005169FF"/>
    <w:pPr>
      <w:tabs>
        <w:tab w:val="center" w:pos="4677"/>
        <w:tab w:val="right" w:pos="9355"/>
      </w:tabs>
    </w:pPr>
  </w:style>
  <w:style w:type="character" w:customStyle="1" w:styleId="ae">
    <w:name w:val="Верхний колонтитул Знак"/>
    <w:basedOn w:val="a0"/>
    <w:link w:val="ad"/>
    <w:uiPriority w:val="99"/>
    <w:locked/>
    <w:rsid w:val="005169FF"/>
    <w:rPr>
      <w:rFonts w:ascii="Calibri" w:hAnsi="Calibri" w:cs="Calibri"/>
      <w:sz w:val="22"/>
      <w:szCs w:val="22"/>
      <w:lang w:eastAsia="en-US"/>
    </w:rPr>
  </w:style>
  <w:style w:type="paragraph" w:styleId="af">
    <w:name w:val="footer"/>
    <w:basedOn w:val="a"/>
    <w:link w:val="af0"/>
    <w:uiPriority w:val="99"/>
    <w:rsid w:val="005169FF"/>
    <w:pPr>
      <w:tabs>
        <w:tab w:val="center" w:pos="4677"/>
        <w:tab w:val="right" w:pos="9355"/>
      </w:tabs>
    </w:pPr>
  </w:style>
  <w:style w:type="character" w:customStyle="1" w:styleId="af0">
    <w:name w:val="Нижний колонтитул Знак"/>
    <w:basedOn w:val="a0"/>
    <w:link w:val="af"/>
    <w:uiPriority w:val="99"/>
    <w:locked/>
    <w:rsid w:val="005169FF"/>
    <w:rPr>
      <w:rFonts w:ascii="Calibri" w:hAnsi="Calibri" w:cs="Calibri"/>
      <w:sz w:val="22"/>
      <w:szCs w:val="22"/>
      <w:lang w:eastAsia="en-US"/>
    </w:rPr>
  </w:style>
  <w:style w:type="character" w:styleId="af1">
    <w:name w:val="page number"/>
    <w:basedOn w:val="a0"/>
    <w:uiPriority w:val="99"/>
    <w:rsid w:val="00C62C1D"/>
  </w:style>
</w:styles>
</file>

<file path=word/webSettings.xml><?xml version="1.0" encoding="utf-8"?>
<w:webSettings xmlns:r="http://schemas.openxmlformats.org/officeDocument/2006/relationships" xmlns:w="http://schemas.openxmlformats.org/wordprocessingml/2006/main">
  <w:divs>
    <w:div w:id="1558709685">
      <w:marLeft w:val="0"/>
      <w:marRight w:val="0"/>
      <w:marTop w:val="0"/>
      <w:marBottom w:val="0"/>
      <w:divBdr>
        <w:top w:val="none" w:sz="0" w:space="0" w:color="auto"/>
        <w:left w:val="none" w:sz="0" w:space="0" w:color="auto"/>
        <w:bottom w:val="none" w:sz="0" w:space="0" w:color="auto"/>
        <w:right w:val="none" w:sz="0" w:space="0" w:color="auto"/>
      </w:divBdr>
    </w:div>
    <w:div w:id="155870968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639</TotalTime>
  <Pages>59</Pages>
  <Words>10683</Words>
  <Characters>63822</Characters>
  <Application>Microsoft Office Word</Application>
  <DocSecurity>0</DocSecurity>
  <Lines>531</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74357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WinXPProSP3</cp:lastModifiedBy>
  <cp:revision>28</cp:revision>
  <cp:lastPrinted>2018-09-25T18:22:00Z</cp:lastPrinted>
  <dcterms:created xsi:type="dcterms:W3CDTF">2017-06-23T16:35:00Z</dcterms:created>
  <dcterms:modified xsi:type="dcterms:W3CDTF">2018-10-15T17:57:00Z</dcterms:modified>
</cp:coreProperties>
</file>